
<file path=[Content_Types].xml><?xml version="1.0" encoding="utf-8"?>
<Types xmlns="http://schemas.openxmlformats.org/package/2006/content-types">
  <Default Extension="png" ContentType="image/png"/>
  <Default Extension="wmf" ContentType="image/x-wmf"/>
  <Default Extension="jpeg" ContentType="image/jpeg"/>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DC776C" w:rsidRPr="00A54EA4" w:rsidRDefault="00FC4A62" w:rsidP="001F4AC4">
      <w:pPr>
        <w:rPr>
          <w:rFonts w:ascii="Geo 957" w:hAnsi="Geo 957" w:cs="Geo 957"/>
          <w:b/>
        </w:rPr>
      </w:pPr>
      <w:bookmarkStart w:id="0" w:name="_GoBack"/>
      <w:bookmarkEnd w:id="0"/>
      <w:r w:rsidRPr="00FC4A62">
        <w:rPr>
          <w:noProof/>
          <w:sz w:val="18"/>
          <w:szCs w:val="18"/>
          <w:lang w:eastAsia="en-US"/>
        </w:rPr>
        <w:drawing>
          <wp:anchor distT="0" distB="0" distL="114935" distR="114935" simplePos="0" relativeHeight="251656704" behindDoc="1" locked="0" layoutInCell="1" allowOverlap="1" wp14:anchorId="3113FD55" wp14:editId="66EA73A7">
            <wp:simplePos x="0" y="0"/>
            <wp:positionH relativeFrom="column">
              <wp:posOffset>113030</wp:posOffset>
            </wp:positionH>
            <wp:positionV relativeFrom="paragraph">
              <wp:posOffset>1905</wp:posOffset>
            </wp:positionV>
            <wp:extent cx="1931035" cy="1242695"/>
            <wp:effectExtent l="0" t="0" r="0" b="0"/>
            <wp:wrapTight wrapText="bothSides">
              <wp:wrapPolygon edited="0">
                <wp:start x="0" y="0"/>
                <wp:lineTo x="0" y="21192"/>
                <wp:lineTo x="21309" y="21192"/>
                <wp:lineTo x="21309" y="0"/>
                <wp:lineTo x="0" y="0"/>
              </wp:wrapPolygon>
            </wp:wrapTight>
            <wp:docPr id="10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b="14131"/>
                    <a:stretch>
                      <a:fillRect/>
                    </a:stretch>
                  </pic:blipFill>
                  <pic:spPr bwMode="auto">
                    <a:xfrm>
                      <a:off x="0" y="0"/>
                      <a:ext cx="1931035" cy="124269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006662F4">
        <w:rPr>
          <w:rFonts w:ascii="Garamond" w:hAnsi="Garamond" w:cs="Garamond"/>
          <w:sz w:val="36"/>
          <w:szCs w:val="36"/>
        </w:rPr>
        <w:t xml:space="preserve">    </w:t>
      </w:r>
      <w:r w:rsidR="00DC776C">
        <w:rPr>
          <w:rFonts w:ascii="Garamond" w:hAnsi="Garamond" w:cs="Garamond"/>
          <w:sz w:val="36"/>
          <w:szCs w:val="36"/>
        </w:rPr>
        <w:t xml:space="preserve">   </w:t>
      </w:r>
      <w:r w:rsidR="00DC776C" w:rsidRPr="00A54EA4">
        <w:rPr>
          <w:rFonts w:ascii="Geo 957" w:hAnsi="Geo 957" w:cs="Geo 957"/>
          <w:b/>
        </w:rPr>
        <w:t>PINE BUSH AREA PUBLIC LIBRARY</w:t>
      </w:r>
    </w:p>
    <w:p w:rsidR="00DC776C" w:rsidRPr="00A54EA4" w:rsidRDefault="00097942" w:rsidP="00ED648C">
      <w:pPr>
        <w:rPr>
          <w:rFonts w:ascii="Geo 957 Condensed" w:hAnsi="Geo 957 Condensed" w:cs="Geo 957 Condensed"/>
          <w:b/>
        </w:rPr>
      </w:pPr>
      <w:r w:rsidRPr="00A54EA4">
        <w:rPr>
          <w:rFonts w:ascii="Geo 957" w:hAnsi="Geo 957" w:cs="Geo 957"/>
          <w:b/>
        </w:rPr>
        <w:t>NEWSLETTER</w:t>
      </w:r>
      <w:r w:rsidR="00222E75" w:rsidRPr="00A54EA4">
        <w:rPr>
          <w:rFonts w:ascii="Geo 957" w:hAnsi="Geo 957" w:cs="Geo 957"/>
          <w:b/>
        </w:rPr>
        <w:t xml:space="preserve"> </w:t>
      </w:r>
      <w:r w:rsidR="00137083" w:rsidRPr="00A54EA4">
        <w:rPr>
          <w:rFonts w:ascii="Geo 957" w:hAnsi="Geo 957" w:cs="Geo 957"/>
          <w:b/>
        </w:rPr>
        <w:t>–</w:t>
      </w:r>
      <w:r w:rsidR="00B95D11" w:rsidRPr="00A54EA4">
        <w:rPr>
          <w:rFonts w:ascii="Geo 957" w:hAnsi="Geo 957" w:cs="Geo 957"/>
          <w:b/>
        </w:rPr>
        <w:t xml:space="preserve"> </w:t>
      </w:r>
      <w:r w:rsidR="0069475C">
        <w:rPr>
          <w:rFonts w:ascii="Geo 957" w:hAnsi="Geo 957" w:cs="Geo 957"/>
          <w:b/>
        </w:rPr>
        <w:t>FEBRUARY</w:t>
      </w:r>
      <w:r w:rsidR="00682BF1">
        <w:rPr>
          <w:rFonts w:ascii="Geo 957" w:hAnsi="Geo 957" w:cs="Geo 957"/>
          <w:b/>
        </w:rPr>
        <w:t xml:space="preserve"> 2020</w:t>
      </w:r>
    </w:p>
    <w:p w:rsidR="00DC776C" w:rsidRPr="00E8075E" w:rsidRDefault="00DC776C" w:rsidP="00ED648C">
      <w:pPr>
        <w:rPr>
          <w:rFonts w:ascii="Garamond" w:hAnsi="Garamond" w:cs="Garamond"/>
          <w:b/>
        </w:rPr>
      </w:pPr>
      <w:r w:rsidRPr="00E8075E">
        <w:rPr>
          <w:rFonts w:ascii="Geo 957 Condensed" w:hAnsi="Geo 957 Condensed" w:cs="Geo 957 Condensed"/>
          <w:b/>
        </w:rPr>
        <w:t>‘WHERE THE COMMUNITY CONNECTS’</w:t>
      </w:r>
    </w:p>
    <w:p w:rsidR="00DC776C" w:rsidRPr="00E8075E" w:rsidRDefault="00DC776C" w:rsidP="00ED648C">
      <w:pPr>
        <w:rPr>
          <w:rFonts w:ascii="Calibri" w:hAnsi="Calibri" w:cs="Calibri"/>
          <w:b/>
        </w:rPr>
      </w:pPr>
      <w:r w:rsidRPr="00E8075E">
        <w:rPr>
          <w:rFonts w:ascii="Calibri" w:hAnsi="Calibri" w:cs="Calibri"/>
          <w:b/>
        </w:rPr>
        <w:t>223-227 Maple Ave, PO Box 63, Pine Bush, NY 12566</w:t>
      </w:r>
    </w:p>
    <w:p w:rsidR="00791DDD" w:rsidRPr="00E8075E" w:rsidRDefault="00791DDD" w:rsidP="00ED648C">
      <w:pPr>
        <w:rPr>
          <w:rFonts w:ascii="Calibri" w:hAnsi="Calibri" w:cs="Calibri"/>
          <w:b/>
        </w:rPr>
      </w:pPr>
      <w:r w:rsidRPr="00E8075E">
        <w:rPr>
          <w:rFonts w:ascii="Calibri" w:hAnsi="Calibri" w:cs="Calibri"/>
          <w:b/>
        </w:rPr>
        <w:t xml:space="preserve"> </w:t>
      </w:r>
      <w:r w:rsidR="00DC776C" w:rsidRPr="00E8075E">
        <w:rPr>
          <w:rFonts w:ascii="Calibri" w:hAnsi="Calibri" w:cs="Calibri"/>
          <w:b/>
        </w:rPr>
        <w:t>845-744-3375</w:t>
      </w:r>
      <w:r w:rsidRPr="00E8075E">
        <w:rPr>
          <w:rFonts w:ascii="Calibri" w:hAnsi="Calibri" w:cs="Calibri"/>
          <w:b/>
        </w:rPr>
        <w:t>,</w:t>
      </w:r>
      <w:r w:rsidR="00DC776C" w:rsidRPr="00E8075E">
        <w:rPr>
          <w:rFonts w:ascii="Calibri" w:hAnsi="Calibri" w:cs="Calibri"/>
          <w:b/>
        </w:rPr>
        <w:t xml:space="preserve"> </w:t>
      </w:r>
      <w:r w:rsidRPr="00E8075E">
        <w:rPr>
          <w:rFonts w:ascii="Calibri" w:hAnsi="Calibri" w:cs="Calibri"/>
          <w:b/>
        </w:rPr>
        <w:t>845</w:t>
      </w:r>
      <w:r w:rsidR="00E827B6" w:rsidRPr="00E8075E">
        <w:rPr>
          <w:rFonts w:ascii="Calibri" w:hAnsi="Calibri" w:cs="Calibri"/>
          <w:b/>
        </w:rPr>
        <w:t>-</w:t>
      </w:r>
      <w:r w:rsidRPr="00E8075E">
        <w:rPr>
          <w:rFonts w:ascii="Calibri" w:hAnsi="Calibri" w:cs="Calibri"/>
          <w:b/>
        </w:rPr>
        <w:t>744-5295</w:t>
      </w:r>
      <w:r w:rsidR="00E827B6" w:rsidRPr="00E8075E">
        <w:rPr>
          <w:rFonts w:ascii="Calibri" w:hAnsi="Calibri" w:cs="Calibri"/>
          <w:b/>
        </w:rPr>
        <w:t>, 845-744-4265</w:t>
      </w:r>
      <w:r w:rsidRPr="00E8075E">
        <w:rPr>
          <w:rFonts w:ascii="Calibri" w:hAnsi="Calibri" w:cs="Calibri"/>
          <w:b/>
        </w:rPr>
        <w:t xml:space="preserve"> </w:t>
      </w:r>
    </w:p>
    <w:p w:rsidR="00791DDD" w:rsidRPr="00E8075E" w:rsidRDefault="00DC776C" w:rsidP="00ED648C">
      <w:pPr>
        <w:rPr>
          <w:rFonts w:ascii="Calibri" w:hAnsi="Calibri" w:cs="Calibri"/>
          <w:b/>
        </w:rPr>
      </w:pPr>
      <w:r w:rsidRPr="00E8075E">
        <w:rPr>
          <w:rFonts w:ascii="Calibri" w:hAnsi="Calibri" w:cs="Calibri"/>
          <w:b/>
        </w:rPr>
        <w:t xml:space="preserve">Fax 845-744-3377 </w:t>
      </w:r>
    </w:p>
    <w:p w:rsidR="00204163" w:rsidRPr="00E8075E" w:rsidRDefault="002162A8" w:rsidP="002162A8">
      <w:pPr>
        <w:ind w:left="1440" w:firstLine="720"/>
        <w:jc w:val="both"/>
        <w:rPr>
          <w:rFonts w:ascii="Calibri" w:hAnsi="Calibri" w:cs="Calibri"/>
          <w:b/>
        </w:rPr>
      </w:pPr>
      <w:r w:rsidRPr="00E8075E">
        <w:rPr>
          <w:rFonts w:ascii="Calibri" w:hAnsi="Calibri" w:cs="Calibri"/>
          <w:b/>
        </w:rPr>
        <w:t xml:space="preserve">                                 </w:t>
      </w:r>
      <w:r w:rsidR="00791DDD" w:rsidRPr="00E8075E">
        <w:rPr>
          <w:rFonts w:ascii="Calibri" w:hAnsi="Calibri" w:cs="Calibri"/>
          <w:b/>
        </w:rPr>
        <w:tab/>
      </w:r>
      <w:r w:rsidR="00791DDD" w:rsidRPr="00E8075E">
        <w:rPr>
          <w:rFonts w:ascii="Calibri" w:hAnsi="Calibri" w:cs="Calibri"/>
          <w:b/>
        </w:rPr>
        <w:tab/>
      </w:r>
      <w:r w:rsidR="00791DDD" w:rsidRPr="00E8075E">
        <w:rPr>
          <w:rFonts w:ascii="Calibri" w:hAnsi="Calibri" w:cs="Calibri"/>
          <w:b/>
        </w:rPr>
        <w:tab/>
      </w:r>
      <w:r w:rsidR="00E827B6" w:rsidRPr="00E8075E">
        <w:rPr>
          <w:rFonts w:ascii="Calibri" w:hAnsi="Calibri" w:cs="Calibri"/>
          <w:b/>
        </w:rPr>
        <w:t xml:space="preserve">  </w:t>
      </w:r>
      <w:r w:rsidRPr="00E8075E">
        <w:rPr>
          <w:rFonts w:ascii="Calibri" w:hAnsi="Calibri" w:cs="Calibri"/>
          <w:b/>
        </w:rPr>
        <w:t>A</w:t>
      </w:r>
      <w:r w:rsidR="00204163" w:rsidRPr="00E8075E">
        <w:rPr>
          <w:rFonts w:ascii="Calibri" w:hAnsi="Calibri" w:cs="Calibri"/>
          <w:b/>
        </w:rPr>
        <w:t>dult Services – Ext. 1</w:t>
      </w:r>
    </w:p>
    <w:p w:rsidR="00204163" w:rsidRPr="00E8075E" w:rsidRDefault="00E827B6" w:rsidP="00204163">
      <w:pPr>
        <w:ind w:left="2880" w:firstLine="720"/>
        <w:rPr>
          <w:rFonts w:ascii="Calibri" w:hAnsi="Calibri" w:cs="Calibri"/>
          <w:b/>
        </w:rPr>
      </w:pPr>
      <w:r w:rsidRPr="00E8075E">
        <w:rPr>
          <w:rFonts w:ascii="Calibri" w:hAnsi="Calibri" w:cs="Calibri"/>
          <w:b/>
        </w:rPr>
        <w:t xml:space="preserve"> </w:t>
      </w:r>
      <w:r w:rsidR="00204163" w:rsidRPr="00E8075E">
        <w:rPr>
          <w:rFonts w:ascii="Calibri" w:hAnsi="Calibri" w:cs="Calibri"/>
          <w:b/>
        </w:rPr>
        <w:t>Community Center – Ext. 2</w:t>
      </w:r>
    </w:p>
    <w:p w:rsidR="00204163" w:rsidRPr="00E8075E" w:rsidRDefault="00204163" w:rsidP="00204163">
      <w:pPr>
        <w:ind w:left="2880" w:firstLine="720"/>
        <w:rPr>
          <w:rFonts w:ascii="Calibri" w:hAnsi="Calibri" w:cs="Calibri"/>
          <w:b/>
        </w:rPr>
      </w:pPr>
      <w:r w:rsidRPr="00E8075E">
        <w:rPr>
          <w:rFonts w:ascii="Calibri" w:hAnsi="Calibri" w:cs="Calibri"/>
          <w:b/>
        </w:rPr>
        <w:t>Children’s Services – Ext. 3</w:t>
      </w:r>
    </w:p>
    <w:p w:rsidR="00801577" w:rsidRPr="00675CC5" w:rsidRDefault="00610BBD" w:rsidP="002B7050">
      <w:pPr>
        <w:pBdr>
          <w:top w:val="single" w:sz="4" w:space="1" w:color="auto"/>
          <w:left w:val="single" w:sz="4" w:space="4" w:color="auto"/>
          <w:bottom w:val="single" w:sz="4" w:space="1" w:color="auto"/>
          <w:right w:val="single" w:sz="4" w:space="4" w:color="auto"/>
        </w:pBdr>
        <w:shd w:val="clear" w:color="auto" w:fill="FFFF00"/>
        <w:rPr>
          <w:rFonts w:asciiTheme="minorHAnsi" w:hAnsiTheme="minorHAnsi" w:cstheme="minorHAnsi"/>
          <w:b/>
          <w:lang w:eastAsia="en-US"/>
        </w:rPr>
      </w:pPr>
      <w:hyperlink r:id="rId8" w:history="1">
        <w:r w:rsidR="006D749D" w:rsidRPr="00675CC5">
          <w:rPr>
            <w:rStyle w:val="Hyperlink"/>
            <w:rFonts w:asciiTheme="minorHAnsi" w:hAnsiTheme="minorHAnsi" w:cstheme="minorHAnsi"/>
            <w:b/>
            <w:highlight w:val="yellow"/>
            <w:lang w:eastAsia="en-US"/>
          </w:rPr>
          <w:t>www.pinebusharealibrary.org</w:t>
        </w:r>
      </w:hyperlink>
    </w:p>
    <w:p w:rsidR="00801577" w:rsidRPr="00675CC5" w:rsidRDefault="00801577" w:rsidP="00ED648C">
      <w:pPr>
        <w:pBdr>
          <w:top w:val="single" w:sz="4" w:space="1" w:color="auto"/>
          <w:left w:val="single" w:sz="4" w:space="4" w:color="auto"/>
          <w:bottom w:val="single" w:sz="4" w:space="1" w:color="auto"/>
          <w:right w:val="single" w:sz="4" w:space="4" w:color="auto"/>
        </w:pBdr>
        <w:jc w:val="left"/>
        <w:rPr>
          <w:rFonts w:asciiTheme="minorHAnsi" w:hAnsiTheme="minorHAnsi" w:cstheme="minorHAnsi"/>
          <w:b/>
          <w:lang w:eastAsia="en-US"/>
        </w:rPr>
      </w:pPr>
    </w:p>
    <w:p w:rsidR="00972570" w:rsidRPr="00675CC5" w:rsidRDefault="00972570" w:rsidP="002B7050">
      <w:pPr>
        <w:pBdr>
          <w:top w:val="single" w:sz="4" w:space="1" w:color="auto"/>
          <w:left w:val="single" w:sz="4" w:space="4" w:color="auto"/>
          <w:bottom w:val="single" w:sz="4" w:space="1" w:color="auto"/>
          <w:right w:val="single" w:sz="4" w:space="4" w:color="auto"/>
        </w:pBdr>
        <w:shd w:val="clear" w:color="auto" w:fill="FFFF00"/>
        <w:rPr>
          <w:rFonts w:asciiTheme="minorHAnsi" w:hAnsiTheme="minorHAnsi" w:cstheme="minorHAnsi"/>
          <w:b/>
          <w:bCs/>
          <w:color w:val="943634"/>
          <w:u w:val="single"/>
        </w:rPr>
        <w:sectPr w:rsidR="00972570" w:rsidRPr="00675CC5" w:rsidSect="000D3C39">
          <w:pgSz w:w="12240" w:h="15840"/>
          <w:pgMar w:top="720" w:right="720" w:bottom="720" w:left="720" w:header="720" w:footer="720" w:gutter="0"/>
          <w:pgBorders w:offsetFrom="page">
            <w:top w:val="thinThickSmallGap" w:sz="24" w:space="24" w:color="auto"/>
            <w:left w:val="thinThickSmallGap" w:sz="24" w:space="24" w:color="auto"/>
            <w:bottom w:val="thickThinSmallGap" w:sz="24" w:space="24" w:color="auto"/>
            <w:right w:val="thickThinSmallGap" w:sz="24" w:space="24" w:color="auto"/>
          </w:pgBorders>
          <w:cols w:space="720"/>
          <w:noEndnote/>
          <w:docGrid w:linePitch="326"/>
        </w:sectPr>
      </w:pPr>
    </w:p>
    <w:p w:rsidR="0013476A" w:rsidRPr="00675CC5" w:rsidRDefault="0013476A" w:rsidP="00BE1A92">
      <w:pPr>
        <w:rPr>
          <w:rFonts w:asciiTheme="minorHAnsi" w:hAnsiTheme="minorHAnsi" w:cstheme="minorHAnsi"/>
          <w:b/>
          <w:color w:val="FF0000"/>
          <w:lang w:eastAsia="en-US"/>
        </w:rPr>
      </w:pPr>
      <w:r w:rsidRPr="00675CC5">
        <w:rPr>
          <w:rFonts w:asciiTheme="minorHAnsi" w:hAnsiTheme="minorHAnsi" w:cstheme="minorHAnsi"/>
          <w:b/>
          <w:bCs/>
          <w:color w:val="FF0000"/>
          <w:u w:val="single"/>
        </w:rPr>
        <w:lastRenderedPageBreak/>
        <w:t>LIBRARY HOURS:</w:t>
      </w:r>
    </w:p>
    <w:p w:rsidR="00972570" w:rsidRPr="00675CC5" w:rsidRDefault="00972570" w:rsidP="00BE1A92">
      <w:pPr>
        <w:pBdr>
          <w:top w:val="single" w:sz="4" w:space="1" w:color="auto"/>
          <w:left w:val="single" w:sz="4" w:space="4" w:color="auto"/>
          <w:bottom w:val="single" w:sz="4" w:space="1" w:color="auto"/>
          <w:right w:val="single" w:sz="4" w:space="4" w:color="auto"/>
        </w:pBdr>
        <w:rPr>
          <w:rFonts w:asciiTheme="minorHAnsi" w:hAnsiTheme="minorHAnsi" w:cstheme="minorHAnsi"/>
          <w:b/>
          <w:bCs/>
        </w:rPr>
      </w:pPr>
      <w:r w:rsidRPr="00675CC5">
        <w:rPr>
          <w:rFonts w:asciiTheme="minorHAnsi" w:hAnsiTheme="minorHAnsi" w:cstheme="minorHAnsi"/>
          <w:b/>
          <w:bCs/>
        </w:rPr>
        <w:t>MON &amp; WED</w:t>
      </w:r>
      <w:r w:rsidR="0013476A" w:rsidRPr="00675CC5">
        <w:rPr>
          <w:rFonts w:asciiTheme="minorHAnsi" w:hAnsiTheme="minorHAnsi" w:cstheme="minorHAnsi"/>
          <w:b/>
          <w:bCs/>
        </w:rPr>
        <w:t xml:space="preserve"> 9-7</w:t>
      </w:r>
    </w:p>
    <w:p w:rsidR="00972570" w:rsidRPr="00675CC5" w:rsidRDefault="0013476A" w:rsidP="00BE1A92">
      <w:pPr>
        <w:pBdr>
          <w:top w:val="single" w:sz="4" w:space="1" w:color="auto"/>
          <w:left w:val="single" w:sz="4" w:space="4" w:color="auto"/>
          <w:bottom w:val="single" w:sz="4" w:space="1" w:color="auto"/>
          <w:right w:val="single" w:sz="4" w:space="4" w:color="auto"/>
        </w:pBdr>
        <w:rPr>
          <w:rFonts w:asciiTheme="minorHAnsi" w:hAnsiTheme="minorHAnsi" w:cstheme="minorHAnsi"/>
          <w:b/>
          <w:bCs/>
        </w:rPr>
      </w:pPr>
      <w:r w:rsidRPr="00675CC5">
        <w:rPr>
          <w:rFonts w:asciiTheme="minorHAnsi" w:hAnsiTheme="minorHAnsi" w:cstheme="minorHAnsi"/>
          <w:b/>
          <w:bCs/>
        </w:rPr>
        <w:t>TUE &amp; THUR 11-7</w:t>
      </w:r>
    </w:p>
    <w:p w:rsidR="0013476A" w:rsidRPr="00675CC5" w:rsidRDefault="0013476A" w:rsidP="00BE1A92">
      <w:pPr>
        <w:pBdr>
          <w:top w:val="single" w:sz="4" w:space="1" w:color="auto"/>
          <w:left w:val="single" w:sz="4" w:space="4" w:color="auto"/>
          <w:bottom w:val="single" w:sz="4" w:space="1" w:color="auto"/>
          <w:right w:val="single" w:sz="4" w:space="4" w:color="auto"/>
        </w:pBdr>
        <w:rPr>
          <w:rFonts w:asciiTheme="minorHAnsi" w:hAnsiTheme="minorHAnsi" w:cstheme="minorHAnsi"/>
          <w:b/>
        </w:rPr>
      </w:pPr>
      <w:r w:rsidRPr="00675CC5">
        <w:rPr>
          <w:rFonts w:asciiTheme="minorHAnsi" w:hAnsiTheme="minorHAnsi" w:cstheme="minorHAnsi"/>
          <w:b/>
          <w:bCs/>
        </w:rPr>
        <w:t>FRI 9-5 SAT 10-2</w:t>
      </w:r>
    </w:p>
    <w:p w:rsidR="00BE1A92" w:rsidRPr="00675CC5" w:rsidRDefault="00BE1A92" w:rsidP="00BE1A92">
      <w:pPr>
        <w:pBdr>
          <w:top w:val="single" w:sz="4" w:space="1" w:color="auto"/>
          <w:left w:val="single" w:sz="4" w:space="4" w:color="auto"/>
          <w:bottom w:val="single" w:sz="4" w:space="1" w:color="auto"/>
          <w:right w:val="single" w:sz="4" w:space="4" w:color="auto"/>
        </w:pBdr>
        <w:rPr>
          <w:rFonts w:asciiTheme="minorHAnsi" w:hAnsiTheme="minorHAnsi" w:cstheme="minorHAnsi"/>
          <w:b/>
          <w:color w:val="FF0000"/>
          <w:u w:val="single"/>
        </w:rPr>
      </w:pPr>
    </w:p>
    <w:p w:rsidR="00B0397A" w:rsidRPr="00675CC5" w:rsidRDefault="00B0397A" w:rsidP="00BE1A92">
      <w:pPr>
        <w:rPr>
          <w:rFonts w:asciiTheme="minorHAnsi" w:hAnsiTheme="minorHAnsi" w:cstheme="minorHAnsi"/>
          <w:b/>
          <w:color w:val="FF0000"/>
          <w:u w:val="single"/>
        </w:rPr>
      </w:pPr>
      <w:r w:rsidRPr="00675CC5">
        <w:rPr>
          <w:rFonts w:asciiTheme="minorHAnsi" w:hAnsiTheme="minorHAnsi" w:cstheme="minorHAnsi"/>
          <w:b/>
          <w:color w:val="FF0000"/>
          <w:u w:val="single"/>
        </w:rPr>
        <w:lastRenderedPageBreak/>
        <w:t>COMMUNITY CENTER</w:t>
      </w:r>
      <w:r w:rsidR="00E20DE2" w:rsidRPr="00675CC5">
        <w:rPr>
          <w:rFonts w:asciiTheme="minorHAnsi" w:hAnsiTheme="minorHAnsi" w:cstheme="minorHAnsi"/>
          <w:b/>
          <w:color w:val="FF0000"/>
          <w:u w:val="single"/>
        </w:rPr>
        <w:t>:</w:t>
      </w:r>
    </w:p>
    <w:p w:rsidR="00972570" w:rsidRPr="00675CC5" w:rsidRDefault="0013476A" w:rsidP="00972570">
      <w:pPr>
        <w:pBdr>
          <w:top w:val="single" w:sz="4" w:space="1" w:color="auto"/>
          <w:left w:val="single" w:sz="4" w:space="4" w:color="auto"/>
          <w:bottom w:val="single" w:sz="4" w:space="1" w:color="auto"/>
          <w:right w:val="single" w:sz="4" w:space="4" w:color="auto"/>
        </w:pBdr>
        <w:rPr>
          <w:rFonts w:asciiTheme="minorHAnsi" w:hAnsiTheme="minorHAnsi" w:cstheme="minorHAnsi"/>
          <w:b/>
        </w:rPr>
      </w:pPr>
      <w:r w:rsidRPr="00675CC5">
        <w:rPr>
          <w:rFonts w:asciiTheme="minorHAnsi" w:hAnsiTheme="minorHAnsi" w:cstheme="minorHAnsi"/>
          <w:b/>
        </w:rPr>
        <w:t>MON - THURS</w:t>
      </w:r>
      <w:r w:rsidR="00972570" w:rsidRPr="00675CC5">
        <w:rPr>
          <w:rFonts w:asciiTheme="minorHAnsi" w:hAnsiTheme="minorHAnsi" w:cstheme="minorHAnsi"/>
          <w:b/>
        </w:rPr>
        <w:t xml:space="preserve"> 1</w:t>
      </w:r>
      <w:r w:rsidRPr="00675CC5">
        <w:rPr>
          <w:rFonts w:asciiTheme="minorHAnsi" w:hAnsiTheme="minorHAnsi" w:cstheme="minorHAnsi"/>
          <w:b/>
        </w:rPr>
        <w:t>0 AM – 6 PM</w:t>
      </w:r>
    </w:p>
    <w:p w:rsidR="00C01F2D" w:rsidRPr="00675CC5" w:rsidRDefault="0013476A" w:rsidP="00972570">
      <w:pPr>
        <w:pBdr>
          <w:top w:val="single" w:sz="4" w:space="1" w:color="auto"/>
          <w:left w:val="single" w:sz="4" w:space="4" w:color="auto"/>
          <w:bottom w:val="single" w:sz="4" w:space="1" w:color="auto"/>
          <w:right w:val="single" w:sz="4" w:space="4" w:color="auto"/>
        </w:pBdr>
        <w:rPr>
          <w:rFonts w:asciiTheme="minorHAnsi" w:hAnsiTheme="minorHAnsi" w:cstheme="minorHAnsi"/>
          <w:b/>
        </w:rPr>
      </w:pPr>
      <w:r w:rsidRPr="00675CC5">
        <w:rPr>
          <w:rFonts w:asciiTheme="minorHAnsi" w:hAnsiTheme="minorHAnsi" w:cstheme="minorHAnsi"/>
          <w:b/>
        </w:rPr>
        <w:t>FRI</w:t>
      </w:r>
      <w:r w:rsidR="00972570" w:rsidRPr="00675CC5">
        <w:rPr>
          <w:rFonts w:asciiTheme="minorHAnsi" w:hAnsiTheme="minorHAnsi" w:cstheme="minorHAnsi"/>
          <w:b/>
        </w:rPr>
        <w:t xml:space="preserve"> </w:t>
      </w:r>
      <w:r w:rsidRPr="00675CC5">
        <w:rPr>
          <w:rFonts w:asciiTheme="minorHAnsi" w:hAnsiTheme="minorHAnsi" w:cstheme="minorHAnsi"/>
          <w:b/>
        </w:rPr>
        <w:t>10 AM-5PM</w:t>
      </w:r>
    </w:p>
    <w:p w:rsidR="0013476A" w:rsidRPr="00675CC5" w:rsidRDefault="00972570" w:rsidP="00972570">
      <w:pPr>
        <w:pBdr>
          <w:top w:val="single" w:sz="4" w:space="1" w:color="auto"/>
          <w:left w:val="single" w:sz="4" w:space="4" w:color="auto"/>
          <w:bottom w:val="single" w:sz="4" w:space="1" w:color="auto"/>
          <w:right w:val="single" w:sz="4" w:space="4" w:color="auto"/>
        </w:pBdr>
        <w:rPr>
          <w:rFonts w:asciiTheme="minorHAnsi" w:hAnsiTheme="minorHAnsi" w:cstheme="minorHAnsi"/>
          <w:b/>
        </w:rPr>
      </w:pPr>
      <w:r w:rsidRPr="00675CC5">
        <w:rPr>
          <w:rFonts w:asciiTheme="minorHAnsi" w:hAnsiTheme="minorHAnsi" w:cstheme="minorHAnsi"/>
          <w:b/>
        </w:rPr>
        <w:t>SAT</w:t>
      </w:r>
      <w:r w:rsidR="0013476A" w:rsidRPr="00675CC5">
        <w:rPr>
          <w:rFonts w:asciiTheme="minorHAnsi" w:hAnsiTheme="minorHAnsi" w:cstheme="minorHAnsi"/>
          <w:b/>
        </w:rPr>
        <w:t xml:space="preserve"> 10 AM-2 PM</w:t>
      </w:r>
    </w:p>
    <w:p w:rsidR="00972570" w:rsidRDefault="00972570" w:rsidP="00540D33">
      <w:pPr>
        <w:pBdr>
          <w:top w:val="single" w:sz="4" w:space="1" w:color="auto"/>
          <w:left w:val="single" w:sz="4" w:space="4" w:color="auto"/>
          <w:bottom w:val="single" w:sz="4" w:space="1" w:color="auto"/>
          <w:right w:val="single" w:sz="4" w:space="4" w:color="auto"/>
        </w:pBdr>
        <w:rPr>
          <w:rFonts w:asciiTheme="minorHAnsi" w:hAnsiTheme="minorHAnsi" w:cstheme="minorHAnsi"/>
          <w:b/>
          <w:u w:val="single"/>
        </w:rPr>
        <w:sectPr w:rsidR="00972570" w:rsidSect="000D3C39">
          <w:type w:val="continuous"/>
          <w:pgSz w:w="12240" w:h="15840"/>
          <w:pgMar w:top="720" w:right="720" w:bottom="720" w:left="720" w:header="720" w:footer="720" w:gutter="0"/>
          <w:pgBorders w:offsetFrom="page">
            <w:top w:val="thinThickSmallGap" w:sz="24" w:space="24" w:color="auto"/>
            <w:left w:val="thinThickSmallGap" w:sz="24" w:space="24" w:color="auto"/>
            <w:bottom w:val="thickThinSmallGap" w:sz="24" w:space="24" w:color="auto"/>
            <w:right w:val="thickThinSmallGap" w:sz="24" w:space="24" w:color="auto"/>
          </w:pgBorders>
          <w:cols w:num="2" w:space="720"/>
          <w:noEndnote/>
          <w:docGrid w:linePitch="326"/>
        </w:sectPr>
      </w:pPr>
    </w:p>
    <w:p w:rsidR="00972570" w:rsidRPr="00E8075E" w:rsidRDefault="00485F47" w:rsidP="00BE1A92">
      <w:pPr>
        <w:pBdr>
          <w:top w:val="single" w:sz="4" w:space="1" w:color="auto"/>
          <w:left w:val="single" w:sz="4" w:space="4" w:color="auto"/>
          <w:bottom w:val="single" w:sz="4" w:space="1" w:color="auto"/>
          <w:right w:val="single" w:sz="4" w:space="4" w:color="auto"/>
        </w:pBdr>
        <w:rPr>
          <w:rFonts w:asciiTheme="minorHAnsi" w:hAnsiTheme="minorHAnsi" w:cstheme="minorHAnsi"/>
          <w:b/>
          <w:sz w:val="20"/>
          <w:szCs w:val="20"/>
        </w:rPr>
      </w:pPr>
      <w:r w:rsidRPr="00E8075E">
        <w:rPr>
          <w:rFonts w:asciiTheme="minorHAnsi" w:hAnsiTheme="minorHAnsi" w:cstheme="minorHAnsi"/>
          <w:b/>
          <w:color w:val="000000" w:themeColor="text1"/>
          <w:sz w:val="20"/>
          <w:szCs w:val="20"/>
          <w:u w:val="single"/>
        </w:rPr>
        <w:lastRenderedPageBreak/>
        <w:t>BOARD OF TRUSTEES</w:t>
      </w:r>
      <w:r w:rsidRPr="00E8075E">
        <w:rPr>
          <w:rFonts w:asciiTheme="minorHAnsi" w:hAnsiTheme="minorHAnsi" w:cstheme="minorHAnsi"/>
          <w:color w:val="000000" w:themeColor="text1"/>
          <w:sz w:val="20"/>
          <w:szCs w:val="20"/>
        </w:rPr>
        <w:t xml:space="preserve"> </w:t>
      </w:r>
      <w:r w:rsidRPr="00E8075E">
        <w:rPr>
          <w:rFonts w:asciiTheme="minorHAnsi" w:hAnsiTheme="minorHAnsi" w:cstheme="minorHAnsi"/>
          <w:sz w:val="20"/>
          <w:szCs w:val="20"/>
        </w:rPr>
        <w:t xml:space="preserve">– </w:t>
      </w:r>
      <w:r w:rsidRPr="00E8075E">
        <w:rPr>
          <w:rFonts w:asciiTheme="minorHAnsi" w:hAnsiTheme="minorHAnsi" w:cstheme="minorHAnsi"/>
          <w:b/>
          <w:sz w:val="20"/>
          <w:szCs w:val="20"/>
        </w:rPr>
        <w:t>MEETING TIME - SECOND WEDNESDAY OF EACH</w:t>
      </w:r>
      <w:r w:rsidRPr="00E8075E">
        <w:rPr>
          <w:rFonts w:asciiTheme="minorHAnsi" w:hAnsiTheme="minorHAnsi" w:cstheme="minorHAnsi"/>
          <w:sz w:val="20"/>
          <w:szCs w:val="20"/>
        </w:rPr>
        <w:t xml:space="preserve"> </w:t>
      </w:r>
      <w:r w:rsidRPr="00E8075E">
        <w:rPr>
          <w:rFonts w:asciiTheme="minorHAnsi" w:hAnsiTheme="minorHAnsi" w:cstheme="minorHAnsi"/>
          <w:b/>
          <w:sz w:val="20"/>
          <w:szCs w:val="20"/>
        </w:rPr>
        <w:t>MONTH</w:t>
      </w:r>
      <w:r w:rsidRPr="00E8075E">
        <w:rPr>
          <w:rFonts w:asciiTheme="minorHAnsi" w:hAnsiTheme="minorHAnsi" w:cstheme="minorHAnsi"/>
          <w:sz w:val="20"/>
          <w:szCs w:val="20"/>
        </w:rPr>
        <w:t xml:space="preserve"> </w:t>
      </w:r>
      <w:r w:rsidRPr="00E8075E">
        <w:rPr>
          <w:rFonts w:asciiTheme="minorHAnsi" w:hAnsiTheme="minorHAnsi" w:cstheme="minorHAnsi"/>
          <w:b/>
          <w:sz w:val="20"/>
          <w:szCs w:val="20"/>
        </w:rPr>
        <w:t xml:space="preserve">7:00 PM </w:t>
      </w:r>
    </w:p>
    <w:p w:rsidR="00485F47" w:rsidRPr="00E8075E" w:rsidRDefault="00485F47" w:rsidP="00BE1A92">
      <w:pPr>
        <w:pBdr>
          <w:top w:val="single" w:sz="4" w:space="1" w:color="auto"/>
          <w:left w:val="single" w:sz="4" w:space="4" w:color="auto"/>
          <w:bottom w:val="single" w:sz="4" w:space="1" w:color="auto"/>
          <w:right w:val="single" w:sz="4" w:space="4" w:color="auto"/>
        </w:pBdr>
        <w:rPr>
          <w:rFonts w:asciiTheme="minorHAnsi" w:hAnsiTheme="minorHAnsi" w:cstheme="minorHAnsi"/>
          <w:sz w:val="20"/>
          <w:szCs w:val="20"/>
        </w:rPr>
      </w:pPr>
      <w:r w:rsidRPr="00E8075E">
        <w:rPr>
          <w:rFonts w:asciiTheme="minorHAnsi" w:hAnsiTheme="minorHAnsi" w:cstheme="minorHAnsi"/>
          <w:b/>
          <w:sz w:val="20"/>
          <w:szCs w:val="20"/>
        </w:rPr>
        <w:t>IN THE</w:t>
      </w:r>
      <w:r w:rsidR="00972570" w:rsidRPr="00E8075E">
        <w:rPr>
          <w:rFonts w:asciiTheme="minorHAnsi" w:hAnsiTheme="minorHAnsi" w:cstheme="minorHAnsi"/>
          <w:b/>
          <w:sz w:val="20"/>
          <w:szCs w:val="20"/>
        </w:rPr>
        <w:t xml:space="preserve"> </w:t>
      </w:r>
      <w:r w:rsidRPr="00E8075E">
        <w:rPr>
          <w:rFonts w:asciiTheme="minorHAnsi" w:hAnsiTheme="minorHAnsi" w:cstheme="minorHAnsi"/>
          <w:b/>
          <w:sz w:val="20"/>
          <w:szCs w:val="20"/>
        </w:rPr>
        <w:t>LIBRARY COMMUNITY CENTER</w:t>
      </w:r>
    </w:p>
    <w:p w:rsidR="00972570" w:rsidRPr="00E8075E" w:rsidRDefault="006A463C" w:rsidP="00BE1A92">
      <w:pPr>
        <w:pBdr>
          <w:top w:val="single" w:sz="4" w:space="1" w:color="auto"/>
          <w:left w:val="single" w:sz="4" w:space="4" w:color="auto"/>
          <w:bottom w:val="single" w:sz="4" w:space="1" w:color="auto"/>
          <w:right w:val="single" w:sz="4" w:space="4" w:color="auto"/>
        </w:pBdr>
        <w:rPr>
          <w:rFonts w:asciiTheme="minorHAnsi" w:hAnsiTheme="minorHAnsi" w:cstheme="minorHAnsi"/>
          <w:b/>
          <w:sz w:val="20"/>
          <w:szCs w:val="20"/>
        </w:rPr>
      </w:pPr>
      <w:r w:rsidRPr="00E8075E">
        <w:rPr>
          <w:rFonts w:asciiTheme="minorHAnsi" w:hAnsiTheme="minorHAnsi" w:cstheme="minorHAnsi"/>
          <w:b/>
          <w:color w:val="000000" w:themeColor="text1"/>
          <w:sz w:val="20"/>
          <w:szCs w:val="20"/>
          <w:u w:val="single"/>
        </w:rPr>
        <w:t>BOARD OF TRUSTEES</w:t>
      </w:r>
      <w:r w:rsidRPr="00E8075E">
        <w:rPr>
          <w:rFonts w:asciiTheme="minorHAnsi" w:hAnsiTheme="minorHAnsi" w:cstheme="minorHAnsi"/>
          <w:b/>
          <w:color w:val="000000" w:themeColor="text1"/>
          <w:sz w:val="20"/>
          <w:szCs w:val="20"/>
        </w:rPr>
        <w:t xml:space="preserve"> </w:t>
      </w:r>
      <w:r w:rsidRPr="00E8075E">
        <w:rPr>
          <w:rFonts w:asciiTheme="minorHAnsi" w:hAnsiTheme="minorHAnsi" w:cstheme="minorHAnsi"/>
          <w:b/>
          <w:sz w:val="20"/>
          <w:szCs w:val="20"/>
        </w:rPr>
        <w:t xml:space="preserve">- </w:t>
      </w:r>
      <w:r w:rsidR="009A62E3" w:rsidRPr="00E8075E">
        <w:rPr>
          <w:rFonts w:asciiTheme="minorHAnsi" w:hAnsiTheme="minorHAnsi" w:cstheme="minorHAnsi"/>
          <w:b/>
          <w:sz w:val="20"/>
          <w:szCs w:val="20"/>
        </w:rPr>
        <w:t>Sharon Tarolli</w:t>
      </w:r>
      <w:r w:rsidR="00485F47" w:rsidRPr="00E8075E">
        <w:rPr>
          <w:rFonts w:asciiTheme="minorHAnsi" w:hAnsiTheme="minorHAnsi" w:cstheme="minorHAnsi"/>
          <w:b/>
          <w:sz w:val="20"/>
          <w:szCs w:val="20"/>
        </w:rPr>
        <w:t xml:space="preserve">-President, Lisa Cannon-Vice President, </w:t>
      </w:r>
    </w:p>
    <w:p w:rsidR="006A463C" w:rsidRPr="00E8075E" w:rsidRDefault="00485F47" w:rsidP="00BE1A92">
      <w:pPr>
        <w:pBdr>
          <w:top w:val="single" w:sz="4" w:space="1" w:color="auto"/>
          <w:left w:val="single" w:sz="4" w:space="4" w:color="auto"/>
          <w:bottom w:val="single" w:sz="4" w:space="1" w:color="auto"/>
          <w:right w:val="single" w:sz="4" w:space="4" w:color="auto"/>
        </w:pBdr>
        <w:rPr>
          <w:rFonts w:asciiTheme="minorHAnsi" w:hAnsiTheme="minorHAnsi" w:cstheme="minorHAnsi"/>
          <w:b/>
          <w:sz w:val="20"/>
          <w:szCs w:val="20"/>
        </w:rPr>
      </w:pPr>
      <w:r w:rsidRPr="00E8075E">
        <w:rPr>
          <w:rFonts w:asciiTheme="minorHAnsi" w:hAnsiTheme="minorHAnsi" w:cstheme="minorHAnsi"/>
          <w:b/>
          <w:sz w:val="20"/>
          <w:szCs w:val="20"/>
        </w:rPr>
        <w:t>Gloria Winter-Secretary,</w:t>
      </w:r>
      <w:r w:rsidR="009A62E3" w:rsidRPr="00E8075E">
        <w:rPr>
          <w:rFonts w:asciiTheme="minorHAnsi" w:hAnsiTheme="minorHAnsi" w:cstheme="minorHAnsi"/>
          <w:b/>
          <w:sz w:val="20"/>
          <w:szCs w:val="20"/>
        </w:rPr>
        <w:t xml:space="preserve"> </w:t>
      </w:r>
      <w:r w:rsidRPr="00E8075E">
        <w:rPr>
          <w:rFonts w:asciiTheme="minorHAnsi" w:hAnsiTheme="minorHAnsi" w:cstheme="minorHAnsi"/>
          <w:b/>
          <w:sz w:val="20"/>
          <w:szCs w:val="20"/>
        </w:rPr>
        <w:t>Matthew Watkins –Treasurer</w:t>
      </w:r>
    </w:p>
    <w:p w:rsidR="00C01F2D" w:rsidRPr="00E8075E" w:rsidRDefault="006A463C" w:rsidP="00BE1A92">
      <w:pPr>
        <w:pBdr>
          <w:top w:val="single" w:sz="4" w:space="1" w:color="auto"/>
          <w:left w:val="single" w:sz="4" w:space="4" w:color="auto"/>
          <w:bottom w:val="single" w:sz="4" w:space="1" w:color="auto"/>
          <w:right w:val="single" w:sz="4" w:space="4" w:color="auto"/>
        </w:pBdr>
        <w:rPr>
          <w:rFonts w:asciiTheme="minorHAnsi" w:hAnsiTheme="minorHAnsi" w:cstheme="minorHAnsi"/>
          <w:b/>
          <w:sz w:val="20"/>
          <w:szCs w:val="20"/>
        </w:rPr>
      </w:pPr>
      <w:r w:rsidRPr="00E8075E">
        <w:rPr>
          <w:rFonts w:asciiTheme="minorHAnsi" w:hAnsiTheme="minorHAnsi" w:cstheme="minorHAnsi"/>
          <w:b/>
          <w:color w:val="000000" w:themeColor="text1"/>
          <w:sz w:val="20"/>
          <w:szCs w:val="20"/>
          <w:u w:val="single"/>
        </w:rPr>
        <w:t>TRUSTEES</w:t>
      </w:r>
      <w:r w:rsidRPr="00E8075E">
        <w:rPr>
          <w:rFonts w:asciiTheme="minorHAnsi" w:hAnsiTheme="minorHAnsi" w:cstheme="minorHAnsi"/>
          <w:b/>
          <w:sz w:val="20"/>
          <w:szCs w:val="20"/>
        </w:rPr>
        <w:t xml:space="preserve"> -</w:t>
      </w:r>
      <w:r w:rsidR="00485F47" w:rsidRPr="00E8075E">
        <w:rPr>
          <w:rFonts w:asciiTheme="minorHAnsi" w:hAnsiTheme="minorHAnsi" w:cstheme="minorHAnsi"/>
          <w:b/>
          <w:sz w:val="20"/>
          <w:szCs w:val="20"/>
        </w:rPr>
        <w:t xml:space="preserve"> Peter </w:t>
      </w:r>
      <w:proofErr w:type="spellStart"/>
      <w:r w:rsidR="00485F47" w:rsidRPr="00E8075E">
        <w:rPr>
          <w:rFonts w:asciiTheme="minorHAnsi" w:hAnsiTheme="minorHAnsi" w:cstheme="minorHAnsi"/>
          <w:b/>
          <w:sz w:val="20"/>
          <w:szCs w:val="20"/>
        </w:rPr>
        <w:t>Eriksen</w:t>
      </w:r>
      <w:proofErr w:type="spellEnd"/>
      <w:r w:rsidR="00485F47" w:rsidRPr="00E8075E">
        <w:rPr>
          <w:rFonts w:asciiTheme="minorHAnsi" w:hAnsiTheme="minorHAnsi" w:cstheme="minorHAnsi"/>
          <w:b/>
          <w:sz w:val="20"/>
          <w:szCs w:val="20"/>
        </w:rPr>
        <w:t xml:space="preserve">, </w:t>
      </w:r>
      <w:proofErr w:type="spellStart"/>
      <w:r w:rsidR="00485F47" w:rsidRPr="00E8075E">
        <w:rPr>
          <w:rFonts w:asciiTheme="minorHAnsi" w:hAnsiTheme="minorHAnsi" w:cstheme="minorHAnsi"/>
          <w:b/>
          <w:sz w:val="20"/>
          <w:szCs w:val="20"/>
        </w:rPr>
        <w:t>Senta</w:t>
      </w:r>
      <w:proofErr w:type="spellEnd"/>
      <w:r w:rsidR="00485F47" w:rsidRPr="00E8075E">
        <w:rPr>
          <w:rFonts w:asciiTheme="minorHAnsi" w:hAnsiTheme="minorHAnsi" w:cstheme="minorHAnsi"/>
          <w:b/>
          <w:sz w:val="20"/>
          <w:szCs w:val="20"/>
        </w:rPr>
        <w:t xml:space="preserve"> Curran, John Russell, Joseph </w:t>
      </w:r>
      <w:proofErr w:type="spellStart"/>
      <w:r w:rsidR="00485F47" w:rsidRPr="00E8075E">
        <w:rPr>
          <w:rFonts w:asciiTheme="minorHAnsi" w:hAnsiTheme="minorHAnsi" w:cstheme="minorHAnsi"/>
          <w:b/>
          <w:sz w:val="20"/>
          <w:szCs w:val="20"/>
        </w:rPr>
        <w:t>Britto</w:t>
      </w:r>
      <w:proofErr w:type="spellEnd"/>
      <w:r w:rsidR="00F93C84" w:rsidRPr="00E8075E">
        <w:rPr>
          <w:rFonts w:asciiTheme="minorHAnsi" w:hAnsiTheme="minorHAnsi" w:cstheme="minorHAnsi"/>
          <w:b/>
          <w:sz w:val="20"/>
          <w:szCs w:val="20"/>
        </w:rPr>
        <w:t>, Coby Low</w:t>
      </w:r>
      <w:r w:rsidR="00485F47" w:rsidRPr="00E8075E">
        <w:rPr>
          <w:rFonts w:asciiTheme="minorHAnsi" w:hAnsiTheme="minorHAnsi" w:cstheme="minorHAnsi"/>
          <w:b/>
          <w:sz w:val="20"/>
          <w:szCs w:val="20"/>
        </w:rPr>
        <w:t xml:space="preserve">.  </w:t>
      </w:r>
    </w:p>
    <w:p w:rsidR="00485F47" w:rsidRDefault="00485F47" w:rsidP="00BE1A92">
      <w:pPr>
        <w:pBdr>
          <w:top w:val="single" w:sz="4" w:space="1" w:color="auto"/>
          <w:left w:val="single" w:sz="4" w:space="4" w:color="auto"/>
          <w:bottom w:val="single" w:sz="4" w:space="1" w:color="auto"/>
          <w:right w:val="single" w:sz="4" w:space="4" w:color="auto"/>
        </w:pBdr>
        <w:rPr>
          <w:rFonts w:asciiTheme="minorHAnsi" w:hAnsiTheme="minorHAnsi" w:cstheme="minorHAnsi"/>
          <w:b/>
          <w:sz w:val="20"/>
          <w:szCs w:val="20"/>
        </w:rPr>
      </w:pPr>
      <w:r w:rsidRPr="00E8075E">
        <w:rPr>
          <w:rFonts w:asciiTheme="minorHAnsi" w:hAnsiTheme="minorHAnsi" w:cstheme="minorHAnsi"/>
          <w:b/>
          <w:color w:val="000000" w:themeColor="text1"/>
          <w:sz w:val="20"/>
          <w:szCs w:val="20"/>
          <w:u w:val="single"/>
        </w:rPr>
        <w:t>Director</w:t>
      </w:r>
      <w:r w:rsidRPr="00E8075E">
        <w:rPr>
          <w:rFonts w:asciiTheme="minorHAnsi" w:hAnsiTheme="minorHAnsi" w:cstheme="minorHAnsi"/>
          <w:b/>
          <w:sz w:val="20"/>
          <w:szCs w:val="20"/>
        </w:rPr>
        <w:t>- Doris Callan</w:t>
      </w:r>
    </w:p>
    <w:p w:rsidR="00804F55" w:rsidRDefault="00804F55" w:rsidP="00D423A3">
      <w:pPr>
        <w:rPr>
          <w:rFonts w:asciiTheme="minorHAnsi" w:hAnsiTheme="minorHAnsi" w:cstheme="minorHAnsi"/>
          <w:b/>
          <w:noProof/>
          <w:sz w:val="22"/>
          <w:szCs w:val="22"/>
          <w:lang w:eastAsia="en-US"/>
        </w:rPr>
      </w:pPr>
      <w:r>
        <w:rPr>
          <w:rFonts w:asciiTheme="minorHAnsi" w:hAnsiTheme="minorHAnsi" w:cstheme="minorHAnsi"/>
          <w:b/>
          <w:noProof/>
          <w:sz w:val="22"/>
          <w:szCs w:val="22"/>
          <w:lang w:eastAsia="en-US"/>
        </w:rPr>
        <w:t>PLEASE NOTE:</w:t>
      </w:r>
    </w:p>
    <w:p w:rsidR="00804F55" w:rsidRDefault="00804F55" w:rsidP="00D423A3">
      <w:pPr>
        <w:rPr>
          <w:rFonts w:ascii="Perpetua Titling MT" w:hAnsi="Perpetua Titling MT" w:cstheme="minorHAnsi"/>
          <w:b/>
          <w:noProof/>
          <w:sz w:val="22"/>
          <w:szCs w:val="22"/>
          <w:lang w:eastAsia="en-US"/>
        </w:rPr>
      </w:pPr>
      <w:r w:rsidRPr="00804F55">
        <w:rPr>
          <w:rFonts w:ascii="Perpetua Titling MT" w:hAnsi="Perpetua Titling MT" w:cstheme="minorHAnsi"/>
          <w:b/>
          <w:noProof/>
          <w:sz w:val="22"/>
          <w:szCs w:val="22"/>
          <w:lang w:eastAsia="en-US"/>
        </w:rPr>
        <w:t>THE PINE BUSH AREA PUBLIC LIBRARY WILL BE CLOSED ON FEBRUARY 17</w:t>
      </w:r>
      <w:r w:rsidRPr="00804F55">
        <w:rPr>
          <w:rFonts w:ascii="Perpetua Titling MT" w:hAnsi="Perpetua Titling MT" w:cstheme="minorHAnsi"/>
          <w:b/>
          <w:noProof/>
          <w:sz w:val="22"/>
          <w:szCs w:val="22"/>
          <w:vertAlign w:val="superscript"/>
          <w:lang w:eastAsia="en-US"/>
        </w:rPr>
        <w:t>TH</w:t>
      </w:r>
      <w:r w:rsidRPr="00804F55">
        <w:rPr>
          <w:rFonts w:ascii="Perpetua Titling MT" w:hAnsi="Perpetua Titling MT" w:cstheme="minorHAnsi"/>
          <w:b/>
          <w:noProof/>
          <w:sz w:val="22"/>
          <w:szCs w:val="22"/>
          <w:lang w:eastAsia="en-US"/>
        </w:rPr>
        <w:t xml:space="preserve"> </w:t>
      </w:r>
    </w:p>
    <w:p w:rsidR="00804F55" w:rsidRPr="00804F55" w:rsidRDefault="00804F55" w:rsidP="00D423A3">
      <w:pPr>
        <w:rPr>
          <w:rFonts w:ascii="Perpetua Titling MT" w:hAnsi="Perpetua Titling MT" w:cstheme="minorHAnsi"/>
          <w:b/>
          <w:noProof/>
          <w:sz w:val="22"/>
          <w:szCs w:val="22"/>
          <w:lang w:eastAsia="en-US"/>
        </w:rPr>
      </w:pPr>
      <w:r w:rsidRPr="00804F55">
        <w:rPr>
          <w:rFonts w:ascii="Perpetua Titling MT" w:hAnsi="Perpetua Titling MT" w:cstheme="minorHAnsi"/>
          <w:b/>
          <w:noProof/>
          <w:sz w:val="22"/>
          <w:szCs w:val="22"/>
          <w:lang w:eastAsia="en-US"/>
        </w:rPr>
        <w:t>TO CELEBRATE PRESIDENT</w:t>
      </w:r>
      <w:r w:rsidR="00D81AED">
        <w:rPr>
          <w:rFonts w:ascii="Perpetua Titling MT" w:hAnsi="Perpetua Titling MT" w:cstheme="minorHAnsi"/>
          <w:b/>
          <w:noProof/>
          <w:sz w:val="22"/>
          <w:szCs w:val="22"/>
          <w:lang w:eastAsia="en-US"/>
        </w:rPr>
        <w:t>s’</w:t>
      </w:r>
      <w:r w:rsidRPr="00804F55">
        <w:rPr>
          <w:rFonts w:ascii="Perpetua Titling MT" w:hAnsi="Perpetua Titling MT" w:cstheme="minorHAnsi"/>
          <w:b/>
          <w:noProof/>
          <w:sz w:val="22"/>
          <w:szCs w:val="22"/>
          <w:lang w:eastAsia="en-US"/>
        </w:rPr>
        <w:t xml:space="preserve"> DAY!</w:t>
      </w:r>
    </w:p>
    <w:p w:rsidR="00804F55" w:rsidRPr="00804F55" w:rsidRDefault="00804F55" w:rsidP="00D423A3">
      <w:pPr>
        <w:rPr>
          <w:rFonts w:ascii="Perpetua Titling MT" w:hAnsi="Perpetua Titling MT" w:cstheme="minorHAnsi"/>
          <w:b/>
          <w:noProof/>
          <w:sz w:val="22"/>
          <w:szCs w:val="22"/>
          <w:lang w:eastAsia="en-US"/>
        </w:rPr>
      </w:pPr>
      <w:r>
        <w:rPr>
          <w:rFonts w:ascii="Perpetua Titling MT" w:hAnsi="Perpetua Titling MT" w:cstheme="minorHAnsi"/>
          <w:b/>
          <w:noProof/>
          <w:sz w:val="22"/>
          <w:szCs w:val="22"/>
          <w:lang w:eastAsia="en-US"/>
        </w:rPr>
        <w:drawing>
          <wp:inline distT="0" distB="0" distL="0" distR="0">
            <wp:extent cx="1642219" cy="1233488"/>
            <wp:effectExtent l="0" t="0" r="0" b="5080"/>
            <wp:docPr id="26" name="Picture 26" descr="C:\Users\Patron\AppData\Local\Microsoft\Windows\INetCache\IE\JSC7RM20\presidents-day[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Patron\AppData\Local\Microsoft\Windows\INetCache\IE\JSC7RM20\presidents-day[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642914" cy="1234010"/>
                    </a:xfrm>
                    <a:prstGeom prst="rect">
                      <a:avLst/>
                    </a:prstGeom>
                    <a:noFill/>
                    <a:ln>
                      <a:noFill/>
                    </a:ln>
                  </pic:spPr>
                </pic:pic>
              </a:graphicData>
            </a:graphic>
          </wp:inline>
        </w:drawing>
      </w:r>
    </w:p>
    <w:p w:rsidR="00307B39" w:rsidRPr="00283AA5" w:rsidRDefault="000B2FDF" w:rsidP="00D423A3">
      <w:pPr>
        <w:rPr>
          <w:rFonts w:asciiTheme="minorHAnsi" w:hAnsiTheme="minorHAnsi" w:cstheme="minorHAnsi"/>
          <w:b/>
          <w:noProof/>
          <w:sz w:val="22"/>
          <w:szCs w:val="22"/>
          <w:lang w:eastAsia="en-US"/>
        </w:rPr>
      </w:pPr>
      <w:r w:rsidRPr="00283AA5">
        <w:rPr>
          <w:rFonts w:asciiTheme="minorHAnsi" w:hAnsiTheme="minorHAnsi" w:cstheme="minorHAnsi"/>
          <w:b/>
          <w:noProof/>
          <w:sz w:val="22"/>
          <w:szCs w:val="22"/>
          <w:lang w:eastAsia="en-US"/>
        </w:rPr>
        <w:t xml:space="preserve">The Pine Bush Library has an annual fund raiser at the end of each year.  Donation letters have been mailed. If you have  not received one, please contact the library or </w:t>
      </w:r>
    </w:p>
    <w:p w:rsidR="000324DE" w:rsidRPr="00283AA5" w:rsidRDefault="000B2FDF" w:rsidP="00D423A3">
      <w:pPr>
        <w:rPr>
          <w:rFonts w:asciiTheme="minorHAnsi" w:hAnsiTheme="minorHAnsi" w:cstheme="minorHAnsi"/>
          <w:b/>
          <w:noProof/>
          <w:sz w:val="22"/>
          <w:szCs w:val="22"/>
          <w:lang w:eastAsia="en-US"/>
        </w:rPr>
      </w:pPr>
      <w:r w:rsidRPr="00283AA5">
        <w:rPr>
          <w:rFonts w:asciiTheme="minorHAnsi" w:hAnsiTheme="minorHAnsi" w:cstheme="minorHAnsi"/>
          <w:b/>
          <w:noProof/>
          <w:sz w:val="22"/>
          <w:szCs w:val="22"/>
          <w:lang w:eastAsia="en-US"/>
        </w:rPr>
        <w:t>make your donation out to the address above</w:t>
      </w:r>
      <w:r w:rsidR="00307B39" w:rsidRPr="00283AA5">
        <w:rPr>
          <w:rFonts w:asciiTheme="minorHAnsi" w:hAnsiTheme="minorHAnsi" w:cstheme="minorHAnsi"/>
          <w:b/>
          <w:noProof/>
          <w:sz w:val="22"/>
          <w:szCs w:val="22"/>
          <w:lang w:eastAsia="en-US"/>
        </w:rPr>
        <w:t>.</w:t>
      </w:r>
    </w:p>
    <w:p w:rsidR="00307B39" w:rsidRDefault="00307B39" w:rsidP="00D423A3">
      <w:pPr>
        <w:rPr>
          <w:rFonts w:asciiTheme="minorHAnsi" w:hAnsiTheme="minorHAnsi" w:cstheme="minorHAnsi"/>
          <w:b/>
          <w:noProof/>
          <w:sz w:val="22"/>
          <w:szCs w:val="22"/>
          <w:lang w:eastAsia="en-US"/>
        </w:rPr>
      </w:pPr>
      <w:r w:rsidRPr="00283AA5">
        <w:rPr>
          <w:rFonts w:asciiTheme="minorHAnsi" w:hAnsiTheme="minorHAnsi" w:cstheme="minorHAnsi"/>
          <w:b/>
          <w:noProof/>
          <w:sz w:val="22"/>
          <w:szCs w:val="22"/>
          <w:lang w:eastAsia="en-US"/>
        </w:rPr>
        <w:t>Thank you!</w:t>
      </w:r>
    </w:p>
    <w:p w:rsidR="00902850" w:rsidRPr="00283AA5" w:rsidRDefault="00902850" w:rsidP="00D423A3">
      <w:pPr>
        <w:rPr>
          <w:rFonts w:asciiTheme="minorHAnsi" w:hAnsiTheme="minorHAnsi" w:cstheme="minorHAnsi"/>
          <w:b/>
          <w:noProof/>
          <w:sz w:val="22"/>
          <w:szCs w:val="22"/>
          <w:lang w:eastAsia="en-US"/>
        </w:rPr>
      </w:pPr>
      <w:r>
        <w:rPr>
          <w:rFonts w:asciiTheme="minorHAnsi" w:hAnsiTheme="minorHAnsi" w:cstheme="minorHAnsi"/>
          <w:b/>
          <w:noProof/>
          <w:sz w:val="22"/>
          <w:szCs w:val="22"/>
          <w:lang w:eastAsia="en-US"/>
        </w:rPr>
        <w:t>*******************************************</w:t>
      </w:r>
    </w:p>
    <w:p w:rsidR="00C35886" w:rsidRPr="00C01DE5" w:rsidRDefault="00902850" w:rsidP="002A4AB3">
      <w:pPr>
        <w:rPr>
          <w:rFonts w:ascii="Bahnschrift SemiBold" w:hAnsi="Bahnschrift SemiBold"/>
          <w:noProof/>
          <w:sz w:val="20"/>
          <w:szCs w:val="20"/>
          <w:highlight w:val="yellow"/>
          <w:lang w:eastAsia="en-US"/>
        </w:rPr>
      </w:pPr>
      <w:r>
        <w:rPr>
          <w:rFonts w:ascii="Bahnschrift SemiBold" w:hAnsi="Bahnschrift SemiBold"/>
          <w:noProof/>
          <w:sz w:val="20"/>
          <w:szCs w:val="20"/>
          <w:highlight w:val="yellow"/>
          <w:lang w:eastAsia="en-US"/>
        </w:rPr>
        <w:t>C</w:t>
      </w:r>
      <w:r w:rsidR="00C35886" w:rsidRPr="00C01DE5">
        <w:rPr>
          <w:rFonts w:ascii="Bahnschrift SemiBold" w:hAnsi="Bahnschrift SemiBold"/>
          <w:noProof/>
          <w:sz w:val="20"/>
          <w:szCs w:val="20"/>
          <w:highlight w:val="yellow"/>
          <w:lang w:eastAsia="en-US"/>
        </w:rPr>
        <w:t>ome visit the Pine Bush Library to:</w:t>
      </w:r>
    </w:p>
    <w:p w:rsidR="00C35886" w:rsidRPr="00C01DE5" w:rsidRDefault="00C35886" w:rsidP="002A4AB3">
      <w:pPr>
        <w:rPr>
          <w:rFonts w:ascii="Bahnschrift SemiBold" w:hAnsi="Bahnschrift SemiBold"/>
          <w:noProof/>
          <w:sz w:val="20"/>
          <w:szCs w:val="20"/>
          <w:highlight w:val="yellow"/>
          <w:lang w:eastAsia="en-US"/>
        </w:rPr>
      </w:pPr>
      <w:r w:rsidRPr="00C01DE5">
        <w:rPr>
          <w:rFonts w:ascii="Bahnschrift SemiBold" w:hAnsi="Bahnschrift SemiBold"/>
          <w:noProof/>
          <w:sz w:val="20"/>
          <w:szCs w:val="20"/>
          <w:highlight w:val="yellow"/>
          <w:lang w:eastAsia="en-US"/>
        </w:rPr>
        <w:t>Buy books</w:t>
      </w:r>
    </w:p>
    <w:p w:rsidR="00C35886" w:rsidRPr="00C01DE5" w:rsidRDefault="00C35886" w:rsidP="002A4AB3">
      <w:pPr>
        <w:rPr>
          <w:rFonts w:ascii="Bahnschrift SemiBold" w:hAnsi="Bahnschrift SemiBold"/>
          <w:noProof/>
          <w:sz w:val="20"/>
          <w:szCs w:val="20"/>
          <w:highlight w:val="yellow"/>
          <w:lang w:eastAsia="en-US"/>
        </w:rPr>
      </w:pPr>
      <w:r w:rsidRPr="00C01DE5">
        <w:rPr>
          <w:rFonts w:ascii="Bahnschrift SemiBold" w:hAnsi="Bahnschrift SemiBold"/>
          <w:noProof/>
          <w:sz w:val="20"/>
          <w:szCs w:val="20"/>
          <w:highlight w:val="yellow"/>
          <w:lang w:eastAsia="en-US"/>
        </w:rPr>
        <w:t xml:space="preserve">Buy CDs, DVDs, </w:t>
      </w:r>
      <w:r w:rsidR="004738EF" w:rsidRPr="00C01DE5">
        <w:rPr>
          <w:rFonts w:ascii="Bahnschrift SemiBold" w:hAnsi="Bahnschrift SemiBold"/>
          <w:noProof/>
          <w:sz w:val="20"/>
          <w:szCs w:val="20"/>
          <w:highlight w:val="yellow"/>
          <w:lang w:eastAsia="en-US"/>
        </w:rPr>
        <w:t xml:space="preserve">Records, </w:t>
      </w:r>
      <w:r w:rsidRPr="00C01DE5">
        <w:rPr>
          <w:rFonts w:ascii="Bahnschrift SemiBold" w:hAnsi="Bahnschrift SemiBold"/>
          <w:noProof/>
          <w:sz w:val="20"/>
          <w:szCs w:val="20"/>
          <w:highlight w:val="yellow"/>
          <w:lang w:eastAsia="en-US"/>
        </w:rPr>
        <w:t>Audio books</w:t>
      </w:r>
    </w:p>
    <w:p w:rsidR="00C35886" w:rsidRPr="00C01DE5" w:rsidRDefault="00C35886" w:rsidP="002A4AB3">
      <w:pPr>
        <w:rPr>
          <w:rFonts w:ascii="Bahnschrift SemiBold" w:hAnsi="Bahnschrift SemiBold"/>
          <w:noProof/>
          <w:sz w:val="20"/>
          <w:szCs w:val="20"/>
          <w:highlight w:val="yellow"/>
          <w:lang w:eastAsia="en-US"/>
        </w:rPr>
      </w:pPr>
      <w:r w:rsidRPr="00C01DE5">
        <w:rPr>
          <w:rFonts w:ascii="Bahnschrift SemiBold" w:hAnsi="Bahnschrift SemiBold"/>
          <w:noProof/>
          <w:sz w:val="20"/>
          <w:szCs w:val="20"/>
          <w:highlight w:val="yellow"/>
          <w:lang w:eastAsia="en-US"/>
        </w:rPr>
        <w:t>Purchase greeting cards</w:t>
      </w:r>
    </w:p>
    <w:p w:rsidR="00C35886" w:rsidRPr="00C01DE5" w:rsidRDefault="00C35886" w:rsidP="002A4AB3">
      <w:pPr>
        <w:rPr>
          <w:rFonts w:ascii="Bahnschrift SemiBold" w:hAnsi="Bahnschrift SemiBold"/>
          <w:noProof/>
          <w:sz w:val="20"/>
          <w:szCs w:val="20"/>
          <w:highlight w:val="yellow"/>
          <w:lang w:eastAsia="en-US"/>
        </w:rPr>
      </w:pPr>
      <w:r w:rsidRPr="00C01DE5">
        <w:rPr>
          <w:rFonts w:ascii="Bahnschrift SemiBold" w:hAnsi="Bahnschrift SemiBold"/>
          <w:noProof/>
          <w:sz w:val="20"/>
          <w:szCs w:val="20"/>
          <w:highlight w:val="yellow"/>
          <w:lang w:eastAsia="en-US"/>
        </w:rPr>
        <w:t>*Get one on one Computer tutoring</w:t>
      </w:r>
    </w:p>
    <w:p w:rsidR="00C35886" w:rsidRPr="00C01DE5" w:rsidRDefault="00C35886" w:rsidP="002A4AB3">
      <w:pPr>
        <w:rPr>
          <w:rFonts w:ascii="Bahnschrift SemiBold" w:hAnsi="Bahnschrift SemiBold"/>
          <w:noProof/>
          <w:sz w:val="20"/>
          <w:szCs w:val="20"/>
          <w:highlight w:val="yellow"/>
          <w:lang w:eastAsia="en-US"/>
        </w:rPr>
      </w:pPr>
      <w:r w:rsidRPr="00C01DE5">
        <w:rPr>
          <w:rFonts w:ascii="Bahnschrift SemiBold" w:hAnsi="Bahnschrift SemiBold"/>
          <w:noProof/>
          <w:sz w:val="20"/>
          <w:szCs w:val="20"/>
          <w:highlight w:val="yellow"/>
          <w:lang w:eastAsia="en-US"/>
        </w:rPr>
        <w:t>Attend exciting events</w:t>
      </w:r>
    </w:p>
    <w:p w:rsidR="00C35886" w:rsidRDefault="00C35886" w:rsidP="00C35886">
      <w:pPr>
        <w:rPr>
          <w:rFonts w:ascii="Bahnschrift SemiBold" w:hAnsi="Bahnschrift SemiBold"/>
          <w:noProof/>
          <w:sz w:val="20"/>
          <w:szCs w:val="20"/>
          <w:lang w:eastAsia="en-US"/>
        </w:rPr>
      </w:pPr>
      <w:r w:rsidRPr="00C01DE5">
        <w:rPr>
          <w:rFonts w:ascii="Bahnschrift SemiBold" w:hAnsi="Bahnschrift SemiBold"/>
          <w:noProof/>
          <w:sz w:val="20"/>
          <w:szCs w:val="20"/>
          <w:highlight w:val="yellow"/>
          <w:lang w:eastAsia="en-US"/>
        </w:rPr>
        <w:t xml:space="preserve">Play cards, Scrabble, </w:t>
      </w:r>
      <w:r w:rsidRPr="002C0734">
        <w:rPr>
          <w:rFonts w:ascii="Bahnschrift SemiBold" w:hAnsi="Bahnschrift SemiBold"/>
          <w:noProof/>
          <w:sz w:val="20"/>
          <w:szCs w:val="20"/>
          <w:highlight w:val="yellow"/>
          <w:lang w:eastAsia="en-US"/>
        </w:rPr>
        <w:t>Chess</w:t>
      </w:r>
      <w:r w:rsidR="002C0734" w:rsidRPr="002C0734">
        <w:rPr>
          <w:rFonts w:ascii="Bahnschrift SemiBold" w:hAnsi="Bahnschrift SemiBold"/>
          <w:noProof/>
          <w:sz w:val="20"/>
          <w:szCs w:val="20"/>
          <w:highlight w:val="yellow"/>
          <w:lang w:eastAsia="en-US"/>
        </w:rPr>
        <w:t>, Pinochle</w:t>
      </w:r>
    </w:p>
    <w:p w:rsidR="005B42F9" w:rsidRDefault="005B42F9" w:rsidP="00C35886">
      <w:pPr>
        <w:rPr>
          <w:rFonts w:ascii="Bahnschrift SemiBold" w:hAnsi="Bahnschrift SemiBold"/>
          <w:noProof/>
          <w:sz w:val="20"/>
          <w:szCs w:val="20"/>
          <w:lang w:eastAsia="en-US"/>
        </w:rPr>
      </w:pPr>
      <w:r>
        <w:rPr>
          <w:rFonts w:ascii="Bahnschrift SemiBold" w:hAnsi="Bahnschrift SemiBold"/>
          <w:noProof/>
          <w:sz w:val="20"/>
          <w:szCs w:val="20"/>
          <w:lang w:eastAsia="en-US"/>
        </w:rPr>
        <w:drawing>
          <wp:inline distT="0" distB="0" distL="0" distR="0">
            <wp:extent cx="766763" cy="575072"/>
            <wp:effectExtent l="0" t="0" r="0" b="0"/>
            <wp:docPr id="2" name="Picture 2" descr="C:\Users\Patron\AppData\Local\Microsoft\Windows\INetCache\IE\OBYUX41V\book-112117_64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Patron\AppData\Local\Microsoft\Windows\INetCache\IE\OBYUX41V\book-112117_640[1].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68993" cy="576745"/>
                    </a:xfrm>
                    <a:prstGeom prst="rect">
                      <a:avLst/>
                    </a:prstGeom>
                    <a:noFill/>
                    <a:ln>
                      <a:noFill/>
                    </a:ln>
                  </pic:spPr>
                </pic:pic>
              </a:graphicData>
            </a:graphic>
          </wp:inline>
        </w:drawing>
      </w:r>
    </w:p>
    <w:p w:rsidR="005B42F9" w:rsidRPr="00C01DE5" w:rsidRDefault="005B42F9" w:rsidP="00C35886">
      <w:pPr>
        <w:rPr>
          <w:rFonts w:ascii="Bahnschrift SemiBold" w:hAnsi="Bahnschrift SemiBold"/>
          <w:noProof/>
          <w:sz w:val="20"/>
          <w:szCs w:val="20"/>
          <w:lang w:eastAsia="en-US"/>
        </w:rPr>
      </w:pPr>
    </w:p>
    <w:p w:rsidR="00C35886" w:rsidRPr="00C01DE5" w:rsidRDefault="00A27979" w:rsidP="00C35886">
      <w:pPr>
        <w:jc w:val="left"/>
        <w:rPr>
          <w:rFonts w:ascii="Bahnschrift SemiBold" w:hAnsi="Bahnschrift SemiBold"/>
          <w:noProof/>
          <w:sz w:val="20"/>
          <w:szCs w:val="20"/>
          <w:lang w:eastAsia="en-US"/>
        </w:rPr>
      </w:pPr>
      <w:r w:rsidRPr="00C01DE5">
        <w:rPr>
          <w:rFonts w:ascii="Bahnschrift SemiBold" w:hAnsi="Bahnschrift SemiBold"/>
          <w:noProof/>
          <w:sz w:val="20"/>
          <w:szCs w:val="20"/>
          <w:lang w:eastAsia="en-US"/>
        </w:rPr>
        <w:t>*</w:t>
      </w:r>
      <w:r w:rsidR="00C35886" w:rsidRPr="00C01DE5">
        <w:rPr>
          <w:rFonts w:ascii="Bahnschrift SemiBold" w:hAnsi="Bahnschrift SemiBold"/>
          <w:noProof/>
          <w:sz w:val="20"/>
          <w:szCs w:val="20"/>
          <w:lang w:eastAsia="en-US"/>
        </w:rPr>
        <w:t>Come to the Pine Bush Library and meet Lib</w:t>
      </w:r>
      <w:r w:rsidR="00AB5DBE" w:rsidRPr="00C01DE5">
        <w:rPr>
          <w:rFonts w:ascii="Bahnschrift SemiBold" w:hAnsi="Bahnschrift SemiBold"/>
          <w:noProof/>
          <w:sz w:val="20"/>
          <w:szCs w:val="20"/>
          <w:lang w:eastAsia="en-US"/>
        </w:rPr>
        <w:t>T</w:t>
      </w:r>
      <w:r w:rsidR="00C35886" w:rsidRPr="00C01DE5">
        <w:rPr>
          <w:rFonts w:ascii="Bahnschrift SemiBold" w:hAnsi="Bahnschrift SemiBold"/>
          <w:noProof/>
          <w:sz w:val="20"/>
          <w:szCs w:val="20"/>
          <w:lang w:eastAsia="en-US"/>
        </w:rPr>
        <w:t>ec</w:t>
      </w:r>
      <w:r w:rsidR="00AB5DBE" w:rsidRPr="00C01DE5">
        <w:rPr>
          <w:rFonts w:ascii="Bahnschrift SemiBold" w:hAnsi="Bahnschrift SemiBold"/>
          <w:noProof/>
          <w:sz w:val="20"/>
          <w:szCs w:val="20"/>
          <w:lang w:eastAsia="en-US"/>
        </w:rPr>
        <w:t>E</w:t>
      </w:r>
      <w:r w:rsidR="00C35886" w:rsidRPr="00C01DE5">
        <w:rPr>
          <w:rFonts w:ascii="Bahnschrift SemiBold" w:hAnsi="Bahnschrift SemiBold"/>
          <w:noProof/>
          <w:sz w:val="20"/>
          <w:szCs w:val="20"/>
          <w:lang w:eastAsia="en-US"/>
        </w:rPr>
        <w:t>d – he is our computer Ace! He will tutor you one on one or you can attend one of his classes. The classes will be listed here in the newsletter and on the website, as well. If you want to schedule a one on one with Lib</w:t>
      </w:r>
      <w:r w:rsidR="00AB5DBE" w:rsidRPr="00C01DE5">
        <w:rPr>
          <w:rFonts w:ascii="Bahnschrift SemiBold" w:hAnsi="Bahnschrift SemiBold"/>
          <w:noProof/>
          <w:sz w:val="20"/>
          <w:szCs w:val="20"/>
          <w:lang w:eastAsia="en-US"/>
        </w:rPr>
        <w:t>T</w:t>
      </w:r>
      <w:r w:rsidR="00C35886" w:rsidRPr="00C01DE5">
        <w:rPr>
          <w:rFonts w:ascii="Bahnschrift SemiBold" w:hAnsi="Bahnschrift SemiBold"/>
          <w:noProof/>
          <w:sz w:val="20"/>
          <w:szCs w:val="20"/>
          <w:lang w:eastAsia="en-US"/>
        </w:rPr>
        <w:t>ec</w:t>
      </w:r>
      <w:r w:rsidR="00AB5DBE" w:rsidRPr="00C01DE5">
        <w:rPr>
          <w:rFonts w:ascii="Bahnschrift SemiBold" w:hAnsi="Bahnschrift SemiBold"/>
          <w:noProof/>
          <w:sz w:val="20"/>
          <w:szCs w:val="20"/>
          <w:lang w:eastAsia="en-US"/>
        </w:rPr>
        <w:t>E</w:t>
      </w:r>
      <w:r w:rsidR="00C35886" w:rsidRPr="00C01DE5">
        <w:rPr>
          <w:rFonts w:ascii="Bahnschrift SemiBold" w:hAnsi="Bahnschrift SemiBold"/>
          <w:noProof/>
          <w:sz w:val="20"/>
          <w:szCs w:val="20"/>
          <w:lang w:eastAsia="en-US"/>
        </w:rPr>
        <w:t xml:space="preserve">d, please email him at: </w:t>
      </w:r>
      <w:hyperlink r:id="rId11" w:history="1">
        <w:r w:rsidR="00AB5DBE" w:rsidRPr="00C01DE5">
          <w:rPr>
            <w:rStyle w:val="Hyperlink"/>
            <w:rFonts w:ascii="Bahnschrift SemiBold" w:hAnsi="Bahnschrift SemiBold"/>
            <w:noProof/>
            <w:sz w:val="20"/>
            <w:szCs w:val="20"/>
            <w:lang w:eastAsia="en-US"/>
            <w14:textFill>
              <w14:solidFill>
                <w14:srgbClr w14:val="0000FF">
                  <w14:lumMod w14:val="75000"/>
                </w14:srgbClr>
              </w14:solidFill>
            </w14:textFill>
          </w:rPr>
          <w:t>Libteced@gmail.com</w:t>
        </w:r>
      </w:hyperlink>
      <w:r w:rsidR="00AB5DBE" w:rsidRPr="00C01DE5">
        <w:rPr>
          <w:rFonts w:ascii="Bahnschrift SemiBold" w:hAnsi="Bahnschrift SemiBold"/>
          <w:noProof/>
          <w:color w:val="17365D" w:themeColor="text2" w:themeShade="BF"/>
          <w:sz w:val="20"/>
          <w:szCs w:val="20"/>
          <w:lang w:eastAsia="en-US"/>
        </w:rPr>
        <w:t xml:space="preserve"> or call the </w:t>
      </w:r>
      <w:r w:rsidR="00AB5DBE" w:rsidRPr="00C01DE5">
        <w:rPr>
          <w:rFonts w:ascii="Bahnschrift SemiBold" w:hAnsi="Bahnschrift SemiBold"/>
          <w:noProof/>
          <w:sz w:val="20"/>
          <w:szCs w:val="20"/>
          <w:lang w:eastAsia="en-US"/>
        </w:rPr>
        <w:t xml:space="preserve">Community </w:t>
      </w:r>
      <w:r w:rsidR="00251D21">
        <w:rPr>
          <w:rFonts w:ascii="Bahnschrift SemiBold" w:hAnsi="Bahnschrift SemiBold"/>
          <w:noProof/>
          <w:sz w:val="20"/>
          <w:szCs w:val="20"/>
          <w:lang w:eastAsia="en-US"/>
        </w:rPr>
        <w:t>Room</w:t>
      </w:r>
      <w:r w:rsidR="00AB5DBE" w:rsidRPr="00C01DE5">
        <w:rPr>
          <w:rFonts w:ascii="Bahnschrift SemiBold" w:hAnsi="Bahnschrift SemiBold"/>
          <w:noProof/>
          <w:sz w:val="20"/>
          <w:szCs w:val="20"/>
          <w:lang w:eastAsia="en-US"/>
        </w:rPr>
        <w:t xml:space="preserve"> (845) 744-4265 x2.</w:t>
      </w:r>
    </w:p>
    <w:p w:rsidR="00951D61" w:rsidRDefault="00951D61" w:rsidP="00C35886">
      <w:pPr>
        <w:jc w:val="left"/>
        <w:rPr>
          <w:noProof/>
          <w:sz w:val="20"/>
          <w:szCs w:val="20"/>
          <w:lang w:eastAsia="en-US"/>
        </w:rPr>
      </w:pPr>
      <w:r>
        <w:rPr>
          <w:noProof/>
          <w:sz w:val="20"/>
          <w:szCs w:val="20"/>
          <w:lang w:eastAsia="en-US"/>
        </w:rPr>
        <w:t>************************************************************************************************************</w:t>
      </w:r>
    </w:p>
    <w:p w:rsidR="00C35886" w:rsidRPr="00770FF8" w:rsidRDefault="008437AF" w:rsidP="002A4AB3">
      <w:pPr>
        <w:rPr>
          <w:b/>
          <w:noProof/>
          <w:sz w:val="22"/>
          <w:szCs w:val="22"/>
          <w:lang w:eastAsia="en-US"/>
        </w:rPr>
      </w:pPr>
      <w:r w:rsidRPr="00770FF8">
        <w:rPr>
          <w:noProof/>
          <w:sz w:val="22"/>
          <w:szCs w:val="22"/>
          <w:lang w:eastAsia="en-US"/>
        </w:rPr>
        <w:lastRenderedPageBreak/>
        <w:drawing>
          <wp:inline distT="0" distB="0" distL="0" distR="0" wp14:anchorId="3E4A303A" wp14:editId="3F28EB8D">
            <wp:extent cx="238125" cy="160042"/>
            <wp:effectExtent l="0" t="0" r="0" b="0"/>
            <wp:docPr id="67" name="Picture 67" descr="https://mamakatinglibrary.org/wp-content/uploads/2016/08/Chess-e14725870379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mamakatinglibrary.org/wp-content/uploads/2016/08/Chess-e1472587037977.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39479" cy="160952"/>
                    </a:xfrm>
                    <a:prstGeom prst="rect">
                      <a:avLst/>
                    </a:prstGeom>
                    <a:noFill/>
                    <a:ln>
                      <a:noFill/>
                    </a:ln>
                  </pic:spPr>
                </pic:pic>
              </a:graphicData>
            </a:graphic>
          </wp:inline>
        </w:drawing>
      </w:r>
      <w:r w:rsidRPr="00770FF8">
        <w:rPr>
          <w:b/>
          <w:noProof/>
          <w:sz w:val="22"/>
          <w:szCs w:val="22"/>
          <w:lang w:eastAsia="en-US"/>
        </w:rPr>
        <w:t xml:space="preserve"> </w:t>
      </w:r>
      <w:r w:rsidR="008A2B38" w:rsidRPr="00770FF8">
        <w:rPr>
          <w:b/>
          <w:noProof/>
          <w:sz w:val="22"/>
          <w:szCs w:val="22"/>
          <w:lang w:eastAsia="en-US"/>
        </w:rPr>
        <w:t>C</w:t>
      </w:r>
      <w:r w:rsidR="00E24EF8" w:rsidRPr="00770FF8">
        <w:rPr>
          <w:b/>
          <w:noProof/>
          <w:sz w:val="22"/>
          <w:szCs w:val="22"/>
          <w:lang w:eastAsia="en-US"/>
        </w:rPr>
        <w:t>HESS…CHESS…CHESS</w:t>
      </w:r>
      <w:r w:rsidRPr="00770FF8">
        <w:rPr>
          <w:b/>
          <w:noProof/>
          <w:sz w:val="22"/>
          <w:szCs w:val="22"/>
          <w:lang w:eastAsia="en-US"/>
        </w:rPr>
        <w:t xml:space="preserve"> </w:t>
      </w:r>
      <w:r w:rsidRPr="00770FF8">
        <w:rPr>
          <w:noProof/>
          <w:sz w:val="22"/>
          <w:szCs w:val="22"/>
          <w:lang w:eastAsia="en-US"/>
        </w:rPr>
        <w:drawing>
          <wp:inline distT="0" distB="0" distL="0" distR="0" wp14:anchorId="1FE148D5" wp14:editId="20B3C73B">
            <wp:extent cx="219668" cy="147637"/>
            <wp:effectExtent l="0" t="0" r="9525" b="5080"/>
            <wp:docPr id="31" name="Picture 31" descr="https://mamakatinglibrary.org/wp-content/uploads/2016/08/Chess-e14725870379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mamakatinglibrary.org/wp-content/uploads/2016/08/Chess-e1472587037977.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22715" cy="149685"/>
                    </a:xfrm>
                    <a:prstGeom prst="rect">
                      <a:avLst/>
                    </a:prstGeom>
                    <a:noFill/>
                    <a:ln>
                      <a:noFill/>
                    </a:ln>
                  </pic:spPr>
                </pic:pic>
              </a:graphicData>
            </a:graphic>
          </wp:inline>
        </w:drawing>
      </w:r>
    </w:p>
    <w:p w:rsidR="00E24EF8" w:rsidRPr="00770FF8" w:rsidRDefault="00E24EF8" w:rsidP="002A4AB3">
      <w:pPr>
        <w:rPr>
          <w:b/>
          <w:noProof/>
          <w:sz w:val="20"/>
          <w:szCs w:val="20"/>
          <w:lang w:eastAsia="en-US"/>
        </w:rPr>
      </w:pPr>
      <w:r w:rsidRPr="00770FF8">
        <w:rPr>
          <w:b/>
          <w:noProof/>
          <w:sz w:val="20"/>
          <w:szCs w:val="20"/>
          <w:lang w:eastAsia="en-US"/>
        </w:rPr>
        <w:t xml:space="preserve">Tuesday is Chess Day!  Come to the </w:t>
      </w:r>
      <w:r w:rsidR="00DC4DD6" w:rsidRPr="00770FF8">
        <w:rPr>
          <w:b/>
          <w:noProof/>
          <w:sz w:val="20"/>
          <w:szCs w:val="20"/>
          <w:lang w:eastAsia="en-US"/>
        </w:rPr>
        <w:t xml:space="preserve">Community </w:t>
      </w:r>
      <w:r w:rsidR="00251D21" w:rsidRPr="00770FF8">
        <w:rPr>
          <w:b/>
          <w:noProof/>
          <w:sz w:val="20"/>
          <w:szCs w:val="20"/>
          <w:lang w:eastAsia="en-US"/>
        </w:rPr>
        <w:t>Room</w:t>
      </w:r>
      <w:r w:rsidRPr="00770FF8">
        <w:rPr>
          <w:b/>
          <w:noProof/>
          <w:sz w:val="20"/>
          <w:szCs w:val="20"/>
          <w:lang w:eastAsia="en-US"/>
        </w:rPr>
        <w:t xml:space="preserve"> at 1:00 pm</w:t>
      </w:r>
      <w:r w:rsidR="00DC4DD6" w:rsidRPr="00770FF8">
        <w:rPr>
          <w:b/>
          <w:noProof/>
          <w:sz w:val="20"/>
          <w:szCs w:val="20"/>
          <w:lang w:eastAsia="en-US"/>
        </w:rPr>
        <w:t>…</w:t>
      </w:r>
    </w:p>
    <w:p w:rsidR="00E24EF8" w:rsidRPr="00770FF8" w:rsidRDefault="00E24EF8" w:rsidP="002A4AB3">
      <w:pPr>
        <w:rPr>
          <w:b/>
          <w:noProof/>
          <w:sz w:val="20"/>
          <w:szCs w:val="20"/>
          <w:lang w:eastAsia="en-US"/>
        </w:rPr>
      </w:pPr>
      <w:r w:rsidRPr="00770FF8">
        <w:rPr>
          <w:b/>
          <w:noProof/>
          <w:sz w:val="20"/>
          <w:szCs w:val="20"/>
          <w:lang w:eastAsia="en-US"/>
        </w:rPr>
        <w:t>All are welcome… beginners – Joe Britto will teach you how to play chess!</w:t>
      </w:r>
    </w:p>
    <w:p w:rsidR="00E24EF8" w:rsidRPr="00770FF8" w:rsidRDefault="00E24EF8" w:rsidP="002A4AB3">
      <w:pPr>
        <w:rPr>
          <w:b/>
          <w:noProof/>
          <w:sz w:val="20"/>
          <w:szCs w:val="20"/>
          <w:lang w:eastAsia="en-US"/>
        </w:rPr>
      </w:pPr>
      <w:r w:rsidRPr="00770FF8">
        <w:rPr>
          <w:b/>
          <w:noProof/>
          <w:sz w:val="20"/>
          <w:szCs w:val="20"/>
          <w:lang w:eastAsia="en-US"/>
        </w:rPr>
        <w:t>Give us a call to tell us you are coming!</w:t>
      </w:r>
    </w:p>
    <w:p w:rsidR="00E24EF8" w:rsidRPr="00770FF8" w:rsidRDefault="00E24EF8" w:rsidP="002A4AB3">
      <w:pPr>
        <w:rPr>
          <w:b/>
          <w:noProof/>
          <w:sz w:val="20"/>
          <w:szCs w:val="20"/>
          <w:lang w:eastAsia="en-US"/>
        </w:rPr>
      </w:pPr>
      <w:r w:rsidRPr="00770FF8">
        <w:rPr>
          <w:b/>
          <w:noProof/>
          <w:sz w:val="20"/>
          <w:szCs w:val="20"/>
          <w:lang w:eastAsia="en-US"/>
        </w:rPr>
        <w:t xml:space="preserve">Pine Bush Library Community </w:t>
      </w:r>
      <w:r w:rsidR="00251D21" w:rsidRPr="00770FF8">
        <w:rPr>
          <w:b/>
          <w:noProof/>
          <w:sz w:val="20"/>
          <w:szCs w:val="20"/>
          <w:lang w:eastAsia="en-US"/>
        </w:rPr>
        <w:t>Room</w:t>
      </w:r>
      <w:r w:rsidRPr="00770FF8">
        <w:rPr>
          <w:b/>
          <w:noProof/>
          <w:sz w:val="20"/>
          <w:szCs w:val="20"/>
          <w:lang w:eastAsia="en-US"/>
        </w:rPr>
        <w:t xml:space="preserve"> 845 744-426</w:t>
      </w:r>
      <w:r w:rsidR="00251D21" w:rsidRPr="00770FF8">
        <w:rPr>
          <w:b/>
          <w:noProof/>
          <w:sz w:val="20"/>
          <w:szCs w:val="20"/>
          <w:lang w:eastAsia="en-US"/>
        </w:rPr>
        <w:t>5</w:t>
      </w:r>
      <w:r w:rsidRPr="00770FF8">
        <w:rPr>
          <w:b/>
          <w:noProof/>
          <w:sz w:val="20"/>
          <w:szCs w:val="20"/>
          <w:lang w:eastAsia="en-US"/>
        </w:rPr>
        <w:t xml:space="preserve"> ext. 2</w:t>
      </w:r>
    </w:p>
    <w:p w:rsidR="008437AF" w:rsidRPr="00770FF8" w:rsidRDefault="00002302" w:rsidP="002A4AB3">
      <w:pPr>
        <w:rPr>
          <w:b/>
          <w:noProof/>
          <w:sz w:val="20"/>
          <w:szCs w:val="20"/>
          <w:lang w:eastAsia="en-US"/>
        </w:rPr>
      </w:pPr>
      <w:r w:rsidRPr="00770FF8">
        <w:rPr>
          <w:b/>
          <w:noProof/>
          <w:sz w:val="20"/>
          <w:szCs w:val="20"/>
          <w:lang w:eastAsia="en-US"/>
        </w:rPr>
        <w:t>****************************</w:t>
      </w:r>
    </w:p>
    <w:p w:rsidR="00B56835" w:rsidRPr="00770FF8" w:rsidRDefault="00760A9A" w:rsidP="00B56835">
      <w:pPr>
        <w:rPr>
          <w:b/>
          <w:noProof/>
          <w:sz w:val="20"/>
          <w:szCs w:val="20"/>
          <w:lang w:eastAsia="en-US"/>
        </w:rPr>
      </w:pPr>
      <w:r w:rsidRPr="00770FF8">
        <w:rPr>
          <w:b/>
          <w:noProof/>
          <w:sz w:val="20"/>
          <w:szCs w:val="20"/>
          <w:lang w:eastAsia="en-US"/>
        </w:rPr>
        <w:t>We are looking for new Bri</w:t>
      </w:r>
      <w:r w:rsidR="00002302" w:rsidRPr="00770FF8">
        <w:rPr>
          <w:b/>
          <w:noProof/>
          <w:sz w:val="20"/>
          <w:szCs w:val="20"/>
          <w:lang w:eastAsia="en-US"/>
        </w:rPr>
        <w:t>d</w:t>
      </w:r>
      <w:r w:rsidRPr="00770FF8">
        <w:rPr>
          <w:b/>
          <w:noProof/>
          <w:sz w:val="20"/>
          <w:szCs w:val="20"/>
          <w:lang w:eastAsia="en-US"/>
        </w:rPr>
        <w:t>ge players for our Thursday</w:t>
      </w:r>
      <w:r w:rsidR="00002302" w:rsidRPr="00770FF8">
        <w:rPr>
          <w:b/>
          <w:noProof/>
          <w:sz w:val="20"/>
          <w:szCs w:val="20"/>
          <w:lang w:eastAsia="en-US"/>
        </w:rPr>
        <w:t xml:space="preserve"> morning Bridge games. </w:t>
      </w:r>
      <w:r w:rsidR="00B56835" w:rsidRPr="00770FF8">
        <w:rPr>
          <w:b/>
          <w:noProof/>
          <w:sz w:val="20"/>
          <w:szCs w:val="20"/>
          <w:lang w:eastAsia="en-US"/>
        </w:rPr>
        <w:t xml:space="preserve"> Come to the Library Community Room at 10:00 am and join the game!</w:t>
      </w:r>
    </w:p>
    <w:p w:rsidR="00B56237" w:rsidRPr="00770FF8" w:rsidRDefault="00B56237" w:rsidP="00B56237">
      <w:pPr>
        <w:rPr>
          <w:b/>
          <w:noProof/>
          <w:sz w:val="20"/>
          <w:szCs w:val="20"/>
          <w:lang w:eastAsia="en-US"/>
        </w:rPr>
      </w:pPr>
      <w:r w:rsidRPr="00770FF8">
        <w:rPr>
          <w:b/>
          <w:noProof/>
          <w:sz w:val="20"/>
          <w:szCs w:val="20"/>
          <w:lang w:eastAsia="en-US"/>
        </w:rPr>
        <w:t>****************************</w:t>
      </w:r>
    </w:p>
    <w:p w:rsidR="00B56237" w:rsidRPr="00770FF8" w:rsidRDefault="00B56237" w:rsidP="00B56237">
      <w:pPr>
        <w:rPr>
          <w:b/>
          <w:noProof/>
          <w:sz w:val="20"/>
          <w:szCs w:val="20"/>
          <w:lang w:eastAsia="en-US"/>
        </w:rPr>
      </w:pPr>
      <w:r w:rsidRPr="00B56237">
        <w:rPr>
          <w:b/>
          <w:noProof/>
          <w:sz w:val="18"/>
          <w:szCs w:val="18"/>
          <w:lang w:eastAsia="en-US"/>
        </w:rPr>
        <w:drawing>
          <wp:inline distT="0" distB="0" distL="0" distR="0" wp14:anchorId="7AB6D85B" wp14:editId="53970801">
            <wp:extent cx="349251" cy="261938"/>
            <wp:effectExtent l="0" t="0" r="0" b="5080"/>
            <wp:docPr id="15" name="Picture 15" descr="C:\Users\Patron\AppData\Local\Microsoft\Windows\INetCache\IE\OBYUX41V\mahjong[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Patron\AppData\Local\Microsoft\Windows\INetCache\IE\OBYUX41V\mahjong[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49251" cy="261938"/>
                    </a:xfrm>
                    <a:prstGeom prst="rect">
                      <a:avLst/>
                    </a:prstGeom>
                    <a:noFill/>
                    <a:ln>
                      <a:noFill/>
                    </a:ln>
                  </pic:spPr>
                </pic:pic>
              </a:graphicData>
            </a:graphic>
          </wp:inline>
        </w:drawing>
      </w:r>
      <w:r w:rsidRPr="00770FF8">
        <w:rPr>
          <w:b/>
          <w:noProof/>
          <w:sz w:val="20"/>
          <w:szCs w:val="20"/>
          <w:lang w:eastAsia="en-US"/>
        </w:rPr>
        <w:t xml:space="preserve">Do you play Mah Jong?  </w:t>
      </w:r>
    </w:p>
    <w:p w:rsidR="009A775B" w:rsidRPr="00770FF8" w:rsidRDefault="00B56237" w:rsidP="00B56237">
      <w:pPr>
        <w:rPr>
          <w:b/>
          <w:noProof/>
          <w:sz w:val="20"/>
          <w:szCs w:val="20"/>
          <w:lang w:eastAsia="en-US"/>
        </w:rPr>
      </w:pPr>
      <w:r w:rsidRPr="00770FF8">
        <w:rPr>
          <w:b/>
          <w:noProof/>
          <w:sz w:val="20"/>
          <w:szCs w:val="20"/>
          <w:lang w:eastAsia="en-US"/>
        </w:rPr>
        <w:t xml:space="preserve">We are looking for Mah Jong players for our Mah Jong games.  </w:t>
      </w:r>
    </w:p>
    <w:p w:rsidR="00B56237" w:rsidRPr="00770FF8" w:rsidRDefault="009A775B" w:rsidP="00B56237">
      <w:pPr>
        <w:rPr>
          <w:b/>
          <w:noProof/>
          <w:sz w:val="20"/>
          <w:szCs w:val="20"/>
          <w:lang w:eastAsia="en-US"/>
        </w:rPr>
      </w:pPr>
      <w:r w:rsidRPr="00770FF8">
        <w:rPr>
          <w:b/>
          <w:noProof/>
          <w:sz w:val="20"/>
          <w:szCs w:val="20"/>
          <w:lang w:eastAsia="en-US"/>
        </w:rPr>
        <w:t xml:space="preserve"> </w:t>
      </w:r>
      <w:r w:rsidR="00B56237" w:rsidRPr="00770FF8">
        <w:rPr>
          <w:b/>
          <w:noProof/>
          <w:sz w:val="20"/>
          <w:szCs w:val="20"/>
          <w:lang w:eastAsia="en-US"/>
        </w:rPr>
        <w:t>Beginners are welcome!</w:t>
      </w:r>
    </w:p>
    <w:p w:rsidR="00B56237" w:rsidRPr="00770FF8" w:rsidRDefault="00B56237" w:rsidP="00B56237">
      <w:pPr>
        <w:rPr>
          <w:b/>
          <w:noProof/>
          <w:sz w:val="20"/>
          <w:szCs w:val="20"/>
          <w:lang w:eastAsia="en-US"/>
        </w:rPr>
      </w:pPr>
      <w:r w:rsidRPr="00770FF8">
        <w:rPr>
          <w:b/>
          <w:noProof/>
          <w:sz w:val="20"/>
          <w:szCs w:val="20"/>
          <w:lang w:eastAsia="en-US"/>
        </w:rPr>
        <w:t>If you are interested, please contact us at 744-4265 x2.</w:t>
      </w:r>
    </w:p>
    <w:p w:rsidR="008437AF" w:rsidRDefault="00E24EF8" w:rsidP="008437AF">
      <w:pPr>
        <w:rPr>
          <w:noProof/>
          <w:lang w:eastAsia="en-US"/>
        </w:rPr>
      </w:pPr>
      <w:r>
        <w:rPr>
          <w:noProof/>
          <w:lang w:eastAsia="en-US"/>
        </w:rPr>
        <w:t xml:space="preserve">      </w:t>
      </w:r>
    </w:p>
    <w:p w:rsidR="00810CDA" w:rsidRDefault="00810CDA" w:rsidP="002A4AB3">
      <w:pPr>
        <w:rPr>
          <w:noProof/>
          <w:lang w:eastAsia="en-US"/>
        </w:rPr>
      </w:pPr>
      <w:r>
        <w:rPr>
          <w:noProof/>
          <w:lang w:eastAsia="en-US"/>
        </w:rPr>
        <w:drawing>
          <wp:inline distT="0" distB="0" distL="0" distR="0" wp14:anchorId="5D56CC99" wp14:editId="19FEC3DD">
            <wp:extent cx="3162300" cy="2720975"/>
            <wp:effectExtent l="0" t="0" r="0" b="3175"/>
            <wp:docPr id="12" name="Picture 12" descr="http://libapps.s3.amazonaws.com/accounts/1059/images/rclsdatabases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libapps.s3.amazonaws.com/accounts/1059/images/rclsdatabases2.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173810" cy="2730879"/>
                    </a:xfrm>
                    <a:prstGeom prst="rect">
                      <a:avLst/>
                    </a:prstGeom>
                    <a:noFill/>
                    <a:ln>
                      <a:noFill/>
                    </a:ln>
                  </pic:spPr>
                </pic:pic>
              </a:graphicData>
            </a:graphic>
          </wp:inline>
        </w:drawing>
      </w:r>
    </w:p>
    <w:p w:rsidR="00810CDA" w:rsidRPr="00D81AED" w:rsidRDefault="00810CDA" w:rsidP="002A4AB3">
      <w:pPr>
        <w:rPr>
          <w:rFonts w:asciiTheme="minorHAnsi" w:hAnsiTheme="minorHAnsi" w:cstheme="minorHAnsi"/>
          <w:b/>
          <w:noProof/>
          <w:sz w:val="16"/>
          <w:szCs w:val="16"/>
          <w:lang w:eastAsia="en-US"/>
        </w:rPr>
      </w:pPr>
      <w:r w:rsidRPr="00D81AED">
        <w:rPr>
          <w:rFonts w:asciiTheme="minorHAnsi" w:hAnsiTheme="minorHAnsi" w:cstheme="minorHAnsi"/>
          <w:b/>
          <w:noProof/>
          <w:sz w:val="16"/>
          <w:szCs w:val="16"/>
          <w:lang w:eastAsia="en-US"/>
        </w:rPr>
        <w:t>Here are a few examples of what you can find in our databases:</w:t>
      </w:r>
    </w:p>
    <w:p w:rsidR="00810CDA" w:rsidRPr="00D81AED" w:rsidRDefault="00810CDA" w:rsidP="002A4AB3">
      <w:pPr>
        <w:rPr>
          <w:rFonts w:asciiTheme="minorHAnsi" w:hAnsiTheme="minorHAnsi" w:cstheme="minorHAnsi"/>
          <w:b/>
          <w:noProof/>
          <w:sz w:val="16"/>
          <w:szCs w:val="16"/>
          <w:lang w:eastAsia="en-US"/>
        </w:rPr>
      </w:pPr>
      <w:r w:rsidRPr="00D81AED">
        <w:rPr>
          <w:rFonts w:asciiTheme="minorHAnsi" w:hAnsiTheme="minorHAnsi" w:cstheme="minorHAnsi"/>
          <w:b/>
          <w:noProof/>
          <w:sz w:val="16"/>
          <w:szCs w:val="16"/>
          <w:lang w:eastAsia="en-US"/>
        </w:rPr>
        <w:t>Newspapers</w:t>
      </w:r>
    </w:p>
    <w:p w:rsidR="00CC7CB2" w:rsidRPr="00D81AED" w:rsidRDefault="00810CDA" w:rsidP="00CC7CB2">
      <w:pPr>
        <w:rPr>
          <w:rFonts w:asciiTheme="minorHAnsi" w:hAnsiTheme="minorHAnsi" w:cstheme="minorHAnsi"/>
          <w:b/>
          <w:noProof/>
          <w:sz w:val="16"/>
          <w:szCs w:val="16"/>
          <w:lang w:eastAsia="en-US"/>
        </w:rPr>
      </w:pPr>
      <w:r w:rsidRPr="00D81AED">
        <w:rPr>
          <w:rFonts w:asciiTheme="minorHAnsi" w:hAnsiTheme="minorHAnsi" w:cstheme="minorHAnsi"/>
          <w:b/>
          <w:noProof/>
          <w:sz w:val="16"/>
          <w:szCs w:val="16"/>
          <w:lang w:eastAsia="en-US"/>
        </w:rPr>
        <w:t>Pine Bush Local</w:t>
      </w:r>
      <w:r w:rsidR="00CC7CB2" w:rsidRPr="00D81AED">
        <w:rPr>
          <w:rFonts w:asciiTheme="minorHAnsi" w:hAnsiTheme="minorHAnsi" w:cstheme="minorHAnsi"/>
          <w:b/>
          <w:noProof/>
          <w:sz w:val="16"/>
          <w:szCs w:val="16"/>
          <w:lang w:eastAsia="en-US"/>
        </w:rPr>
        <w:t xml:space="preserve"> History </w:t>
      </w:r>
    </w:p>
    <w:p w:rsidR="001A55CA" w:rsidRPr="00D81AED" w:rsidRDefault="00CC7CB2" w:rsidP="00CC7CB2">
      <w:pPr>
        <w:rPr>
          <w:rFonts w:asciiTheme="minorHAnsi" w:hAnsiTheme="minorHAnsi" w:cstheme="minorHAnsi"/>
          <w:b/>
          <w:color w:val="333333"/>
          <w:sz w:val="16"/>
          <w:szCs w:val="16"/>
          <w:shd w:val="clear" w:color="auto" w:fill="FFFFFF"/>
        </w:rPr>
      </w:pPr>
      <w:r w:rsidRPr="00D81AED">
        <w:rPr>
          <w:rFonts w:asciiTheme="minorHAnsi" w:hAnsiTheme="minorHAnsi" w:cstheme="minorHAnsi"/>
          <w:b/>
          <w:color w:val="333333"/>
          <w:sz w:val="16"/>
          <w:szCs w:val="16"/>
          <w:shd w:val="clear" w:color="auto" w:fill="FFFFFF"/>
        </w:rPr>
        <w:t xml:space="preserve">A guide to published and un-published works related to the history of Pine Bush, </w:t>
      </w:r>
    </w:p>
    <w:p w:rsidR="00810CDA" w:rsidRPr="00D81AED" w:rsidRDefault="001A55CA" w:rsidP="00CC7CB2">
      <w:pPr>
        <w:rPr>
          <w:rFonts w:asciiTheme="minorHAnsi" w:hAnsiTheme="minorHAnsi" w:cstheme="minorHAnsi"/>
          <w:b/>
          <w:bCs/>
          <w:color w:val="333333"/>
          <w:sz w:val="16"/>
          <w:szCs w:val="16"/>
          <w:shd w:val="clear" w:color="auto" w:fill="FFFFFF"/>
        </w:rPr>
      </w:pPr>
      <w:proofErr w:type="gramStart"/>
      <w:r w:rsidRPr="00D81AED">
        <w:rPr>
          <w:rFonts w:asciiTheme="minorHAnsi" w:hAnsiTheme="minorHAnsi" w:cstheme="minorHAnsi"/>
          <w:b/>
          <w:color w:val="333333"/>
          <w:sz w:val="16"/>
          <w:szCs w:val="16"/>
          <w:shd w:val="clear" w:color="auto" w:fill="FFFFFF"/>
        </w:rPr>
        <w:t>T</w:t>
      </w:r>
      <w:r w:rsidR="00CC7CB2" w:rsidRPr="00D81AED">
        <w:rPr>
          <w:rFonts w:asciiTheme="minorHAnsi" w:hAnsiTheme="minorHAnsi" w:cstheme="minorHAnsi"/>
          <w:b/>
          <w:color w:val="333333"/>
          <w:sz w:val="16"/>
          <w:szCs w:val="16"/>
          <w:shd w:val="clear" w:color="auto" w:fill="FFFFFF"/>
        </w:rPr>
        <w:t>he Town of Crawford and the Hudson Valley Region.</w:t>
      </w:r>
      <w:proofErr w:type="gramEnd"/>
      <w:r w:rsidR="00CC7CB2" w:rsidRPr="00D81AED">
        <w:rPr>
          <w:rFonts w:asciiTheme="minorHAnsi" w:hAnsiTheme="minorHAnsi" w:cstheme="minorHAnsi"/>
          <w:b/>
          <w:color w:val="333333"/>
          <w:sz w:val="16"/>
          <w:szCs w:val="16"/>
        </w:rPr>
        <w:br/>
      </w:r>
      <w:r w:rsidR="00CC7CB2" w:rsidRPr="00D81AED">
        <w:rPr>
          <w:rFonts w:asciiTheme="minorHAnsi" w:hAnsiTheme="minorHAnsi" w:cstheme="minorHAnsi"/>
          <w:b/>
          <w:bCs/>
          <w:color w:val="333333"/>
          <w:sz w:val="16"/>
          <w:szCs w:val="16"/>
          <w:shd w:val="clear" w:color="auto" w:fill="FFFFFF"/>
        </w:rPr>
        <w:t>Collated by the Pine Bush Area Public Library</w:t>
      </w:r>
    </w:p>
    <w:p w:rsidR="00CC7CB2" w:rsidRPr="00D81AED" w:rsidRDefault="00CC7CB2" w:rsidP="002A4AB3">
      <w:pPr>
        <w:rPr>
          <w:rFonts w:asciiTheme="minorHAnsi" w:hAnsiTheme="minorHAnsi" w:cstheme="minorHAnsi"/>
          <w:b/>
          <w:noProof/>
          <w:sz w:val="16"/>
          <w:szCs w:val="16"/>
          <w:lang w:eastAsia="en-US"/>
        </w:rPr>
      </w:pPr>
      <w:r w:rsidRPr="00D81AED">
        <w:rPr>
          <w:rFonts w:asciiTheme="minorHAnsi" w:hAnsiTheme="minorHAnsi" w:cstheme="minorHAnsi"/>
          <w:b/>
          <w:noProof/>
          <w:sz w:val="16"/>
          <w:szCs w:val="16"/>
          <w:lang w:eastAsia="en-US"/>
        </w:rPr>
        <w:t>Job/Careers</w:t>
      </w:r>
    </w:p>
    <w:p w:rsidR="003137BB" w:rsidRPr="00D81AED" w:rsidRDefault="003137BB" w:rsidP="002A4AB3">
      <w:pPr>
        <w:rPr>
          <w:rFonts w:asciiTheme="minorHAnsi" w:hAnsiTheme="minorHAnsi" w:cstheme="minorHAnsi"/>
          <w:b/>
          <w:noProof/>
          <w:sz w:val="16"/>
          <w:szCs w:val="16"/>
          <w:lang w:eastAsia="en-US"/>
        </w:rPr>
      </w:pPr>
      <w:r w:rsidRPr="00D81AED">
        <w:rPr>
          <w:rFonts w:asciiTheme="minorHAnsi" w:hAnsiTheme="minorHAnsi" w:cstheme="minorHAnsi"/>
          <w:b/>
          <w:noProof/>
          <w:sz w:val="16"/>
          <w:szCs w:val="16"/>
          <w:lang w:eastAsia="en-US"/>
        </w:rPr>
        <w:t>History &amp; Geneology</w:t>
      </w:r>
    </w:p>
    <w:p w:rsidR="003137BB" w:rsidRPr="00D81AED" w:rsidRDefault="003137BB" w:rsidP="002A4AB3">
      <w:pPr>
        <w:rPr>
          <w:rFonts w:asciiTheme="minorHAnsi" w:hAnsiTheme="minorHAnsi" w:cstheme="minorHAnsi"/>
          <w:b/>
          <w:noProof/>
          <w:sz w:val="16"/>
          <w:szCs w:val="16"/>
          <w:lang w:eastAsia="en-US"/>
        </w:rPr>
      </w:pPr>
      <w:r w:rsidRPr="00D81AED">
        <w:rPr>
          <w:rFonts w:asciiTheme="minorHAnsi" w:hAnsiTheme="minorHAnsi" w:cstheme="minorHAnsi"/>
          <w:b/>
          <w:noProof/>
          <w:sz w:val="16"/>
          <w:szCs w:val="16"/>
          <w:lang w:eastAsia="en-US"/>
        </w:rPr>
        <w:t>Science &amp; Health</w:t>
      </w:r>
    </w:p>
    <w:p w:rsidR="001A55CA" w:rsidRPr="00D81AED" w:rsidRDefault="00810CDA" w:rsidP="002A4AB3">
      <w:pPr>
        <w:rPr>
          <w:rFonts w:asciiTheme="minorHAnsi" w:hAnsiTheme="minorHAnsi" w:cstheme="minorHAnsi"/>
          <w:b/>
          <w:noProof/>
          <w:sz w:val="16"/>
          <w:szCs w:val="16"/>
          <w:lang w:eastAsia="en-US"/>
        </w:rPr>
      </w:pPr>
      <w:r w:rsidRPr="00D81AED">
        <w:rPr>
          <w:rFonts w:asciiTheme="minorHAnsi" w:hAnsiTheme="minorHAnsi" w:cstheme="minorHAnsi"/>
          <w:b/>
          <w:noProof/>
          <w:sz w:val="16"/>
          <w:szCs w:val="16"/>
          <w:lang w:eastAsia="en-US"/>
        </w:rPr>
        <w:t xml:space="preserve">Are you looking to purchase a new refrigerator, washer/dryer, auto, snow blower, etc.? </w:t>
      </w:r>
    </w:p>
    <w:p w:rsidR="001A55CA" w:rsidRPr="00D81AED" w:rsidRDefault="00810CDA" w:rsidP="002A4AB3">
      <w:pPr>
        <w:rPr>
          <w:rFonts w:asciiTheme="minorHAnsi" w:hAnsiTheme="minorHAnsi" w:cstheme="minorHAnsi"/>
          <w:b/>
          <w:noProof/>
          <w:sz w:val="16"/>
          <w:szCs w:val="16"/>
          <w:lang w:eastAsia="en-US"/>
        </w:rPr>
      </w:pPr>
      <w:r w:rsidRPr="00D81AED">
        <w:rPr>
          <w:rFonts w:asciiTheme="minorHAnsi" w:hAnsiTheme="minorHAnsi" w:cstheme="minorHAnsi"/>
          <w:b/>
          <w:noProof/>
          <w:sz w:val="16"/>
          <w:szCs w:val="16"/>
          <w:lang w:eastAsia="en-US"/>
        </w:rPr>
        <w:t xml:space="preserve">Go to Consumer Reports under the research section on the website, </w:t>
      </w:r>
    </w:p>
    <w:p w:rsidR="00C2023A" w:rsidRPr="00D81AED" w:rsidRDefault="00810CDA" w:rsidP="002A4AB3">
      <w:pPr>
        <w:pBdr>
          <w:bottom w:val="dotted" w:sz="24" w:space="1" w:color="auto"/>
        </w:pBdr>
        <w:rPr>
          <w:rFonts w:asciiTheme="minorHAnsi" w:hAnsiTheme="minorHAnsi" w:cstheme="minorHAnsi"/>
          <w:b/>
          <w:noProof/>
          <w:sz w:val="16"/>
          <w:szCs w:val="16"/>
          <w:lang w:eastAsia="en-US"/>
        </w:rPr>
      </w:pPr>
      <w:r w:rsidRPr="00D81AED">
        <w:rPr>
          <w:rFonts w:asciiTheme="minorHAnsi" w:hAnsiTheme="minorHAnsi" w:cstheme="minorHAnsi"/>
          <w:b/>
          <w:noProof/>
          <w:sz w:val="16"/>
          <w:szCs w:val="16"/>
          <w:lang w:eastAsia="en-US"/>
        </w:rPr>
        <w:t>click on the alphabet – letter “C” and find Consumer Reports.</w:t>
      </w:r>
    </w:p>
    <w:p w:rsidR="00D81AED" w:rsidRPr="00770FF8" w:rsidRDefault="00D81AED" w:rsidP="002A4AB3">
      <w:pPr>
        <w:pBdr>
          <w:bottom w:val="dotted" w:sz="24" w:space="1" w:color="auto"/>
        </w:pBdr>
        <w:rPr>
          <w:rFonts w:asciiTheme="minorHAnsi" w:hAnsiTheme="minorHAnsi" w:cstheme="minorHAnsi"/>
          <w:b/>
          <w:noProof/>
          <w:color w:val="FF0000"/>
          <w:sz w:val="18"/>
          <w:szCs w:val="18"/>
          <w:lang w:eastAsia="en-US"/>
        </w:rPr>
      </w:pPr>
      <w:r w:rsidRPr="00770FF8">
        <w:rPr>
          <w:rFonts w:asciiTheme="minorHAnsi" w:hAnsiTheme="minorHAnsi" w:cstheme="minorHAnsi"/>
          <w:b/>
          <w:noProof/>
          <w:color w:val="FF0000"/>
          <w:sz w:val="18"/>
          <w:szCs w:val="18"/>
          <w:lang w:eastAsia="en-US"/>
        </w:rPr>
        <w:t>******************</w:t>
      </w:r>
    </w:p>
    <w:p w:rsidR="00770FF8" w:rsidRDefault="00D81AED" w:rsidP="002A4AB3">
      <w:pPr>
        <w:pBdr>
          <w:bottom w:val="dotted" w:sz="24" w:space="1" w:color="auto"/>
        </w:pBdr>
        <w:rPr>
          <w:rFonts w:asciiTheme="minorHAnsi" w:hAnsiTheme="minorHAnsi" w:cstheme="minorHAnsi"/>
          <w:b/>
          <w:noProof/>
          <w:lang w:eastAsia="en-US"/>
        </w:rPr>
      </w:pPr>
      <w:r w:rsidRPr="00D81AED">
        <w:rPr>
          <w:rFonts w:asciiTheme="minorHAnsi" w:hAnsiTheme="minorHAnsi" w:cstheme="minorHAnsi"/>
          <w:b/>
          <w:noProof/>
          <w:lang w:eastAsia="en-US"/>
        </w:rPr>
        <w:t xml:space="preserve">Want more e-books to read?  Come in to the Library Community Room and Ed, our IT guy, </w:t>
      </w:r>
    </w:p>
    <w:p w:rsidR="00D81AED" w:rsidRPr="00D81AED" w:rsidRDefault="00D81AED" w:rsidP="002A4AB3">
      <w:pPr>
        <w:pBdr>
          <w:bottom w:val="dotted" w:sz="24" w:space="1" w:color="auto"/>
        </w:pBdr>
        <w:rPr>
          <w:rFonts w:asciiTheme="minorHAnsi" w:hAnsiTheme="minorHAnsi" w:cstheme="minorHAnsi"/>
          <w:b/>
          <w:noProof/>
          <w:lang w:eastAsia="en-US"/>
        </w:rPr>
      </w:pPr>
      <w:r w:rsidRPr="00D81AED">
        <w:rPr>
          <w:rFonts w:asciiTheme="minorHAnsi" w:hAnsiTheme="minorHAnsi" w:cstheme="minorHAnsi"/>
          <w:b/>
          <w:noProof/>
          <w:lang w:eastAsia="en-US"/>
        </w:rPr>
        <w:t>will instruct you where and how to get more!</w:t>
      </w:r>
    </w:p>
    <w:p w:rsidR="00770FF8" w:rsidRDefault="00770FF8" w:rsidP="002A4AB3">
      <w:pPr>
        <w:rPr>
          <w:rFonts w:ascii="Lucida Calligraphy" w:hAnsi="Lucida Calligraphy" w:cstheme="minorHAnsi"/>
          <w:b/>
          <w:noProof/>
          <w:sz w:val="22"/>
          <w:szCs w:val="22"/>
          <w:u w:val="single"/>
          <w:lang w:eastAsia="en-US"/>
        </w:rPr>
      </w:pPr>
    </w:p>
    <w:p w:rsidR="00770FF8" w:rsidRDefault="00770FF8" w:rsidP="002A4AB3">
      <w:pPr>
        <w:rPr>
          <w:rFonts w:ascii="Lucida Calligraphy" w:hAnsi="Lucida Calligraphy" w:cstheme="minorHAnsi"/>
          <w:b/>
          <w:noProof/>
          <w:sz w:val="22"/>
          <w:szCs w:val="22"/>
          <w:u w:val="single"/>
          <w:lang w:eastAsia="en-US"/>
        </w:rPr>
      </w:pPr>
    </w:p>
    <w:p w:rsidR="00980A98" w:rsidRPr="00980A98" w:rsidRDefault="00980A98" w:rsidP="002A4AB3">
      <w:pPr>
        <w:rPr>
          <w:rFonts w:ascii="Lucida Calligraphy" w:hAnsi="Lucida Calligraphy" w:cstheme="minorHAnsi"/>
          <w:b/>
          <w:noProof/>
          <w:sz w:val="22"/>
          <w:szCs w:val="22"/>
          <w:u w:val="single"/>
          <w:lang w:eastAsia="en-US"/>
        </w:rPr>
      </w:pPr>
      <w:r w:rsidRPr="00980A98">
        <w:rPr>
          <w:rFonts w:ascii="Lucida Calligraphy" w:hAnsi="Lucida Calligraphy" w:cstheme="minorHAnsi"/>
          <w:b/>
          <w:noProof/>
          <w:sz w:val="22"/>
          <w:szCs w:val="22"/>
          <w:u w:val="single"/>
          <w:lang w:eastAsia="en-US"/>
        </w:rPr>
        <w:t>HUDSON RIVER VALLEY HISTORY</w:t>
      </w:r>
    </w:p>
    <w:p w:rsidR="00980A98" w:rsidRDefault="00980A98" w:rsidP="002A4AB3">
      <w:pPr>
        <w:rPr>
          <w:rFonts w:ascii="Lucida Calligraphy" w:hAnsi="Lucida Calligraphy" w:cstheme="minorHAnsi"/>
          <w:b/>
          <w:noProof/>
          <w:sz w:val="22"/>
          <w:szCs w:val="22"/>
          <w:lang w:eastAsia="en-US"/>
        </w:rPr>
      </w:pPr>
      <w:r>
        <w:rPr>
          <w:rFonts w:ascii="Lucida Calligraphy" w:hAnsi="Lucida Calligraphy" w:cstheme="minorHAnsi"/>
          <w:b/>
          <w:noProof/>
          <w:sz w:val="22"/>
          <w:szCs w:val="22"/>
          <w:lang w:eastAsia="en-US"/>
        </w:rPr>
        <w:t>If you would like to lea</w:t>
      </w:r>
      <w:r w:rsidR="00C2232C">
        <w:rPr>
          <w:rFonts w:ascii="Lucida Calligraphy" w:hAnsi="Lucida Calligraphy" w:cstheme="minorHAnsi"/>
          <w:b/>
          <w:noProof/>
          <w:sz w:val="22"/>
          <w:szCs w:val="22"/>
          <w:lang w:eastAsia="en-US"/>
        </w:rPr>
        <w:t>r</w:t>
      </w:r>
      <w:r>
        <w:rPr>
          <w:rFonts w:ascii="Lucida Calligraphy" w:hAnsi="Lucida Calligraphy" w:cstheme="minorHAnsi"/>
          <w:b/>
          <w:noProof/>
          <w:sz w:val="22"/>
          <w:szCs w:val="22"/>
          <w:lang w:eastAsia="en-US"/>
        </w:rPr>
        <w:t>n more about our Hudson River Valley, then you must sign into “Hudson River Valley Heritage” (</w:t>
      </w:r>
      <w:r w:rsidRPr="00D81AED">
        <w:rPr>
          <w:rFonts w:ascii="Lucida Calligraphy" w:hAnsi="Lucida Calligraphy" w:cstheme="minorHAnsi"/>
          <w:b/>
          <w:noProof/>
          <w:sz w:val="22"/>
          <w:szCs w:val="22"/>
          <w:u w:val="single"/>
          <w:lang w:eastAsia="en-US"/>
        </w:rPr>
        <w:t>HRVH.ORG</w:t>
      </w:r>
      <w:r>
        <w:rPr>
          <w:rFonts w:ascii="Lucida Calligraphy" w:hAnsi="Lucida Calligraphy" w:cstheme="minorHAnsi"/>
          <w:b/>
          <w:noProof/>
          <w:sz w:val="22"/>
          <w:szCs w:val="22"/>
          <w:lang w:eastAsia="en-US"/>
        </w:rPr>
        <w:t>)</w:t>
      </w:r>
    </w:p>
    <w:p w:rsidR="00980A98" w:rsidRPr="00980A98" w:rsidRDefault="00980A98" w:rsidP="002A4AB3">
      <w:pPr>
        <w:rPr>
          <w:rFonts w:ascii="Lucida Calligraphy" w:hAnsi="Lucida Calligraphy" w:cstheme="minorHAnsi"/>
          <w:b/>
          <w:noProof/>
          <w:sz w:val="22"/>
          <w:szCs w:val="22"/>
          <w:lang w:eastAsia="en-US"/>
        </w:rPr>
      </w:pPr>
      <w:r>
        <w:rPr>
          <w:rFonts w:ascii="Lucida Calligraphy" w:hAnsi="Lucida Calligraphy" w:cstheme="minorHAnsi"/>
          <w:b/>
          <w:noProof/>
          <w:sz w:val="22"/>
          <w:szCs w:val="22"/>
          <w:lang w:eastAsia="en-US"/>
        </w:rPr>
        <w:t>You can discover newspapers, diaries, photographs and more tha</w:t>
      </w:r>
      <w:r w:rsidR="00C2232C">
        <w:rPr>
          <w:rFonts w:ascii="Lucida Calligraphy" w:hAnsi="Lucida Calligraphy" w:cstheme="minorHAnsi"/>
          <w:b/>
          <w:noProof/>
          <w:sz w:val="22"/>
          <w:szCs w:val="22"/>
          <w:lang w:eastAsia="en-US"/>
        </w:rPr>
        <w:t>t</w:t>
      </w:r>
      <w:r>
        <w:rPr>
          <w:rFonts w:ascii="Lucida Calligraphy" w:hAnsi="Lucida Calligraphy" w:cstheme="minorHAnsi"/>
          <w:b/>
          <w:noProof/>
          <w:sz w:val="22"/>
          <w:szCs w:val="22"/>
          <w:lang w:eastAsia="en-US"/>
        </w:rPr>
        <w:t xml:space="preserve"> contributes to the story of the people and places that makes the Hudson River Valley exceptional!!</w:t>
      </w:r>
    </w:p>
    <w:p w:rsidR="00980A98" w:rsidRDefault="00980A98" w:rsidP="002A4AB3">
      <w:pPr>
        <w:rPr>
          <w:rFonts w:ascii="Lucida Calligraphy" w:hAnsi="Lucida Calligraphy" w:cstheme="minorHAnsi"/>
          <w:b/>
          <w:noProof/>
          <w:sz w:val="22"/>
          <w:szCs w:val="22"/>
          <w:lang w:eastAsia="en-US"/>
        </w:rPr>
      </w:pPr>
      <w:r>
        <w:rPr>
          <w:noProof/>
          <w:lang w:eastAsia="en-US"/>
        </w:rPr>
        <w:drawing>
          <wp:inline distT="0" distB="0" distL="0" distR="0" wp14:anchorId="3066C094" wp14:editId="5B8FE183">
            <wp:extent cx="887612" cy="500063"/>
            <wp:effectExtent l="0" t="0" r="8255" b="0"/>
            <wp:docPr id="25" name="Picture 25" descr="https://www.hrvh.org/sites/hrvh.org/themes/best_hrvh/images/slide-image-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hrvh.org/sites/hrvh.org/themes/best_hrvh/images/slide-image-5.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890737" cy="501823"/>
                    </a:xfrm>
                    <a:prstGeom prst="rect">
                      <a:avLst/>
                    </a:prstGeom>
                    <a:noFill/>
                    <a:ln>
                      <a:noFill/>
                    </a:ln>
                  </pic:spPr>
                </pic:pic>
              </a:graphicData>
            </a:graphic>
          </wp:inline>
        </w:drawing>
      </w:r>
      <w:r>
        <w:rPr>
          <w:noProof/>
          <w:lang w:eastAsia="en-US"/>
        </w:rPr>
        <w:drawing>
          <wp:inline distT="0" distB="0" distL="0" distR="0" wp14:anchorId="7CE5E6CC" wp14:editId="700C48F5">
            <wp:extent cx="886421" cy="499392"/>
            <wp:effectExtent l="0" t="0" r="9525" b="0"/>
            <wp:docPr id="30" name="Picture 30" descr="https://www.hrvh.org/sites/hrvh.org/themes/best_hrvh/images/slide-image-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www.hrvh.org/sites/hrvh.org/themes/best_hrvh/images/slide-image-3.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888209" cy="500399"/>
                    </a:xfrm>
                    <a:prstGeom prst="rect">
                      <a:avLst/>
                    </a:prstGeom>
                    <a:noFill/>
                    <a:ln>
                      <a:noFill/>
                    </a:ln>
                  </pic:spPr>
                </pic:pic>
              </a:graphicData>
            </a:graphic>
          </wp:inline>
        </w:drawing>
      </w:r>
    </w:p>
    <w:p w:rsidR="00770FF8" w:rsidRPr="00980A98" w:rsidRDefault="00770FF8" w:rsidP="002A4AB3">
      <w:pPr>
        <w:rPr>
          <w:rFonts w:ascii="Lucida Calligraphy" w:hAnsi="Lucida Calligraphy" w:cstheme="minorHAnsi"/>
          <w:b/>
          <w:noProof/>
          <w:sz w:val="22"/>
          <w:szCs w:val="22"/>
          <w:lang w:eastAsia="en-US"/>
        </w:rPr>
      </w:pPr>
    </w:p>
    <w:p w:rsidR="003F2B31" w:rsidRDefault="00810CDA" w:rsidP="002A4AB3">
      <w:pPr>
        <w:rPr>
          <w:rFonts w:asciiTheme="minorHAnsi" w:hAnsiTheme="minorHAnsi" w:cstheme="minorHAnsi"/>
          <w:b/>
          <w:noProof/>
          <w:sz w:val="22"/>
          <w:szCs w:val="22"/>
          <w:lang w:eastAsia="en-US"/>
        </w:rPr>
      </w:pPr>
      <w:r w:rsidRPr="00902850">
        <w:rPr>
          <w:rFonts w:asciiTheme="minorHAnsi" w:hAnsiTheme="minorHAnsi" w:cstheme="minorHAnsi"/>
          <w:b/>
          <w:noProof/>
          <w:sz w:val="22"/>
          <w:szCs w:val="22"/>
          <w:lang w:eastAsia="en-US"/>
        </w:rPr>
        <w:lastRenderedPageBreak/>
        <w:t xml:space="preserve"> </w:t>
      </w:r>
      <w:r w:rsidR="005E64AC" w:rsidRPr="00E06278">
        <w:rPr>
          <w:rFonts w:ascii="Curlz MT" w:hAnsi="Curlz MT" w:cs="Calibri"/>
          <w:b/>
          <w:noProof/>
          <w:color w:val="1F497D" w:themeColor="text2"/>
          <w:vertAlign w:val="superscript"/>
          <w:lang w:eastAsia="en-US"/>
        </w:rPr>
        <w:drawing>
          <wp:inline distT="0" distB="0" distL="0" distR="0" wp14:anchorId="214E4528" wp14:editId="52BFC734">
            <wp:extent cx="1729740" cy="487720"/>
            <wp:effectExtent l="0" t="0" r="3810" b="762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ook reviews.jpg"/>
                    <pic:cNvPicPr/>
                  </pic:nvPicPr>
                  <pic:blipFill>
                    <a:blip r:embed="rId17">
                      <a:extLst>
                        <a:ext uri="{28A0092B-C50C-407E-A947-70E740481C1C}">
                          <a14:useLocalDpi xmlns:a14="http://schemas.microsoft.com/office/drawing/2010/main" val="0"/>
                        </a:ext>
                      </a:extLst>
                    </a:blip>
                    <a:stretch>
                      <a:fillRect/>
                    </a:stretch>
                  </pic:blipFill>
                  <pic:spPr>
                    <a:xfrm>
                      <a:off x="0" y="0"/>
                      <a:ext cx="1754153" cy="494603"/>
                    </a:xfrm>
                    <a:prstGeom prst="rect">
                      <a:avLst/>
                    </a:prstGeom>
                  </pic:spPr>
                </pic:pic>
              </a:graphicData>
            </a:graphic>
          </wp:inline>
        </w:drawing>
      </w:r>
    </w:p>
    <w:p w:rsidR="005E64AC" w:rsidRPr="00804F55" w:rsidRDefault="005E64AC" w:rsidP="005E64AC">
      <w:pPr>
        <w:pStyle w:val="NormalWeb"/>
        <w:shd w:val="clear" w:color="auto" w:fill="EDFEFE"/>
        <w:spacing w:before="0" w:beforeAutospacing="0" w:after="0" w:afterAutospacing="0"/>
        <w:rPr>
          <w:rFonts w:asciiTheme="minorHAnsi" w:hAnsiTheme="minorHAnsi" w:cstheme="minorHAnsi"/>
          <w:b/>
          <w:sz w:val="18"/>
          <w:szCs w:val="18"/>
        </w:rPr>
      </w:pPr>
      <w:r w:rsidRPr="00804F55">
        <w:rPr>
          <w:rFonts w:asciiTheme="minorHAnsi" w:hAnsiTheme="minorHAnsi" w:cstheme="minorHAnsi"/>
          <w:b/>
          <w:sz w:val="18"/>
          <w:szCs w:val="18"/>
        </w:rPr>
        <w:t>PLEASE CHECK OUR WEBSITE (</w:t>
      </w:r>
      <w:hyperlink r:id="rId18" w:history="1">
        <w:r w:rsidRPr="00804F55">
          <w:rPr>
            <w:rStyle w:val="Hyperlink"/>
            <w:rFonts w:asciiTheme="minorHAnsi" w:hAnsiTheme="minorHAnsi" w:cstheme="minorHAnsi"/>
            <w:b/>
            <w:sz w:val="18"/>
            <w:szCs w:val="18"/>
            <w:u w:val="none"/>
          </w:rPr>
          <w:t>www.pinebusharealibrary.org</w:t>
        </w:r>
      </w:hyperlink>
      <w:r w:rsidRPr="00804F55">
        <w:rPr>
          <w:rFonts w:asciiTheme="minorHAnsi" w:hAnsiTheme="minorHAnsi" w:cstheme="minorHAnsi"/>
          <w:b/>
          <w:sz w:val="18"/>
          <w:szCs w:val="18"/>
        </w:rPr>
        <w:t xml:space="preserve">) </w:t>
      </w:r>
    </w:p>
    <w:p w:rsidR="005E64AC" w:rsidRPr="00804F55" w:rsidRDefault="005E64AC" w:rsidP="005E64AC">
      <w:pPr>
        <w:pStyle w:val="NormalWeb"/>
        <w:shd w:val="clear" w:color="auto" w:fill="EDFEFE"/>
        <w:spacing w:before="0" w:beforeAutospacing="0" w:after="0" w:afterAutospacing="0"/>
        <w:rPr>
          <w:rFonts w:asciiTheme="minorHAnsi" w:hAnsiTheme="minorHAnsi" w:cstheme="minorHAnsi"/>
          <w:b/>
          <w:sz w:val="18"/>
          <w:szCs w:val="18"/>
        </w:rPr>
      </w:pPr>
      <w:r w:rsidRPr="00804F55">
        <w:rPr>
          <w:rFonts w:asciiTheme="minorHAnsi" w:hAnsiTheme="minorHAnsi" w:cstheme="minorHAnsi"/>
          <w:b/>
          <w:sz w:val="18"/>
          <w:szCs w:val="18"/>
        </w:rPr>
        <w:t xml:space="preserve">FOR A NEW MONTHLY BOOK REVIEW </w:t>
      </w:r>
    </w:p>
    <w:p w:rsidR="005E64AC" w:rsidRPr="00804F55" w:rsidRDefault="005E64AC" w:rsidP="005E64AC">
      <w:pPr>
        <w:pStyle w:val="NormalWeb"/>
        <w:shd w:val="clear" w:color="auto" w:fill="EDFEFE"/>
        <w:spacing w:before="0" w:beforeAutospacing="0" w:after="0" w:afterAutospacing="0"/>
        <w:rPr>
          <w:rFonts w:asciiTheme="minorHAnsi" w:hAnsiTheme="minorHAnsi" w:cstheme="minorHAnsi"/>
          <w:b/>
          <w:sz w:val="18"/>
          <w:szCs w:val="18"/>
        </w:rPr>
      </w:pPr>
      <w:r w:rsidRPr="00804F55">
        <w:rPr>
          <w:rFonts w:asciiTheme="minorHAnsi" w:hAnsiTheme="minorHAnsi" w:cstheme="minorHAnsi"/>
          <w:b/>
          <w:sz w:val="18"/>
          <w:szCs w:val="18"/>
        </w:rPr>
        <w:t xml:space="preserve">BY OUR OWN </w:t>
      </w:r>
    </w:p>
    <w:p w:rsidR="005E64AC" w:rsidRPr="00804F55" w:rsidRDefault="005E64AC" w:rsidP="005E64AC">
      <w:pPr>
        <w:pStyle w:val="NormalWeb"/>
        <w:pBdr>
          <w:bottom w:val="dotted" w:sz="24" w:space="2" w:color="auto"/>
        </w:pBdr>
        <w:shd w:val="clear" w:color="auto" w:fill="EDFEFE"/>
        <w:spacing w:before="0" w:beforeAutospacing="0" w:after="0" w:afterAutospacing="0"/>
        <w:rPr>
          <w:rFonts w:asciiTheme="minorHAnsi" w:hAnsiTheme="minorHAnsi" w:cstheme="minorHAnsi"/>
          <w:b/>
          <w:sz w:val="18"/>
          <w:szCs w:val="18"/>
        </w:rPr>
      </w:pPr>
      <w:r w:rsidRPr="00804F55">
        <w:rPr>
          <w:rFonts w:asciiTheme="minorHAnsi" w:hAnsiTheme="minorHAnsi" w:cstheme="minorHAnsi"/>
          <w:b/>
          <w:sz w:val="18"/>
          <w:szCs w:val="18"/>
        </w:rPr>
        <w:t>JEAN E. EUSTANCE!</w:t>
      </w:r>
      <w:r w:rsidRPr="00804F55">
        <w:rPr>
          <w:rFonts w:asciiTheme="minorHAnsi" w:hAnsiTheme="minorHAnsi" w:cstheme="minorHAnsi"/>
          <w:b/>
          <w:sz w:val="18"/>
          <w:szCs w:val="18"/>
          <w:u w:val="single"/>
        </w:rPr>
        <w:t xml:space="preserve">   </w:t>
      </w:r>
    </w:p>
    <w:p w:rsidR="009A4B88" w:rsidRDefault="009A4B88" w:rsidP="009A4B88">
      <w:pPr>
        <w:rPr>
          <w:rFonts w:ascii="Calibri" w:hAnsi="Calibri" w:cs="Calibri"/>
          <w:b/>
        </w:rPr>
      </w:pPr>
      <w:r>
        <w:rPr>
          <w:noProof/>
          <w:lang w:eastAsia="en-US"/>
        </w:rPr>
        <w:drawing>
          <wp:inline distT="0" distB="0" distL="0" distR="0" wp14:anchorId="13E48A4A" wp14:editId="419A059C">
            <wp:extent cx="434567" cy="370125"/>
            <wp:effectExtent l="0" t="0" r="3810" b="0"/>
            <wp:docPr id="3" name="paint-palete-47.jpg" descr="500x426 Painting Pallet Pretend Paint Pallet Happy Hooligans Cardboa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int-palete-47.jpg" descr="500x426 Painting Pallet Pretend Paint Pallet Happy Hooligans Cardboard"/>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436633" cy="371885"/>
                    </a:xfrm>
                    <a:prstGeom prst="rect">
                      <a:avLst/>
                    </a:prstGeom>
                    <a:noFill/>
                    <a:ln>
                      <a:noFill/>
                    </a:ln>
                  </pic:spPr>
                </pic:pic>
              </a:graphicData>
            </a:graphic>
          </wp:inline>
        </w:drawing>
      </w:r>
      <w:r>
        <w:rPr>
          <w:rFonts w:ascii="Calibri" w:hAnsi="Calibri" w:cs="Calibri"/>
          <w:b/>
        </w:rPr>
        <w:t>ART ON THE LIBRARY WALLS</w:t>
      </w:r>
      <w:r w:rsidRPr="001205E8">
        <w:rPr>
          <w:noProof/>
          <w:lang w:eastAsia="en-US"/>
        </w:rPr>
        <w:t xml:space="preserve"> </w:t>
      </w:r>
      <w:r>
        <w:rPr>
          <w:noProof/>
          <w:lang w:eastAsia="en-US"/>
        </w:rPr>
        <w:drawing>
          <wp:inline distT="0" distB="0" distL="0" distR="0" wp14:anchorId="4CD60B83" wp14:editId="4A847243">
            <wp:extent cx="470780" cy="493414"/>
            <wp:effectExtent l="0" t="0" r="5715" b="1905"/>
            <wp:docPr id="5" name="img01" descr="334x334 Artistic Clipart Art Pall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01" descr="334x334 Artistic Clipart Art Pallet"/>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70734" cy="493366"/>
                    </a:xfrm>
                    <a:prstGeom prst="rect">
                      <a:avLst/>
                    </a:prstGeom>
                    <a:noFill/>
                    <a:ln>
                      <a:noFill/>
                    </a:ln>
                  </pic:spPr>
                </pic:pic>
              </a:graphicData>
            </a:graphic>
          </wp:inline>
        </w:drawing>
      </w:r>
    </w:p>
    <w:p w:rsidR="003F2B31" w:rsidRDefault="00BF0502" w:rsidP="002A4AB3">
      <w:pPr>
        <w:rPr>
          <w:rFonts w:asciiTheme="minorHAnsi" w:hAnsiTheme="minorHAnsi" w:cstheme="minorHAnsi"/>
          <w:b/>
          <w:noProof/>
          <w:sz w:val="22"/>
          <w:szCs w:val="22"/>
          <w:lang w:eastAsia="en-US"/>
        </w:rPr>
      </w:pPr>
      <w:r>
        <w:rPr>
          <w:rFonts w:asciiTheme="minorHAnsi" w:hAnsiTheme="minorHAnsi" w:cstheme="minorHAnsi"/>
          <w:b/>
          <w:noProof/>
          <w:sz w:val="22"/>
          <w:szCs w:val="22"/>
          <w:lang w:eastAsia="en-US"/>
        </w:rPr>
        <w:drawing>
          <wp:inline distT="0" distB="0" distL="0" distR="0">
            <wp:extent cx="4581741" cy="5929312"/>
            <wp:effectExtent l="0" t="0" r="0" b="0"/>
            <wp:docPr id="20" name="Picture 20" descr="E:\Linda-Fay_-Artis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E:\Linda-Fay_-Artist.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4583043" cy="5930996"/>
                    </a:xfrm>
                    <a:prstGeom prst="rect">
                      <a:avLst/>
                    </a:prstGeom>
                    <a:noFill/>
                    <a:ln>
                      <a:noFill/>
                    </a:ln>
                  </pic:spPr>
                </pic:pic>
              </a:graphicData>
            </a:graphic>
          </wp:inline>
        </w:drawing>
      </w:r>
    </w:p>
    <w:p w:rsidR="003F2B31" w:rsidRDefault="003F2B31" w:rsidP="002A4AB3">
      <w:pPr>
        <w:rPr>
          <w:rFonts w:asciiTheme="minorHAnsi" w:hAnsiTheme="minorHAnsi" w:cstheme="minorHAnsi"/>
          <w:b/>
          <w:noProof/>
          <w:sz w:val="22"/>
          <w:szCs w:val="22"/>
          <w:lang w:eastAsia="en-US"/>
        </w:rPr>
      </w:pPr>
    </w:p>
    <w:p w:rsidR="00C1726C" w:rsidRPr="00E53B92" w:rsidRDefault="00C1726C" w:rsidP="00C1726C">
      <w:pPr>
        <w:pStyle w:val="NormalWeb"/>
        <w:shd w:val="clear" w:color="auto" w:fill="EDFEFE"/>
        <w:spacing w:before="0" w:beforeAutospacing="0" w:after="0" w:afterAutospacing="0"/>
        <w:rPr>
          <w:rFonts w:ascii="Calibri" w:hAnsi="Calibri" w:cs="Calibri"/>
          <w:b/>
          <w:sz w:val="22"/>
          <w:szCs w:val="22"/>
        </w:rPr>
      </w:pPr>
      <w:r w:rsidRPr="00E53B92">
        <w:rPr>
          <w:rFonts w:ascii="Calibri" w:hAnsi="Calibri" w:cs="Calibri"/>
          <w:b/>
          <w:sz w:val="22"/>
          <w:szCs w:val="22"/>
        </w:rPr>
        <w:t xml:space="preserve">  The Pine Bush Area Arts Council is calling all artists:</w:t>
      </w:r>
    </w:p>
    <w:p w:rsidR="00C1726C" w:rsidRPr="00E53B92" w:rsidRDefault="00C1726C" w:rsidP="00C1726C">
      <w:pPr>
        <w:pStyle w:val="NormalWeb"/>
        <w:shd w:val="clear" w:color="auto" w:fill="EDFEFE"/>
        <w:spacing w:before="0" w:beforeAutospacing="0" w:after="0" w:afterAutospacing="0"/>
        <w:rPr>
          <w:rFonts w:ascii="Calibri" w:hAnsi="Calibri" w:cs="Calibri"/>
          <w:b/>
          <w:sz w:val="22"/>
          <w:szCs w:val="22"/>
        </w:rPr>
      </w:pPr>
      <w:r w:rsidRPr="00E53B92">
        <w:rPr>
          <w:rFonts w:ascii="Calibri" w:hAnsi="Calibri" w:cs="Calibri"/>
          <w:b/>
          <w:sz w:val="22"/>
          <w:szCs w:val="22"/>
        </w:rPr>
        <w:t xml:space="preserve">If you would like to exhibit your artwork in the Pine Bush Library, </w:t>
      </w:r>
    </w:p>
    <w:p w:rsidR="00C1726C" w:rsidRPr="00E53B92" w:rsidRDefault="00C1726C" w:rsidP="00C1726C">
      <w:pPr>
        <w:pStyle w:val="NormalWeb"/>
        <w:shd w:val="clear" w:color="auto" w:fill="EDFEFE"/>
        <w:spacing w:before="0" w:beforeAutospacing="0" w:after="0" w:afterAutospacing="0"/>
        <w:rPr>
          <w:rFonts w:ascii="Calibri" w:hAnsi="Calibri" w:cs="Calibri"/>
          <w:b/>
          <w:sz w:val="22"/>
          <w:szCs w:val="22"/>
        </w:rPr>
      </w:pPr>
      <w:r w:rsidRPr="00E53B92">
        <w:rPr>
          <w:rFonts w:ascii="Calibri" w:hAnsi="Calibri" w:cs="Calibri"/>
          <w:b/>
          <w:sz w:val="22"/>
          <w:szCs w:val="22"/>
        </w:rPr>
        <w:t>Please contact Dick Reich</w:t>
      </w:r>
    </w:p>
    <w:p w:rsidR="00C1726C" w:rsidRDefault="00C1726C" w:rsidP="00C1726C">
      <w:pPr>
        <w:pStyle w:val="NormalWeb"/>
        <w:pBdr>
          <w:bottom w:val="dotted" w:sz="24" w:space="1" w:color="auto"/>
        </w:pBdr>
        <w:shd w:val="clear" w:color="auto" w:fill="EDFEFE"/>
        <w:spacing w:before="0" w:beforeAutospacing="0" w:after="0" w:afterAutospacing="0"/>
        <w:rPr>
          <w:rFonts w:ascii="Calibri" w:hAnsi="Calibri" w:cs="Calibri"/>
          <w:b/>
          <w:sz w:val="22"/>
          <w:szCs w:val="22"/>
        </w:rPr>
      </w:pPr>
      <w:r w:rsidRPr="00E53B92">
        <w:rPr>
          <w:rFonts w:ascii="Calibri" w:hAnsi="Calibri" w:cs="Calibri"/>
          <w:b/>
          <w:sz w:val="22"/>
          <w:szCs w:val="22"/>
        </w:rPr>
        <w:t>845 744-3781</w:t>
      </w:r>
    </w:p>
    <w:p w:rsidR="00A25C1A" w:rsidRDefault="00A25C1A" w:rsidP="00C1726C">
      <w:pPr>
        <w:pStyle w:val="NormalWeb"/>
        <w:pBdr>
          <w:bottom w:val="dotted" w:sz="24" w:space="1" w:color="auto"/>
        </w:pBdr>
        <w:shd w:val="clear" w:color="auto" w:fill="EDFEFE"/>
        <w:spacing w:before="0" w:beforeAutospacing="0" w:after="0" w:afterAutospacing="0"/>
        <w:rPr>
          <w:rFonts w:ascii="Calibri" w:hAnsi="Calibri" w:cs="Calibri"/>
          <w:b/>
          <w:sz w:val="22"/>
          <w:szCs w:val="22"/>
        </w:rPr>
      </w:pPr>
    </w:p>
    <w:p w:rsidR="00A25C1A" w:rsidRDefault="00A25C1A" w:rsidP="00C1726C">
      <w:pPr>
        <w:pStyle w:val="NormalWeb"/>
        <w:pBdr>
          <w:bottom w:val="dotted" w:sz="24" w:space="1" w:color="auto"/>
        </w:pBdr>
        <w:shd w:val="clear" w:color="auto" w:fill="EDFEFE"/>
        <w:spacing w:before="0" w:beforeAutospacing="0" w:after="0" w:afterAutospacing="0"/>
        <w:rPr>
          <w:rFonts w:ascii="Calibri" w:hAnsi="Calibri" w:cs="Calibri"/>
          <w:b/>
          <w:sz w:val="22"/>
          <w:szCs w:val="22"/>
        </w:rPr>
      </w:pPr>
    </w:p>
    <w:p w:rsidR="00A25C1A" w:rsidRDefault="00A25C1A" w:rsidP="00706DED">
      <w:pPr>
        <w:rPr>
          <w:lang w:eastAsia="en-US"/>
        </w:rPr>
      </w:pPr>
    </w:p>
    <w:p w:rsidR="00026E52" w:rsidRPr="007F0E33" w:rsidRDefault="007F0E33" w:rsidP="007F0E33">
      <w:pPr>
        <w:rPr>
          <w:b/>
          <w:sz w:val="28"/>
          <w:szCs w:val="28"/>
          <w:lang w:eastAsia="en-US"/>
        </w:rPr>
      </w:pPr>
      <w:r>
        <w:rPr>
          <w:noProof/>
          <w:lang w:eastAsia="en-US"/>
        </w:rPr>
        <w:lastRenderedPageBreak/>
        <w:drawing>
          <wp:inline distT="0" distB="0" distL="0" distR="0" wp14:anchorId="095F15D0" wp14:editId="1FD48BBB">
            <wp:extent cx="452437" cy="447135"/>
            <wp:effectExtent l="0" t="0" r="5080" b="0"/>
            <wp:docPr id="70" name="Picture 70" descr="Image result for voter registration&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voter registration&quot;"/>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453774" cy="448457"/>
                    </a:xfrm>
                    <a:prstGeom prst="rect">
                      <a:avLst/>
                    </a:prstGeom>
                    <a:noFill/>
                    <a:ln>
                      <a:noFill/>
                    </a:ln>
                  </pic:spPr>
                </pic:pic>
              </a:graphicData>
            </a:graphic>
          </wp:inline>
        </w:drawing>
      </w:r>
      <w:r w:rsidR="0076090C" w:rsidRPr="007F0E33">
        <w:rPr>
          <w:b/>
          <w:sz w:val="28"/>
          <w:szCs w:val="28"/>
          <w:lang w:eastAsia="en-US"/>
        </w:rPr>
        <w:t xml:space="preserve">Did you know you can get your </w:t>
      </w:r>
      <w:r w:rsidR="00026E52" w:rsidRPr="007F0E33">
        <w:rPr>
          <w:b/>
          <w:sz w:val="28"/>
          <w:szCs w:val="28"/>
          <w:lang w:eastAsia="en-US"/>
        </w:rPr>
        <w:t xml:space="preserve">voter registration here at the </w:t>
      </w:r>
      <w:r w:rsidR="00680FF4" w:rsidRPr="007F0E33">
        <w:rPr>
          <w:b/>
          <w:sz w:val="28"/>
          <w:szCs w:val="28"/>
          <w:lang w:eastAsia="en-US"/>
        </w:rPr>
        <w:t>Library?</w:t>
      </w:r>
    </w:p>
    <w:p w:rsidR="0085355F" w:rsidRDefault="00680FF4" w:rsidP="007F0E33">
      <w:pPr>
        <w:rPr>
          <w:b/>
          <w:sz w:val="28"/>
          <w:szCs w:val="28"/>
          <w:lang w:eastAsia="en-US"/>
        </w:rPr>
      </w:pPr>
      <w:r>
        <w:rPr>
          <w:b/>
          <w:sz w:val="28"/>
          <w:szCs w:val="28"/>
          <w:lang w:eastAsia="en-US"/>
        </w:rPr>
        <w:t>****************************************</w:t>
      </w:r>
    </w:p>
    <w:p w:rsidR="0085355F" w:rsidRPr="0085355F" w:rsidRDefault="007F0E33" w:rsidP="0085355F">
      <w:pPr>
        <w:rPr>
          <w:b/>
          <w:u w:val="single"/>
          <w:lang w:eastAsia="en-US"/>
        </w:rPr>
      </w:pPr>
      <w:r>
        <w:rPr>
          <w:noProof/>
          <w:lang w:eastAsia="en-US"/>
        </w:rPr>
        <w:drawing>
          <wp:inline distT="0" distB="0" distL="0" distR="0" wp14:anchorId="456DC2AF" wp14:editId="298A5809">
            <wp:extent cx="854355" cy="557213"/>
            <wp:effectExtent l="0" t="0" r="3175" b="0"/>
            <wp:docPr id="68" name="Picture 68" descr="Image result for census 2020&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census 2020&quot;"/>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854649" cy="557405"/>
                    </a:xfrm>
                    <a:prstGeom prst="rect">
                      <a:avLst/>
                    </a:prstGeom>
                    <a:noFill/>
                    <a:ln>
                      <a:noFill/>
                    </a:ln>
                  </pic:spPr>
                </pic:pic>
              </a:graphicData>
            </a:graphic>
          </wp:inline>
        </w:drawing>
      </w:r>
      <w:r w:rsidR="0085355F" w:rsidRPr="0085355F">
        <w:rPr>
          <w:b/>
          <w:u w:val="single"/>
          <w:lang w:eastAsia="en-US"/>
        </w:rPr>
        <w:t>THE 2020 CENSUS</w:t>
      </w:r>
    </w:p>
    <w:p w:rsidR="00026E52" w:rsidRDefault="00026E52" w:rsidP="0085355F">
      <w:pPr>
        <w:jc w:val="left"/>
        <w:rPr>
          <w:lang w:eastAsia="en-US"/>
        </w:rPr>
      </w:pPr>
    </w:p>
    <w:p w:rsidR="0085355F" w:rsidRDefault="00026E52" w:rsidP="0085355F">
      <w:pPr>
        <w:jc w:val="left"/>
        <w:rPr>
          <w:lang w:eastAsia="en-US"/>
        </w:rPr>
      </w:pPr>
      <w:r>
        <w:rPr>
          <w:lang w:eastAsia="en-US"/>
        </w:rPr>
        <w:t xml:space="preserve">Every 10 years, the US Constitution requires a count of </w:t>
      </w:r>
      <w:r w:rsidR="0085355F">
        <w:rPr>
          <w:lang w:eastAsia="en-US"/>
        </w:rPr>
        <w:t>every person living in the US.  2020 is a Census year.</w:t>
      </w:r>
    </w:p>
    <w:p w:rsidR="00026E52" w:rsidRDefault="0085355F" w:rsidP="0085355F">
      <w:pPr>
        <w:jc w:val="left"/>
        <w:rPr>
          <w:lang w:eastAsia="en-US"/>
        </w:rPr>
      </w:pPr>
      <w:r>
        <w:rPr>
          <w:lang w:eastAsia="en-US"/>
        </w:rPr>
        <w:t xml:space="preserve">Why is </w:t>
      </w:r>
      <w:r w:rsidR="00E17E91">
        <w:rPr>
          <w:lang w:eastAsia="en-US"/>
        </w:rPr>
        <w:t xml:space="preserve">it </w:t>
      </w:r>
      <w:r>
        <w:rPr>
          <w:lang w:eastAsia="en-US"/>
        </w:rPr>
        <w:t xml:space="preserve">important to be counted?   </w:t>
      </w:r>
      <w:r w:rsidR="007F0E33">
        <w:rPr>
          <w:lang w:eastAsia="en-US"/>
        </w:rPr>
        <w:t xml:space="preserve">If </w:t>
      </w:r>
      <w:r>
        <w:rPr>
          <w:lang w:eastAsia="en-US"/>
        </w:rPr>
        <w:t xml:space="preserve">the </w:t>
      </w:r>
      <w:r w:rsidR="007F0E33">
        <w:rPr>
          <w:lang w:eastAsia="en-US"/>
        </w:rPr>
        <w:t>Ce</w:t>
      </w:r>
      <w:r>
        <w:rPr>
          <w:lang w:eastAsia="en-US"/>
        </w:rPr>
        <w:t xml:space="preserve">nsus misses people, the uncounted communities won’t get their fair funding </w:t>
      </w:r>
      <w:r w:rsidR="007F0E33">
        <w:rPr>
          <w:lang w:eastAsia="en-US"/>
        </w:rPr>
        <w:t>and</w:t>
      </w:r>
      <w:r>
        <w:rPr>
          <w:lang w:eastAsia="en-US"/>
        </w:rPr>
        <w:t xml:space="preserve"> won’t get fair representation i</w:t>
      </w:r>
      <w:r w:rsidR="007F0E33">
        <w:rPr>
          <w:lang w:eastAsia="en-US"/>
        </w:rPr>
        <w:t>n</w:t>
      </w:r>
      <w:r>
        <w:rPr>
          <w:lang w:eastAsia="en-US"/>
        </w:rPr>
        <w:t xml:space="preserve"> congress, as well. </w:t>
      </w:r>
    </w:p>
    <w:p w:rsidR="0085355F" w:rsidRDefault="0085355F" w:rsidP="0085355F">
      <w:pPr>
        <w:jc w:val="left"/>
        <w:rPr>
          <w:lang w:eastAsia="en-US"/>
        </w:rPr>
      </w:pPr>
    </w:p>
    <w:p w:rsidR="0085355F" w:rsidRDefault="0085355F" w:rsidP="0085355F">
      <w:pPr>
        <w:jc w:val="left"/>
        <w:rPr>
          <w:lang w:eastAsia="en-US"/>
        </w:rPr>
      </w:pPr>
      <w:r>
        <w:rPr>
          <w:lang w:eastAsia="en-US"/>
        </w:rPr>
        <w:t>Starting in March, The Pine Bush Area Public Library will be providing computers for you to fill out the questionnaire online.</w:t>
      </w:r>
    </w:p>
    <w:p w:rsidR="0085355F" w:rsidRDefault="0085355F" w:rsidP="0085355F">
      <w:pPr>
        <w:jc w:val="left"/>
        <w:rPr>
          <w:lang w:eastAsia="en-US"/>
        </w:rPr>
      </w:pPr>
    </w:p>
    <w:p w:rsidR="0085355F" w:rsidRDefault="0085355F" w:rsidP="0085355F">
      <w:pPr>
        <w:jc w:val="left"/>
        <w:rPr>
          <w:lang w:eastAsia="en-US"/>
        </w:rPr>
      </w:pPr>
      <w:r>
        <w:rPr>
          <w:lang w:eastAsia="en-US"/>
        </w:rPr>
        <w:t xml:space="preserve">Your library can provide help for any questions or concerns you have regarding the 2020 </w:t>
      </w:r>
      <w:r w:rsidR="007F0E33">
        <w:rPr>
          <w:lang w:eastAsia="en-US"/>
        </w:rPr>
        <w:t>C</w:t>
      </w:r>
      <w:r>
        <w:rPr>
          <w:lang w:eastAsia="en-US"/>
        </w:rPr>
        <w:t>ensus.</w:t>
      </w:r>
    </w:p>
    <w:p w:rsidR="007F0E33" w:rsidRPr="007F0E33" w:rsidRDefault="007F0E33" w:rsidP="007F0E33">
      <w:pPr>
        <w:pBdr>
          <w:bottom w:val="dotted" w:sz="24" w:space="1" w:color="auto"/>
        </w:pBdr>
        <w:rPr>
          <w:b/>
          <w:lang w:eastAsia="en-US"/>
        </w:rPr>
      </w:pPr>
      <w:r w:rsidRPr="007F0E33">
        <w:rPr>
          <w:b/>
          <w:lang w:eastAsia="en-US"/>
        </w:rPr>
        <w:t>MAKE SURE YOU GET COUNTED!!</w:t>
      </w:r>
    </w:p>
    <w:p w:rsidR="00E17E91" w:rsidRDefault="00E17E91" w:rsidP="00706DED">
      <w:pPr>
        <w:rPr>
          <w:lang w:eastAsia="en-US"/>
        </w:rPr>
      </w:pPr>
    </w:p>
    <w:p w:rsidR="00706DED" w:rsidRPr="00612A98" w:rsidRDefault="003E5C73" w:rsidP="00706DED">
      <w:pPr>
        <w:rPr>
          <w:lang w:eastAsia="en-US"/>
        </w:rPr>
      </w:pPr>
      <w:r w:rsidRPr="00612A98">
        <w:rPr>
          <w:noProof/>
          <w:lang w:eastAsia="en-US"/>
        </w:rPr>
        <w:drawing>
          <wp:inline distT="0" distB="0" distL="0" distR="0" wp14:anchorId="570DD43E" wp14:editId="48943493">
            <wp:extent cx="1333500" cy="333375"/>
            <wp:effectExtent l="0" t="0" r="0" b="9525"/>
            <wp:docPr id="82" name="Picture 82" descr="Empire Pa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mpire Pass"/>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340490" cy="335123"/>
                    </a:xfrm>
                    <a:prstGeom prst="rect">
                      <a:avLst/>
                    </a:prstGeom>
                    <a:noFill/>
                    <a:ln>
                      <a:noFill/>
                    </a:ln>
                  </pic:spPr>
                </pic:pic>
              </a:graphicData>
            </a:graphic>
          </wp:inline>
        </w:drawing>
      </w:r>
    </w:p>
    <w:p w:rsidR="003E5C73" w:rsidRPr="00612A98" w:rsidRDefault="003E5C73" w:rsidP="00706DED">
      <w:pPr>
        <w:rPr>
          <w:lang w:eastAsia="en-US"/>
        </w:rPr>
      </w:pPr>
    </w:p>
    <w:p w:rsidR="00134B98" w:rsidRPr="00612A98" w:rsidRDefault="003E5C73" w:rsidP="00134B98">
      <w:pPr>
        <w:rPr>
          <w:lang w:eastAsia="en-US"/>
        </w:rPr>
      </w:pPr>
      <w:r w:rsidRPr="00612A98">
        <w:rPr>
          <w:lang w:eastAsia="en-US"/>
        </w:rPr>
        <w:t xml:space="preserve">We now have </w:t>
      </w:r>
      <w:r w:rsidR="00A36C75" w:rsidRPr="00612A98">
        <w:rPr>
          <w:lang w:eastAsia="en-US"/>
        </w:rPr>
        <w:t xml:space="preserve">a </w:t>
      </w:r>
      <w:r w:rsidR="00B32E3E" w:rsidRPr="00612A98">
        <w:rPr>
          <w:lang w:eastAsia="en-US"/>
        </w:rPr>
        <w:t xml:space="preserve">One-day </w:t>
      </w:r>
      <w:r w:rsidRPr="00612A98">
        <w:rPr>
          <w:lang w:eastAsia="en-US"/>
        </w:rPr>
        <w:t xml:space="preserve">Empire Pass </w:t>
      </w:r>
      <w:r w:rsidRPr="00612A98">
        <w:rPr>
          <w:b/>
          <w:u w:val="single"/>
          <w:lang w:eastAsia="en-US"/>
        </w:rPr>
        <w:t xml:space="preserve">for use by </w:t>
      </w:r>
      <w:r w:rsidR="00A36C75" w:rsidRPr="00612A98">
        <w:rPr>
          <w:b/>
          <w:u w:val="single"/>
          <w:lang w:eastAsia="en-US"/>
        </w:rPr>
        <w:t>our</w:t>
      </w:r>
      <w:r w:rsidRPr="00612A98">
        <w:rPr>
          <w:b/>
          <w:u w:val="single"/>
          <w:lang w:eastAsia="en-US"/>
        </w:rPr>
        <w:t xml:space="preserve"> Pine Bush Area Public Library cardholder</w:t>
      </w:r>
      <w:r w:rsidR="00A36C75" w:rsidRPr="00612A98">
        <w:rPr>
          <w:b/>
          <w:u w:val="single"/>
          <w:lang w:eastAsia="en-US"/>
        </w:rPr>
        <w:t>s</w:t>
      </w:r>
      <w:r w:rsidR="00A36C75" w:rsidRPr="00612A98">
        <w:rPr>
          <w:lang w:eastAsia="en-US"/>
        </w:rPr>
        <w:t xml:space="preserve"> </w:t>
      </w:r>
      <w:r w:rsidRPr="00612A98">
        <w:rPr>
          <w:lang w:eastAsia="en-US"/>
        </w:rPr>
        <w:t xml:space="preserve">that can be shared. It's a family-friendly alternative to the traditional window decal and not assigned to a specific vehicle. The Empire Pass is your key to all-season enjoyment at New York State Parks. It provides unlimited day-use </w:t>
      </w:r>
      <w:r w:rsidR="00B32E3E" w:rsidRPr="00612A98">
        <w:rPr>
          <w:lang w:eastAsia="en-US"/>
        </w:rPr>
        <w:t>for one carload</w:t>
      </w:r>
      <w:r w:rsidRPr="00612A98">
        <w:rPr>
          <w:lang w:eastAsia="en-US"/>
        </w:rPr>
        <w:t xml:space="preserve"> to most facilities operated by New York State Parks and the State Dept. of Environmental Conservation including forests, beaches, trails and more. For more information</w:t>
      </w:r>
      <w:r w:rsidR="00134B98" w:rsidRPr="00612A98">
        <w:rPr>
          <w:lang w:eastAsia="en-US"/>
        </w:rPr>
        <w:t xml:space="preserve"> or ticket availability</w:t>
      </w:r>
      <w:r w:rsidR="002A0A5F" w:rsidRPr="00612A98">
        <w:rPr>
          <w:lang w:eastAsia="en-US"/>
        </w:rPr>
        <w:t>,</w:t>
      </w:r>
      <w:r w:rsidR="00A36C75" w:rsidRPr="00612A98">
        <w:rPr>
          <w:lang w:eastAsia="en-US"/>
        </w:rPr>
        <w:t xml:space="preserve"> please call the Library</w:t>
      </w:r>
      <w:r w:rsidR="00134B98" w:rsidRPr="00612A98">
        <w:rPr>
          <w:lang w:eastAsia="en-US"/>
        </w:rPr>
        <w:t xml:space="preserve"> </w:t>
      </w:r>
      <w:r w:rsidR="00A36C75" w:rsidRPr="00612A98">
        <w:rPr>
          <w:lang w:eastAsia="en-US"/>
        </w:rPr>
        <w:t>at</w:t>
      </w:r>
      <w:r w:rsidRPr="00612A98">
        <w:rPr>
          <w:lang w:eastAsia="en-US"/>
        </w:rPr>
        <w:t xml:space="preserve"> 845 744-3375 ext. 1</w:t>
      </w:r>
      <w:r w:rsidR="002F4D7C" w:rsidRPr="00612A98">
        <w:rPr>
          <w:lang w:eastAsia="en-US"/>
        </w:rPr>
        <w:t xml:space="preserve"> </w:t>
      </w:r>
    </w:p>
    <w:p w:rsidR="00A3610F" w:rsidRPr="00612A98" w:rsidRDefault="00A3610F" w:rsidP="00134B98">
      <w:pPr>
        <w:rPr>
          <w:lang w:eastAsia="en-US"/>
        </w:rPr>
      </w:pPr>
      <w:proofErr w:type="gramStart"/>
      <w:r w:rsidRPr="00612A98">
        <w:rPr>
          <w:lang w:eastAsia="en-US"/>
        </w:rPr>
        <w:t>or</w:t>
      </w:r>
      <w:proofErr w:type="gramEnd"/>
      <w:r w:rsidRPr="00612A98">
        <w:rPr>
          <w:lang w:eastAsia="en-US"/>
        </w:rPr>
        <w:t xml:space="preserve"> check their website: http:/</w:t>
      </w:r>
      <w:r w:rsidR="004B5636" w:rsidRPr="00612A98">
        <w:rPr>
          <w:lang w:eastAsia="en-US"/>
        </w:rPr>
        <w:t>/www</w:t>
      </w:r>
      <w:r w:rsidRPr="00612A98">
        <w:rPr>
          <w:lang w:eastAsia="en-US"/>
        </w:rPr>
        <w:t>.dec.ny.gov</w:t>
      </w:r>
    </w:p>
    <w:p w:rsidR="002A4AB3" w:rsidRPr="00612A98" w:rsidRDefault="002A4AB3" w:rsidP="00134B98">
      <w:pPr>
        <w:rPr>
          <w:lang w:eastAsia="en-US"/>
        </w:rPr>
      </w:pPr>
      <w:r w:rsidRPr="00612A98">
        <w:rPr>
          <w:lang w:eastAsia="en-US"/>
        </w:rPr>
        <w:t>Please pick up tickets at the Main Library desk!</w:t>
      </w:r>
    </w:p>
    <w:p w:rsidR="003E5C73" w:rsidRPr="00612A98" w:rsidRDefault="00A703D7" w:rsidP="00134B98">
      <w:pPr>
        <w:rPr>
          <w:lang w:eastAsia="en-US"/>
        </w:rPr>
      </w:pPr>
      <w:r w:rsidRPr="00612A98">
        <w:rPr>
          <w:lang w:eastAsia="en-US"/>
        </w:rPr>
        <w:t xml:space="preserve"> </w:t>
      </w:r>
      <w:r w:rsidR="00DA6AF1" w:rsidRPr="00612A98">
        <w:rPr>
          <w:lang w:eastAsia="en-US"/>
        </w:rPr>
        <w:t xml:space="preserve">(This pass can be checked out </w:t>
      </w:r>
      <w:r w:rsidR="009F0541" w:rsidRPr="00612A98">
        <w:rPr>
          <w:lang w:eastAsia="en-US"/>
        </w:rPr>
        <w:t xml:space="preserve">for </w:t>
      </w:r>
      <w:r w:rsidR="00DA6AF1" w:rsidRPr="00612A98">
        <w:rPr>
          <w:lang w:eastAsia="en-US"/>
        </w:rPr>
        <w:t>3</w:t>
      </w:r>
      <w:r w:rsidR="009F0541" w:rsidRPr="00612A98">
        <w:rPr>
          <w:lang w:eastAsia="en-US"/>
        </w:rPr>
        <w:t xml:space="preserve"> </w:t>
      </w:r>
      <w:r w:rsidR="00DA6AF1" w:rsidRPr="00612A98">
        <w:rPr>
          <w:lang w:eastAsia="en-US"/>
        </w:rPr>
        <w:t>days at a time only!)</w:t>
      </w:r>
    </w:p>
    <w:p w:rsidR="002F3BAA" w:rsidRDefault="002F3BAA" w:rsidP="00A3610F">
      <w:pPr>
        <w:jc w:val="left"/>
        <w:rPr>
          <w:sz w:val="22"/>
          <w:szCs w:val="22"/>
          <w:lang w:eastAsia="en-US"/>
        </w:rPr>
      </w:pPr>
    </w:p>
    <w:p w:rsidR="002F3BAA" w:rsidRPr="00612A98" w:rsidRDefault="002F3BAA" w:rsidP="000A7117">
      <w:pPr>
        <w:pBdr>
          <w:top w:val="single" w:sz="4" w:space="1" w:color="auto"/>
          <w:left w:val="single" w:sz="4" w:space="4" w:color="auto"/>
          <w:bottom w:val="single" w:sz="4" w:space="1" w:color="auto"/>
          <w:right w:val="single" w:sz="4" w:space="4" w:color="auto"/>
        </w:pBdr>
        <w:rPr>
          <w:sz w:val="32"/>
          <w:szCs w:val="32"/>
          <w:lang w:eastAsia="en-US"/>
        </w:rPr>
      </w:pPr>
      <w:r w:rsidRPr="00612A98">
        <w:rPr>
          <w:noProof/>
          <w:sz w:val="32"/>
          <w:szCs w:val="32"/>
          <w:lang w:eastAsia="en-US"/>
        </w:rPr>
        <w:drawing>
          <wp:inline distT="0" distB="0" distL="0" distR="0" wp14:anchorId="7BEDB960" wp14:editId="69ED8BB6">
            <wp:extent cx="1600200" cy="861072"/>
            <wp:effectExtent l="0" t="0" r="0" b="0"/>
            <wp:docPr id="77" name="Picture 3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5"/>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603842" cy="863032"/>
                    </a:xfrm>
                    <a:prstGeom prst="rect">
                      <a:avLst/>
                    </a:prstGeom>
                    <a:noFill/>
                    <a:ln>
                      <a:noFill/>
                    </a:ln>
                  </pic:spPr>
                </pic:pic>
              </a:graphicData>
            </a:graphic>
          </wp:inline>
        </w:drawing>
      </w:r>
    </w:p>
    <w:p w:rsidR="00134B98" w:rsidRPr="00E8075E" w:rsidRDefault="002F3BAA" w:rsidP="000A7117">
      <w:pPr>
        <w:pStyle w:val="Heading1"/>
        <w:pBdr>
          <w:top w:val="single" w:sz="4" w:space="1" w:color="auto"/>
          <w:left w:val="single" w:sz="4" w:space="4" w:color="auto"/>
          <w:bottom w:val="single" w:sz="4" w:space="1" w:color="auto"/>
          <w:right w:val="single" w:sz="4" w:space="4" w:color="auto"/>
        </w:pBdr>
        <w:ind w:left="1440" w:hanging="1440"/>
        <w:rPr>
          <w:sz w:val="28"/>
          <w:szCs w:val="28"/>
        </w:rPr>
      </w:pPr>
      <w:r w:rsidRPr="00E8075E">
        <w:rPr>
          <w:sz w:val="28"/>
          <w:szCs w:val="28"/>
        </w:rPr>
        <w:t xml:space="preserve">FREE </w:t>
      </w:r>
      <w:r w:rsidRPr="00E8075E">
        <w:rPr>
          <w:sz w:val="28"/>
          <w:szCs w:val="28"/>
          <w:u w:val="single"/>
        </w:rPr>
        <w:t>MOHONK PRESERVE PASSES</w:t>
      </w:r>
      <w:r w:rsidR="00CE03D5" w:rsidRPr="00E8075E">
        <w:rPr>
          <w:sz w:val="28"/>
          <w:szCs w:val="28"/>
          <w:lang w:val="en-US"/>
        </w:rPr>
        <w:t xml:space="preserve"> </w:t>
      </w:r>
    </w:p>
    <w:p w:rsidR="002F3BAA" w:rsidRPr="00E8075E" w:rsidRDefault="00CE03D5" w:rsidP="000A7117">
      <w:pPr>
        <w:pStyle w:val="Heading1"/>
        <w:pBdr>
          <w:top w:val="single" w:sz="4" w:space="1" w:color="auto"/>
          <w:left w:val="single" w:sz="4" w:space="4" w:color="auto"/>
          <w:bottom w:val="single" w:sz="4" w:space="1" w:color="auto"/>
          <w:right w:val="single" w:sz="4" w:space="4" w:color="auto"/>
        </w:pBdr>
        <w:ind w:left="1440" w:hanging="1440"/>
        <w:rPr>
          <w:sz w:val="28"/>
          <w:szCs w:val="28"/>
          <w:u w:val="single"/>
        </w:rPr>
      </w:pPr>
      <w:r w:rsidRPr="00E8075E">
        <w:rPr>
          <w:sz w:val="28"/>
          <w:szCs w:val="28"/>
          <w:u w:val="single"/>
          <w:lang w:val="en-US"/>
        </w:rPr>
        <w:t xml:space="preserve">(NOT </w:t>
      </w:r>
      <w:r w:rsidR="00134B98" w:rsidRPr="00E8075E">
        <w:rPr>
          <w:sz w:val="28"/>
          <w:szCs w:val="28"/>
          <w:u w:val="single"/>
          <w:lang w:val="en-US"/>
        </w:rPr>
        <w:t xml:space="preserve">THE </w:t>
      </w:r>
      <w:r w:rsidRPr="00E8075E">
        <w:rPr>
          <w:sz w:val="28"/>
          <w:szCs w:val="28"/>
          <w:u w:val="single"/>
          <w:lang w:val="en-US"/>
        </w:rPr>
        <w:t>MOHONK MOUNTAIN HOUSE!)</w:t>
      </w:r>
    </w:p>
    <w:p w:rsidR="002F3BAA" w:rsidRPr="00E8075E" w:rsidRDefault="002F3BAA" w:rsidP="000A7117">
      <w:pPr>
        <w:pStyle w:val="Heading1"/>
        <w:pBdr>
          <w:top w:val="single" w:sz="4" w:space="1" w:color="auto"/>
          <w:left w:val="single" w:sz="4" w:space="4" w:color="auto"/>
          <w:bottom w:val="single" w:sz="4" w:space="1" w:color="auto"/>
          <w:right w:val="single" w:sz="4" w:space="4" w:color="auto"/>
        </w:pBdr>
        <w:ind w:left="1440" w:hanging="1440"/>
        <w:rPr>
          <w:sz w:val="28"/>
          <w:szCs w:val="28"/>
          <w:lang w:val="en-US"/>
        </w:rPr>
      </w:pPr>
      <w:r w:rsidRPr="00E8075E">
        <w:rPr>
          <w:sz w:val="28"/>
          <w:szCs w:val="28"/>
        </w:rPr>
        <w:t xml:space="preserve">Available to Patrons of the Pine Bush Area </w:t>
      </w:r>
      <w:r w:rsidRPr="00E8075E">
        <w:rPr>
          <w:sz w:val="28"/>
          <w:szCs w:val="28"/>
          <w:lang w:val="en-US"/>
        </w:rPr>
        <w:t xml:space="preserve">Public </w:t>
      </w:r>
      <w:r w:rsidRPr="00E8075E">
        <w:rPr>
          <w:sz w:val="28"/>
          <w:szCs w:val="28"/>
        </w:rPr>
        <w:t>Library</w:t>
      </w:r>
    </w:p>
    <w:p w:rsidR="000A7117" w:rsidRPr="00E8075E" w:rsidRDefault="000A7117" w:rsidP="000A7117">
      <w:pPr>
        <w:pBdr>
          <w:top w:val="single" w:sz="4" w:space="1" w:color="auto"/>
          <w:left w:val="single" w:sz="4" w:space="4" w:color="auto"/>
          <w:bottom w:val="single" w:sz="4" w:space="1" w:color="auto"/>
          <w:right w:val="single" w:sz="4" w:space="4" w:color="auto"/>
        </w:pBdr>
        <w:rPr>
          <w:b/>
          <w:i/>
          <w:sz w:val="28"/>
          <w:szCs w:val="28"/>
        </w:rPr>
      </w:pPr>
      <w:r w:rsidRPr="00E8075E">
        <w:rPr>
          <w:b/>
          <w:i/>
          <w:sz w:val="28"/>
          <w:szCs w:val="28"/>
        </w:rPr>
        <w:t>Please pick up tickets at the Main Library desk!</w:t>
      </w:r>
    </w:p>
    <w:p w:rsidR="0062075D" w:rsidRPr="00573105" w:rsidRDefault="0062075D" w:rsidP="00E8075E">
      <w:pPr>
        <w:rPr>
          <w:rFonts w:ascii="Calisto MT" w:hAnsi="Calisto MT" w:cs="Arial"/>
          <w:b/>
          <w:color w:val="444444"/>
          <w:lang w:eastAsia="en-US"/>
        </w:rPr>
      </w:pPr>
      <w:r>
        <w:rPr>
          <w:noProof/>
          <w:lang w:eastAsia="en-US"/>
        </w:rPr>
        <w:drawing>
          <wp:inline distT="0" distB="0" distL="0" distR="0" wp14:anchorId="4AF2E9DF" wp14:editId="03898182">
            <wp:extent cx="390525" cy="522246"/>
            <wp:effectExtent l="0" t="0" r="0" b="0"/>
            <wp:docPr id="17" name="Picture 17" descr="https://media-cdn.tripadvisor.com/media/photo-s/09/2f/bc/3f/storm-king-art-cent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media-cdn.tripadvisor.com/media/photo-s/09/2f/bc/3f/storm-king-art-center.jp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389954" cy="521483"/>
                    </a:xfrm>
                    <a:prstGeom prst="rect">
                      <a:avLst/>
                    </a:prstGeom>
                    <a:noFill/>
                    <a:ln>
                      <a:noFill/>
                    </a:ln>
                  </pic:spPr>
                </pic:pic>
              </a:graphicData>
            </a:graphic>
          </wp:inline>
        </w:drawing>
      </w:r>
      <w:r w:rsidR="00FA757A" w:rsidRPr="00573105">
        <w:rPr>
          <w:rFonts w:ascii="Calisto MT" w:hAnsi="Calisto MT" w:cs="Arial"/>
          <w:b/>
          <w:color w:val="444444"/>
          <w:lang w:eastAsia="en-US"/>
        </w:rPr>
        <w:t>The Pine Bush Library now has 2 free passes to</w:t>
      </w:r>
      <w:r w:rsidRPr="00573105">
        <w:rPr>
          <w:rFonts w:ascii="Calisto MT" w:hAnsi="Calisto MT" w:cs="Arial"/>
          <w:b/>
          <w:color w:val="444444"/>
          <w:lang w:eastAsia="en-US"/>
        </w:rPr>
        <w:t>:</w:t>
      </w:r>
      <w:r w:rsidR="00FA757A" w:rsidRPr="00573105">
        <w:rPr>
          <w:rFonts w:ascii="Calisto MT" w:hAnsi="Calisto MT" w:cs="Arial"/>
          <w:b/>
          <w:color w:val="444444"/>
          <w:lang w:eastAsia="en-US"/>
        </w:rPr>
        <w:t xml:space="preserve"> </w:t>
      </w:r>
      <w:r w:rsidR="006158E8" w:rsidRPr="00573105">
        <w:rPr>
          <w:noProof/>
          <w:lang w:eastAsia="en-US"/>
        </w:rPr>
        <w:drawing>
          <wp:inline distT="0" distB="0" distL="0" distR="0" wp14:anchorId="07F6DEEF" wp14:editId="24D318EB">
            <wp:extent cx="528637" cy="528637"/>
            <wp:effectExtent l="0" t="0" r="5080" b="5080"/>
            <wp:docPr id="1" name="Picture 1" descr="Photo of Storm King Art Center - New Windsor, NY, United States. Yacht Rock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hoto of Storm King Art Center - New Windsor, NY, United States. Yacht Rockin'"/>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27449" cy="527449"/>
                    </a:xfrm>
                    <a:prstGeom prst="rect">
                      <a:avLst/>
                    </a:prstGeom>
                    <a:noFill/>
                    <a:ln>
                      <a:noFill/>
                    </a:ln>
                  </pic:spPr>
                </pic:pic>
              </a:graphicData>
            </a:graphic>
          </wp:inline>
        </w:drawing>
      </w:r>
    </w:p>
    <w:p w:rsidR="0062075D" w:rsidRPr="00573105" w:rsidRDefault="00FA757A" w:rsidP="00E8075E">
      <w:pPr>
        <w:rPr>
          <w:rFonts w:ascii="Calisto MT" w:hAnsi="Calisto MT" w:cs="Arial"/>
          <w:b/>
          <w:color w:val="444444"/>
          <w:lang w:eastAsia="en-US"/>
        </w:rPr>
      </w:pPr>
      <w:r w:rsidRPr="00573105">
        <w:rPr>
          <w:rFonts w:ascii="Calisto MT" w:hAnsi="Calisto MT" w:cs="Arial"/>
          <w:b/>
          <w:color w:val="444444"/>
          <w:lang w:eastAsia="en-US"/>
        </w:rPr>
        <w:t>Storm King Art Center</w:t>
      </w:r>
      <w:r w:rsidR="000C6557" w:rsidRPr="00573105">
        <w:rPr>
          <w:rFonts w:ascii="Calisto MT" w:hAnsi="Calisto MT" w:cs="Arial"/>
          <w:b/>
          <w:color w:val="444444"/>
          <w:lang w:eastAsia="en-US"/>
        </w:rPr>
        <w:t>.</w:t>
      </w:r>
    </w:p>
    <w:p w:rsidR="0062075D" w:rsidRPr="00573105" w:rsidRDefault="0062075D" w:rsidP="00E8075E">
      <w:pPr>
        <w:rPr>
          <w:rFonts w:ascii="Calisto MT" w:hAnsi="Calisto MT" w:cs="Arial"/>
          <w:b/>
          <w:color w:val="444444"/>
          <w:lang w:eastAsia="en-US"/>
        </w:rPr>
      </w:pPr>
      <w:r w:rsidRPr="00573105">
        <w:rPr>
          <w:rFonts w:ascii="Calisto MT" w:hAnsi="Calisto MT"/>
          <w:b/>
          <w:bCs/>
          <w:color w:val="333333"/>
          <w:bdr w:val="none" w:sz="0" w:space="0" w:color="auto" w:frame="1"/>
          <w:lang w:eastAsia="en-US"/>
        </w:rPr>
        <w:t>1 Museum Rd</w:t>
      </w:r>
      <w:r w:rsidRPr="00573105">
        <w:rPr>
          <w:rFonts w:ascii="Calisto MT" w:hAnsi="Calisto MT"/>
          <w:b/>
          <w:bCs/>
          <w:color w:val="333333"/>
          <w:bdr w:val="none" w:sz="0" w:space="0" w:color="auto" w:frame="1"/>
          <w:lang w:eastAsia="en-US"/>
        </w:rPr>
        <w:br/>
        <w:t>New Windsor, NY 12553</w:t>
      </w:r>
    </w:p>
    <w:p w:rsidR="0062075D" w:rsidRPr="00573105" w:rsidRDefault="0062075D" w:rsidP="00E8075E">
      <w:pPr>
        <w:rPr>
          <w:rFonts w:ascii="Calisto MT" w:hAnsi="Calisto MT" w:cs="Arial"/>
          <w:b/>
          <w:color w:val="444444"/>
          <w:lang w:eastAsia="en-US"/>
        </w:rPr>
      </w:pPr>
    </w:p>
    <w:p w:rsidR="00FA757A" w:rsidRPr="00573105" w:rsidRDefault="00FA757A" w:rsidP="00E8075E">
      <w:pPr>
        <w:rPr>
          <w:rFonts w:ascii="Calisto MT" w:hAnsi="Calisto MT" w:cs="Arial"/>
          <w:b/>
          <w:color w:val="444444"/>
          <w:lang w:eastAsia="en-US"/>
        </w:rPr>
      </w:pPr>
      <w:r w:rsidRPr="00573105">
        <w:rPr>
          <w:rFonts w:ascii="Calisto MT" w:hAnsi="Calisto MT" w:cs="Arial"/>
          <w:b/>
          <w:color w:val="444444"/>
          <w:lang w:eastAsia="en-US"/>
        </w:rPr>
        <w:t xml:space="preserve">Each pass is for 1 adult and 2 </w:t>
      </w:r>
      <w:proofErr w:type="gramStart"/>
      <w:r w:rsidRPr="00573105">
        <w:rPr>
          <w:rFonts w:ascii="Calisto MT" w:hAnsi="Calisto MT" w:cs="Arial"/>
          <w:b/>
          <w:color w:val="444444"/>
          <w:lang w:eastAsia="en-US"/>
        </w:rPr>
        <w:t>children</w:t>
      </w:r>
      <w:proofErr w:type="gramEnd"/>
      <w:r w:rsidR="000C6557" w:rsidRPr="00573105">
        <w:rPr>
          <w:rFonts w:ascii="Calisto MT" w:hAnsi="Calisto MT" w:cs="Arial"/>
          <w:b/>
          <w:color w:val="444444"/>
          <w:lang w:eastAsia="en-US"/>
        </w:rPr>
        <w:t xml:space="preserve"> under the age of 18.</w:t>
      </w:r>
    </w:p>
    <w:p w:rsidR="00FA757A" w:rsidRPr="00573105" w:rsidRDefault="00FA757A" w:rsidP="00E8075E">
      <w:pPr>
        <w:rPr>
          <w:rFonts w:ascii="Calisto MT" w:hAnsi="Calisto MT" w:cs="Arial"/>
          <w:b/>
          <w:color w:val="444444"/>
          <w:lang w:eastAsia="en-US"/>
        </w:rPr>
      </w:pPr>
      <w:r w:rsidRPr="00573105">
        <w:rPr>
          <w:rFonts w:ascii="Calisto MT" w:hAnsi="Calisto MT" w:cs="Arial"/>
          <w:b/>
          <w:color w:val="444444"/>
          <w:lang w:eastAsia="en-US"/>
        </w:rPr>
        <w:t>There are many programs and activities for families and individuals of all ages!!</w:t>
      </w:r>
    </w:p>
    <w:p w:rsidR="003A4D45" w:rsidRDefault="000A7117" w:rsidP="00E8075E">
      <w:pPr>
        <w:spacing w:line="276" w:lineRule="auto"/>
        <w:rPr>
          <w:rFonts w:ascii="Calisto MT" w:hAnsi="Calisto MT" w:cs="Arial"/>
          <w:b/>
          <w:color w:val="444444"/>
          <w:lang w:eastAsia="en-US"/>
        </w:rPr>
      </w:pPr>
      <w:r w:rsidRPr="00573105">
        <w:rPr>
          <w:rFonts w:ascii="Calisto MT" w:hAnsi="Calisto MT" w:cs="Arial"/>
          <w:b/>
          <w:color w:val="444444"/>
          <w:lang w:eastAsia="en-US"/>
        </w:rPr>
        <w:t>Please pick up the tickets at the Main Library desk!</w:t>
      </w:r>
    </w:p>
    <w:p w:rsidR="00951D61" w:rsidRDefault="00E53B92" w:rsidP="00B91FA6">
      <w:pPr>
        <w:ind w:left="701"/>
        <w:rPr>
          <w:rFonts w:asciiTheme="minorHAnsi" w:eastAsiaTheme="minorHAnsi" w:hAnsiTheme="minorHAnsi" w:cstheme="minorHAnsi"/>
          <w:b/>
          <w:sz w:val="28"/>
          <w:szCs w:val="28"/>
          <w:u w:val="single"/>
          <w:lang w:eastAsia="en-US"/>
        </w:rPr>
      </w:pPr>
      <w:r w:rsidRPr="00CA780A">
        <w:rPr>
          <w:rFonts w:asciiTheme="minorHAnsi" w:eastAsiaTheme="minorHAnsi" w:hAnsiTheme="minorHAnsi" w:cstheme="minorHAnsi"/>
          <w:b/>
          <w:sz w:val="28"/>
          <w:szCs w:val="28"/>
          <w:u w:val="single"/>
          <w:lang w:eastAsia="en-US"/>
        </w:rPr>
        <w:lastRenderedPageBreak/>
        <w:t>PROGRAMS</w:t>
      </w:r>
      <w:r>
        <w:rPr>
          <w:rFonts w:asciiTheme="minorHAnsi" w:eastAsiaTheme="minorHAnsi" w:hAnsiTheme="minorHAnsi" w:cstheme="minorHAnsi"/>
          <w:b/>
          <w:sz w:val="28"/>
          <w:szCs w:val="28"/>
          <w:lang w:eastAsia="en-US"/>
        </w:rPr>
        <w:br/>
      </w:r>
      <w:r w:rsidRPr="00E53B92">
        <w:rPr>
          <w:rFonts w:asciiTheme="minorHAnsi" w:eastAsiaTheme="minorHAnsi" w:hAnsiTheme="minorHAnsi" w:cstheme="minorHAnsi"/>
          <w:b/>
          <w:sz w:val="28"/>
          <w:szCs w:val="28"/>
          <w:u w:val="single"/>
          <w:lang w:eastAsia="en-US"/>
        </w:rPr>
        <w:t xml:space="preserve">ADULT PROGRAMS FOR </w:t>
      </w:r>
      <w:r w:rsidR="0069475C">
        <w:rPr>
          <w:rFonts w:asciiTheme="minorHAnsi" w:eastAsiaTheme="minorHAnsi" w:hAnsiTheme="minorHAnsi" w:cstheme="minorHAnsi"/>
          <w:b/>
          <w:sz w:val="28"/>
          <w:szCs w:val="28"/>
          <w:u w:val="single"/>
          <w:lang w:eastAsia="en-US"/>
        </w:rPr>
        <w:t xml:space="preserve">FEBRUARY </w:t>
      </w:r>
      <w:r w:rsidR="00CA780A">
        <w:rPr>
          <w:rFonts w:asciiTheme="minorHAnsi" w:eastAsiaTheme="minorHAnsi" w:hAnsiTheme="minorHAnsi" w:cstheme="minorHAnsi"/>
          <w:b/>
          <w:sz w:val="28"/>
          <w:szCs w:val="28"/>
          <w:u w:val="single"/>
          <w:lang w:eastAsia="en-US"/>
        </w:rPr>
        <w:t>2020</w:t>
      </w:r>
    </w:p>
    <w:p w:rsidR="00055B12" w:rsidRDefault="00055B12" w:rsidP="00055B12">
      <w:pPr>
        <w:ind w:left="701"/>
        <w:rPr>
          <w:rFonts w:asciiTheme="minorHAnsi" w:eastAsiaTheme="minorHAnsi" w:hAnsiTheme="minorHAnsi" w:cstheme="minorHAnsi"/>
          <w:b/>
          <w:sz w:val="28"/>
          <w:szCs w:val="28"/>
          <w:u w:val="single"/>
          <w:lang w:eastAsia="en-US"/>
        </w:rPr>
      </w:pPr>
      <w:r>
        <w:rPr>
          <w:noProof/>
          <w:lang w:eastAsia="en-US"/>
        </w:rPr>
        <w:drawing>
          <wp:inline distT="0" distB="0" distL="0" distR="0" wp14:anchorId="1FB99E4E" wp14:editId="2EFAE04B">
            <wp:extent cx="1503590" cy="1052512"/>
            <wp:effectExtent l="0" t="0" r="1905" b="0"/>
            <wp:docPr id="16" name="Picture 16" descr="Happy Valentines Day 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appy Valentines Day Background"/>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506096" cy="1054266"/>
                    </a:xfrm>
                    <a:prstGeom prst="rect">
                      <a:avLst/>
                    </a:prstGeom>
                    <a:noFill/>
                    <a:ln>
                      <a:noFill/>
                    </a:ln>
                  </pic:spPr>
                </pic:pic>
              </a:graphicData>
            </a:graphic>
          </wp:inline>
        </w:drawing>
      </w:r>
    </w:p>
    <w:p w:rsidR="00055B12" w:rsidRPr="005E64AC" w:rsidRDefault="00055B12" w:rsidP="00055B12">
      <w:pPr>
        <w:ind w:firstLine="701"/>
        <w:rPr>
          <w:sz w:val="20"/>
          <w:szCs w:val="20"/>
          <w:lang w:eastAsia="en-US"/>
        </w:rPr>
      </w:pPr>
      <w:r w:rsidRPr="005E64AC">
        <w:rPr>
          <w:b/>
          <w:bCs/>
          <w:sz w:val="20"/>
          <w:szCs w:val="20"/>
          <w:u w:val="single"/>
          <w:lang w:eastAsia="en-US"/>
        </w:rPr>
        <w:t>JOIN US FOR A</w:t>
      </w:r>
    </w:p>
    <w:p w:rsidR="00055B12" w:rsidRPr="005E64AC" w:rsidRDefault="00055B12" w:rsidP="00055B12">
      <w:pPr>
        <w:rPr>
          <w:sz w:val="20"/>
          <w:szCs w:val="20"/>
          <w:lang w:eastAsia="en-US"/>
        </w:rPr>
      </w:pPr>
      <w:r w:rsidRPr="005E64AC">
        <w:rPr>
          <w:b/>
          <w:bCs/>
          <w:sz w:val="20"/>
          <w:szCs w:val="20"/>
          <w:u w:val="single"/>
          <w:lang w:eastAsia="en-US"/>
        </w:rPr>
        <w:t>COMMUNITY PROJECT!!!</w:t>
      </w:r>
    </w:p>
    <w:p w:rsidR="00055B12" w:rsidRPr="005E64AC" w:rsidRDefault="00055B12" w:rsidP="00055B12">
      <w:pPr>
        <w:ind w:left="720"/>
        <w:rPr>
          <w:sz w:val="20"/>
          <w:szCs w:val="20"/>
          <w:lang w:eastAsia="en-US"/>
        </w:rPr>
      </w:pPr>
      <w:r w:rsidRPr="005E64AC">
        <w:rPr>
          <w:b/>
          <w:bCs/>
          <w:sz w:val="20"/>
          <w:szCs w:val="20"/>
          <w:lang w:eastAsia="en-US"/>
        </w:rPr>
        <w:t>WE’RE MAKING VALENTINE’S DAY CARDS FOR SENIOR SHUT-INS!!</w:t>
      </w:r>
    </w:p>
    <w:p w:rsidR="00055B12" w:rsidRPr="005E64AC" w:rsidRDefault="00055B12" w:rsidP="00055B12">
      <w:pPr>
        <w:ind w:firstLine="720"/>
        <w:rPr>
          <w:sz w:val="20"/>
          <w:szCs w:val="20"/>
          <w:lang w:eastAsia="en-US"/>
        </w:rPr>
      </w:pPr>
      <w:r w:rsidRPr="005E64AC">
        <w:rPr>
          <w:b/>
          <w:bCs/>
          <w:sz w:val="20"/>
          <w:szCs w:val="20"/>
          <w:lang w:eastAsia="en-US"/>
        </w:rPr>
        <w:t>PINE BUSH AREA LIBRARY</w:t>
      </w:r>
    </w:p>
    <w:p w:rsidR="00055B12" w:rsidRPr="005E64AC" w:rsidRDefault="00055B12" w:rsidP="00055B12">
      <w:pPr>
        <w:ind w:firstLine="720"/>
        <w:rPr>
          <w:sz w:val="20"/>
          <w:szCs w:val="20"/>
          <w:lang w:eastAsia="en-US"/>
        </w:rPr>
      </w:pPr>
      <w:r w:rsidRPr="005E64AC">
        <w:rPr>
          <w:b/>
          <w:bCs/>
          <w:sz w:val="20"/>
          <w:szCs w:val="20"/>
          <w:lang w:eastAsia="en-US"/>
        </w:rPr>
        <w:t>COMMUNITY CENTER</w:t>
      </w:r>
    </w:p>
    <w:p w:rsidR="00055B12" w:rsidRPr="005E64AC" w:rsidRDefault="00055B12" w:rsidP="00055B12">
      <w:pPr>
        <w:ind w:firstLine="701"/>
        <w:rPr>
          <w:b/>
          <w:bCs/>
          <w:sz w:val="20"/>
          <w:szCs w:val="20"/>
          <w:lang w:eastAsia="en-US"/>
        </w:rPr>
      </w:pPr>
      <w:r w:rsidRPr="005E64AC">
        <w:rPr>
          <w:b/>
          <w:bCs/>
          <w:sz w:val="20"/>
          <w:szCs w:val="20"/>
          <w:lang w:eastAsia="en-US"/>
        </w:rPr>
        <w:t>TUESDAY, FEBRUARY 4</w:t>
      </w:r>
      <w:r w:rsidRPr="005E64AC">
        <w:rPr>
          <w:b/>
          <w:bCs/>
          <w:sz w:val="20"/>
          <w:szCs w:val="20"/>
          <w:vertAlign w:val="superscript"/>
          <w:lang w:eastAsia="en-US"/>
        </w:rPr>
        <w:t>TH</w:t>
      </w:r>
      <w:r w:rsidRPr="005E64AC">
        <w:rPr>
          <w:b/>
          <w:bCs/>
          <w:sz w:val="20"/>
          <w:szCs w:val="20"/>
          <w:lang w:eastAsia="en-US"/>
        </w:rPr>
        <w:t xml:space="preserve"> AT 1 PM</w:t>
      </w:r>
    </w:p>
    <w:p w:rsidR="00055B12" w:rsidRDefault="00055B12" w:rsidP="00055B12">
      <w:pPr>
        <w:ind w:firstLine="701"/>
        <w:rPr>
          <w:b/>
          <w:bCs/>
          <w:lang w:eastAsia="en-US"/>
        </w:rPr>
      </w:pPr>
      <w:r>
        <w:rPr>
          <w:b/>
          <w:bCs/>
          <w:noProof/>
          <w:lang w:eastAsia="en-US"/>
        </w:rPr>
        <w:drawing>
          <wp:inline distT="0" distB="0" distL="0" distR="0">
            <wp:extent cx="428625" cy="428625"/>
            <wp:effectExtent l="0" t="0" r="0" b="0"/>
            <wp:docPr id="21" name="Picture 21" descr="C:\Users\Patron\AppData\Local\Microsoft\Windows\INetCache\IE\OBYUX41V\Beating_Heart[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Patron\AppData\Local\Microsoft\Windows\INetCache\IE\OBYUX41V\Beating_Heart[1].gif"/>
                    <pic:cNvPicPr>
                      <a:picLocks noChangeAspect="1" noChangeArrowheads="1" noCrop="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428625" cy="428625"/>
                    </a:xfrm>
                    <a:prstGeom prst="rect">
                      <a:avLst/>
                    </a:prstGeom>
                    <a:noFill/>
                    <a:ln>
                      <a:noFill/>
                    </a:ln>
                  </pic:spPr>
                </pic:pic>
              </a:graphicData>
            </a:graphic>
          </wp:inline>
        </w:drawing>
      </w:r>
    </w:p>
    <w:p w:rsidR="00055B12" w:rsidRDefault="00055B12" w:rsidP="00055B12">
      <w:pPr>
        <w:ind w:firstLine="701"/>
        <w:rPr>
          <w:rFonts w:asciiTheme="minorHAnsi" w:eastAsiaTheme="minorHAnsi" w:hAnsiTheme="minorHAnsi" w:cstheme="minorHAnsi"/>
          <w:b/>
          <w:sz w:val="28"/>
          <w:szCs w:val="28"/>
          <w:u w:val="single"/>
          <w:lang w:eastAsia="en-US"/>
        </w:rPr>
      </w:pPr>
      <w:r>
        <w:rPr>
          <w:noProof/>
          <w:lang w:eastAsia="en-US"/>
        </w:rPr>
        <w:drawing>
          <wp:inline distT="0" distB="0" distL="0" distR="0" wp14:anchorId="20CAE8AA" wp14:editId="234C8246">
            <wp:extent cx="2805112" cy="3070559"/>
            <wp:effectExtent l="0" t="0" r="0" b="0"/>
            <wp:docPr id="13" name="Picture 13" descr="https://pinebusharealibrarydotorg.files.wordpress.com/2020/01/2020valentines-1.jpg?w=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pinebusharealibrarydotorg.files.wordpress.com/2020/01/2020valentines-1.jpg?w=232"/>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812093" cy="3078200"/>
                    </a:xfrm>
                    <a:prstGeom prst="rect">
                      <a:avLst/>
                    </a:prstGeom>
                    <a:noFill/>
                    <a:ln>
                      <a:noFill/>
                    </a:ln>
                  </pic:spPr>
                </pic:pic>
              </a:graphicData>
            </a:graphic>
          </wp:inline>
        </w:drawing>
      </w:r>
    </w:p>
    <w:p w:rsidR="009E3FE3" w:rsidRDefault="005779B2" w:rsidP="005E64AC">
      <w:pPr>
        <w:ind w:firstLine="701"/>
        <w:rPr>
          <w:rFonts w:asciiTheme="minorHAnsi" w:eastAsiaTheme="minorHAnsi" w:hAnsiTheme="minorHAnsi" w:cstheme="minorHAnsi"/>
          <w:b/>
          <w:sz w:val="28"/>
          <w:szCs w:val="28"/>
          <w:u w:val="single"/>
          <w:lang w:eastAsia="en-US"/>
        </w:rPr>
      </w:pPr>
      <w:r>
        <w:rPr>
          <w:rFonts w:asciiTheme="minorHAnsi" w:eastAsiaTheme="minorHAnsi" w:hAnsiTheme="minorHAnsi" w:cstheme="minorHAnsi"/>
          <w:b/>
          <w:noProof/>
          <w:sz w:val="28"/>
          <w:szCs w:val="28"/>
          <w:u w:val="single"/>
          <w:lang w:eastAsia="en-US"/>
        </w:rPr>
        <w:drawing>
          <wp:inline distT="0" distB="0" distL="0" distR="0" wp14:anchorId="14B4F047" wp14:editId="7C72817F">
            <wp:extent cx="2786063" cy="2890159"/>
            <wp:effectExtent l="0" t="0" r="0" b="5715"/>
            <wp:docPr id="6" name="Picture 6" descr="C:\Users\Patron\Desktop\Trivi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Patron\Desktop\Trivia.jpg"/>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784886" cy="2888938"/>
                    </a:xfrm>
                    <a:prstGeom prst="rect">
                      <a:avLst/>
                    </a:prstGeom>
                    <a:ln>
                      <a:noFill/>
                    </a:ln>
                    <a:effectLst>
                      <a:softEdge rad="112500"/>
                    </a:effectLst>
                  </pic:spPr>
                </pic:pic>
              </a:graphicData>
            </a:graphic>
          </wp:inline>
        </w:drawing>
      </w:r>
    </w:p>
    <w:p w:rsidR="009845B6" w:rsidRDefault="009845B6" w:rsidP="00E8075E">
      <w:pPr>
        <w:ind w:left="701"/>
        <w:rPr>
          <w:rFonts w:asciiTheme="minorHAnsi" w:eastAsiaTheme="minorHAnsi" w:hAnsiTheme="minorHAnsi" w:cstheme="minorHAnsi"/>
          <w:b/>
          <w:sz w:val="28"/>
          <w:szCs w:val="28"/>
          <w:u w:val="single"/>
          <w:lang w:eastAsia="en-US"/>
        </w:rPr>
      </w:pPr>
      <w:r>
        <w:rPr>
          <w:rFonts w:asciiTheme="minorHAnsi" w:eastAsiaTheme="minorHAnsi" w:hAnsiTheme="minorHAnsi" w:cstheme="minorHAnsi"/>
          <w:b/>
          <w:noProof/>
          <w:sz w:val="28"/>
          <w:szCs w:val="28"/>
          <w:u w:val="single"/>
          <w:lang w:eastAsia="en-US"/>
        </w:rPr>
        <w:lastRenderedPageBreak/>
        <w:drawing>
          <wp:inline distT="0" distB="0" distL="0" distR="0" wp14:anchorId="5349DF73" wp14:editId="540E2368">
            <wp:extent cx="3621232" cy="4686300"/>
            <wp:effectExtent l="0" t="0" r="0" b="0"/>
            <wp:docPr id="10" name="Picture 10" descr="E:\WINTER-POETRY-READING-_.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E:\WINTER-POETRY-READING-_.jp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3619588" cy="4684173"/>
                    </a:xfrm>
                    <a:prstGeom prst="rect">
                      <a:avLst/>
                    </a:prstGeom>
                    <a:noFill/>
                    <a:ln>
                      <a:noFill/>
                    </a:ln>
                  </pic:spPr>
                </pic:pic>
              </a:graphicData>
            </a:graphic>
          </wp:inline>
        </w:drawing>
      </w:r>
    </w:p>
    <w:p w:rsidR="009E3FE3" w:rsidRPr="009E3FE3" w:rsidRDefault="009E3FE3" w:rsidP="00E8075E">
      <w:pPr>
        <w:ind w:left="701"/>
        <w:rPr>
          <w:rFonts w:asciiTheme="minorHAnsi" w:eastAsiaTheme="minorHAnsi" w:hAnsiTheme="minorHAnsi" w:cstheme="minorHAnsi"/>
          <w:b/>
          <w:sz w:val="28"/>
          <w:szCs w:val="28"/>
          <w:lang w:eastAsia="en-US"/>
        </w:rPr>
      </w:pPr>
      <w:r>
        <w:rPr>
          <w:noProof/>
          <w:lang w:eastAsia="en-US"/>
        </w:rPr>
        <w:drawing>
          <wp:inline distT="0" distB="0" distL="0" distR="0" wp14:anchorId="43601D4B" wp14:editId="270254CD">
            <wp:extent cx="595312" cy="595312"/>
            <wp:effectExtent l="0" t="0" r="0" b="0"/>
            <wp:docPr id="7" name="Picture 7" descr="Image result for ukule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ukulele"/>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595312" cy="595312"/>
                    </a:xfrm>
                    <a:prstGeom prst="rect">
                      <a:avLst/>
                    </a:prstGeom>
                    <a:noFill/>
                    <a:ln>
                      <a:noFill/>
                    </a:ln>
                  </pic:spPr>
                </pic:pic>
              </a:graphicData>
            </a:graphic>
          </wp:inline>
        </w:drawing>
      </w:r>
      <w:r w:rsidRPr="009E3FE3">
        <w:rPr>
          <w:rFonts w:asciiTheme="minorHAnsi" w:eastAsiaTheme="minorHAnsi" w:hAnsiTheme="minorHAnsi" w:cstheme="minorHAnsi"/>
          <w:b/>
          <w:sz w:val="28"/>
          <w:szCs w:val="28"/>
          <w:lang w:eastAsia="en-US"/>
        </w:rPr>
        <w:t xml:space="preserve">Ukulele Strumming </w:t>
      </w:r>
    </w:p>
    <w:p w:rsidR="009E3FE3" w:rsidRPr="009E3FE3" w:rsidRDefault="009E3FE3" w:rsidP="00E8075E">
      <w:pPr>
        <w:ind w:left="701"/>
        <w:rPr>
          <w:rFonts w:asciiTheme="minorHAnsi" w:eastAsiaTheme="minorHAnsi" w:hAnsiTheme="minorHAnsi" w:cstheme="minorHAnsi"/>
          <w:b/>
          <w:sz w:val="28"/>
          <w:szCs w:val="28"/>
          <w:lang w:eastAsia="en-US"/>
        </w:rPr>
      </w:pPr>
      <w:r w:rsidRPr="009E3FE3">
        <w:rPr>
          <w:rFonts w:asciiTheme="minorHAnsi" w:eastAsiaTheme="minorHAnsi" w:hAnsiTheme="minorHAnsi" w:cstheme="minorHAnsi"/>
          <w:b/>
          <w:sz w:val="28"/>
          <w:szCs w:val="28"/>
          <w:lang w:eastAsia="en-US"/>
        </w:rPr>
        <w:t xml:space="preserve">Tuesday, </w:t>
      </w:r>
      <w:r w:rsidR="0069475C">
        <w:rPr>
          <w:rFonts w:asciiTheme="minorHAnsi" w:eastAsiaTheme="minorHAnsi" w:hAnsiTheme="minorHAnsi" w:cstheme="minorHAnsi"/>
          <w:b/>
          <w:sz w:val="28"/>
          <w:szCs w:val="28"/>
          <w:lang w:eastAsia="en-US"/>
        </w:rPr>
        <w:t>February</w:t>
      </w:r>
      <w:r w:rsidR="00804F55">
        <w:rPr>
          <w:rFonts w:asciiTheme="minorHAnsi" w:eastAsiaTheme="minorHAnsi" w:hAnsiTheme="minorHAnsi" w:cstheme="minorHAnsi"/>
          <w:b/>
          <w:sz w:val="28"/>
          <w:szCs w:val="28"/>
          <w:lang w:eastAsia="en-US"/>
        </w:rPr>
        <w:t xml:space="preserve"> 18th</w:t>
      </w:r>
    </w:p>
    <w:p w:rsidR="009E3FE3" w:rsidRDefault="009E3FE3" w:rsidP="00E8075E">
      <w:pPr>
        <w:ind w:left="701"/>
        <w:rPr>
          <w:rFonts w:asciiTheme="minorHAnsi" w:eastAsiaTheme="minorHAnsi" w:hAnsiTheme="minorHAnsi" w:cstheme="minorHAnsi"/>
          <w:b/>
          <w:sz w:val="28"/>
          <w:szCs w:val="28"/>
          <w:lang w:eastAsia="en-US"/>
        </w:rPr>
      </w:pPr>
      <w:r w:rsidRPr="009E3FE3">
        <w:rPr>
          <w:rFonts w:asciiTheme="minorHAnsi" w:eastAsiaTheme="minorHAnsi" w:hAnsiTheme="minorHAnsi" w:cstheme="minorHAnsi"/>
          <w:b/>
          <w:sz w:val="28"/>
          <w:szCs w:val="28"/>
          <w:lang w:eastAsia="en-US"/>
        </w:rPr>
        <w:t>7:00 – 9:00 PM</w:t>
      </w:r>
      <w:r w:rsidR="00804F55">
        <w:rPr>
          <w:rFonts w:asciiTheme="minorHAnsi" w:eastAsiaTheme="minorHAnsi" w:hAnsiTheme="minorHAnsi" w:cstheme="minorHAnsi"/>
          <w:b/>
          <w:sz w:val="28"/>
          <w:szCs w:val="28"/>
          <w:lang w:eastAsia="en-US"/>
        </w:rPr>
        <w:t xml:space="preserve"> </w:t>
      </w:r>
      <w:r w:rsidR="00804F55" w:rsidRPr="009E3FE3">
        <w:rPr>
          <w:rFonts w:asciiTheme="minorHAnsi" w:eastAsiaTheme="minorHAnsi" w:hAnsiTheme="minorHAnsi" w:cstheme="minorHAnsi"/>
          <w:b/>
          <w:sz w:val="28"/>
          <w:szCs w:val="28"/>
          <w:lang w:eastAsia="en-US"/>
        </w:rPr>
        <w:t>(CC)</w:t>
      </w:r>
    </w:p>
    <w:p w:rsidR="00581E21" w:rsidRDefault="00DA433B" w:rsidP="00E8075E">
      <w:pPr>
        <w:ind w:left="701"/>
        <w:rPr>
          <w:rFonts w:asciiTheme="minorHAnsi" w:eastAsiaTheme="minorHAnsi" w:hAnsiTheme="minorHAnsi" w:cstheme="minorHAnsi"/>
          <w:b/>
          <w:sz w:val="28"/>
          <w:szCs w:val="28"/>
          <w:lang w:eastAsia="en-US"/>
        </w:rPr>
      </w:pPr>
      <w:r>
        <w:rPr>
          <w:rFonts w:asciiTheme="minorHAnsi" w:eastAsiaTheme="minorHAnsi" w:hAnsiTheme="minorHAnsi" w:cstheme="minorHAnsi"/>
          <w:b/>
          <w:sz w:val="28"/>
          <w:szCs w:val="28"/>
          <w:lang w:eastAsia="en-US"/>
        </w:rPr>
        <w:t>**********************************************</w:t>
      </w:r>
    </w:p>
    <w:p w:rsidR="005E64AC" w:rsidRDefault="005E64AC" w:rsidP="00E8075E">
      <w:pPr>
        <w:ind w:left="701"/>
        <w:rPr>
          <w:rFonts w:asciiTheme="minorHAnsi" w:eastAsiaTheme="minorHAnsi" w:hAnsiTheme="minorHAnsi" w:cstheme="minorHAnsi"/>
          <w:b/>
          <w:sz w:val="28"/>
          <w:szCs w:val="28"/>
          <w:lang w:eastAsia="en-US"/>
        </w:rPr>
      </w:pPr>
    </w:p>
    <w:p w:rsidR="00D26E59" w:rsidRDefault="00D26E59" w:rsidP="00E8075E">
      <w:pPr>
        <w:ind w:left="701"/>
        <w:rPr>
          <w:rFonts w:asciiTheme="minorHAnsi" w:eastAsiaTheme="minorHAnsi" w:hAnsiTheme="minorHAnsi" w:cstheme="minorHAnsi"/>
          <w:b/>
          <w:sz w:val="28"/>
          <w:szCs w:val="28"/>
          <w:lang w:eastAsia="en-US"/>
        </w:rPr>
      </w:pPr>
      <w:r>
        <w:rPr>
          <w:noProof/>
          <w:lang w:eastAsia="en-US"/>
        </w:rPr>
        <w:drawing>
          <wp:inline distT="0" distB="0" distL="0" distR="0" wp14:anchorId="42FBFAA9" wp14:editId="1F1360C5">
            <wp:extent cx="600075" cy="399394"/>
            <wp:effectExtent l="0" t="0" r="0" b="1270"/>
            <wp:docPr id="9" name="Picture 9" descr="Image result for fly ty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fly tying"/>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601676" cy="400459"/>
                    </a:xfrm>
                    <a:prstGeom prst="rect">
                      <a:avLst/>
                    </a:prstGeom>
                    <a:noFill/>
                    <a:ln>
                      <a:noFill/>
                    </a:ln>
                  </pic:spPr>
                </pic:pic>
              </a:graphicData>
            </a:graphic>
          </wp:inline>
        </w:drawing>
      </w:r>
    </w:p>
    <w:p w:rsidR="00D26E59" w:rsidRPr="00D26E59" w:rsidRDefault="00D26E59" w:rsidP="00E8075E">
      <w:pPr>
        <w:ind w:left="701"/>
        <w:rPr>
          <w:rFonts w:asciiTheme="minorHAnsi" w:eastAsiaTheme="minorHAnsi" w:hAnsiTheme="minorHAnsi" w:cstheme="minorHAnsi"/>
          <w:b/>
          <w:sz w:val="28"/>
          <w:szCs w:val="28"/>
          <w:u w:val="single"/>
          <w:lang w:eastAsia="en-US"/>
        </w:rPr>
      </w:pPr>
      <w:r w:rsidRPr="00D26E59">
        <w:rPr>
          <w:rFonts w:asciiTheme="minorHAnsi" w:eastAsiaTheme="minorHAnsi" w:hAnsiTheme="minorHAnsi" w:cstheme="minorHAnsi"/>
          <w:b/>
          <w:sz w:val="28"/>
          <w:szCs w:val="28"/>
          <w:u w:val="single"/>
          <w:lang w:eastAsia="en-US"/>
        </w:rPr>
        <w:t>Southern Catskill Anglers</w:t>
      </w:r>
    </w:p>
    <w:p w:rsidR="00863D67" w:rsidRPr="00FD63B2" w:rsidRDefault="00863D67" w:rsidP="00863D67">
      <w:pPr>
        <w:spacing w:after="90"/>
        <w:jc w:val="left"/>
        <w:rPr>
          <w:rFonts w:ascii="Helvetica" w:hAnsi="Helvetica"/>
          <w:color w:val="1D2129"/>
          <w:sz w:val="16"/>
          <w:szCs w:val="16"/>
          <w:lang w:eastAsia="en-US"/>
        </w:rPr>
      </w:pPr>
      <w:r w:rsidRPr="00FD63B2">
        <w:rPr>
          <w:rFonts w:ascii="Helvetica" w:hAnsi="Helvetica"/>
          <w:color w:val="1D2129"/>
          <w:sz w:val="16"/>
          <w:szCs w:val="16"/>
          <w:lang w:eastAsia="en-US"/>
        </w:rPr>
        <w:t>Southern Catskill Anglers will be starting our fly tying program on Sunday, January 19</w:t>
      </w:r>
      <w:r w:rsidRPr="00FD63B2">
        <w:rPr>
          <w:rFonts w:ascii="Helvetica" w:hAnsi="Helvetica"/>
          <w:color w:val="1D2129"/>
          <w:sz w:val="16"/>
          <w:szCs w:val="16"/>
          <w:vertAlign w:val="superscript"/>
          <w:lang w:eastAsia="en-US"/>
        </w:rPr>
        <w:t>th</w:t>
      </w:r>
      <w:r w:rsidRPr="00FD63B2">
        <w:rPr>
          <w:rFonts w:ascii="Helvetica" w:hAnsi="Helvetica"/>
          <w:color w:val="1D2129"/>
          <w:sz w:val="16"/>
          <w:szCs w:val="16"/>
          <w:lang w:eastAsia="en-US"/>
        </w:rPr>
        <w:t xml:space="preserve"> and continuing on </w:t>
      </w:r>
      <w:r w:rsidR="00DA433B" w:rsidRPr="00FD63B2">
        <w:rPr>
          <w:rFonts w:ascii="Helvetica" w:hAnsi="Helvetica"/>
          <w:color w:val="1D2129"/>
          <w:sz w:val="16"/>
          <w:szCs w:val="16"/>
          <w:lang w:eastAsia="en-US"/>
        </w:rPr>
        <w:t>January 26th</w:t>
      </w:r>
      <w:r w:rsidRPr="00FD63B2">
        <w:rPr>
          <w:rFonts w:ascii="Helvetica" w:hAnsi="Helvetica"/>
          <w:color w:val="1D2129"/>
          <w:sz w:val="16"/>
          <w:szCs w:val="16"/>
          <w:lang w:eastAsia="en-US"/>
        </w:rPr>
        <w:t>, February 2</w:t>
      </w:r>
      <w:r w:rsidRPr="00FD63B2">
        <w:rPr>
          <w:rFonts w:ascii="Helvetica" w:hAnsi="Helvetica"/>
          <w:color w:val="1D2129"/>
          <w:sz w:val="16"/>
          <w:szCs w:val="16"/>
          <w:vertAlign w:val="superscript"/>
          <w:lang w:eastAsia="en-US"/>
        </w:rPr>
        <w:t>nd</w:t>
      </w:r>
      <w:r w:rsidRPr="00FD63B2">
        <w:rPr>
          <w:rFonts w:ascii="Helvetica" w:hAnsi="Helvetica"/>
          <w:color w:val="1D2129"/>
          <w:sz w:val="16"/>
          <w:szCs w:val="16"/>
          <w:lang w:eastAsia="en-US"/>
        </w:rPr>
        <w:t xml:space="preserve"> and February </w:t>
      </w:r>
      <w:r w:rsidR="00DA433B" w:rsidRPr="00FD63B2">
        <w:rPr>
          <w:rFonts w:ascii="Helvetica" w:hAnsi="Helvetica"/>
          <w:color w:val="1D2129"/>
          <w:sz w:val="16"/>
          <w:szCs w:val="16"/>
          <w:lang w:eastAsia="en-US"/>
        </w:rPr>
        <w:t>9</w:t>
      </w:r>
      <w:r w:rsidR="00DA433B" w:rsidRPr="00FD63B2">
        <w:rPr>
          <w:rFonts w:ascii="Helvetica" w:hAnsi="Helvetica"/>
          <w:color w:val="1D2129"/>
          <w:sz w:val="16"/>
          <w:szCs w:val="16"/>
          <w:vertAlign w:val="superscript"/>
          <w:lang w:eastAsia="en-US"/>
        </w:rPr>
        <w:t>th</w:t>
      </w:r>
      <w:r w:rsidR="00DA433B" w:rsidRPr="00FD63B2">
        <w:rPr>
          <w:rFonts w:ascii="Helvetica" w:hAnsi="Helvetica"/>
          <w:color w:val="1D2129"/>
          <w:sz w:val="16"/>
          <w:szCs w:val="16"/>
          <w:lang w:eastAsia="en-US"/>
        </w:rPr>
        <w:t xml:space="preserve"> for</w:t>
      </w:r>
      <w:r w:rsidRPr="00FD63B2">
        <w:rPr>
          <w:rFonts w:ascii="Helvetica" w:hAnsi="Helvetica"/>
          <w:color w:val="1D2129"/>
          <w:sz w:val="16"/>
          <w:szCs w:val="16"/>
          <w:lang w:eastAsia="en-US"/>
        </w:rPr>
        <w:t xml:space="preserve"> beginners, ages 9 to adults. This program will run for four Sundays from 1:00 – 3:00 pm at the Pine Bush Are Public Library in the Community Center. Making your own flies to fish with is not hard at all. All you need to learn is a few basic steps and you will be successful. If you have never tied before, try it out with us!! This is a great activity for Fathers/Son/Daughters/Mother or even Grandparents to tie with a child. The first </w:t>
      </w:r>
      <w:r w:rsidR="00D26E59" w:rsidRPr="00FD63B2">
        <w:rPr>
          <w:rFonts w:ascii="Helvetica" w:hAnsi="Helvetica"/>
          <w:color w:val="1D2129"/>
          <w:sz w:val="16"/>
          <w:szCs w:val="16"/>
          <w:lang w:eastAsia="en-US"/>
        </w:rPr>
        <w:t xml:space="preserve">four </w:t>
      </w:r>
      <w:r w:rsidRPr="00FD63B2">
        <w:rPr>
          <w:rFonts w:ascii="Helvetica" w:hAnsi="Helvetica"/>
          <w:color w:val="1D2129"/>
          <w:sz w:val="16"/>
          <w:szCs w:val="16"/>
          <w:lang w:eastAsia="en-US"/>
        </w:rPr>
        <w:t>Sunday</w:t>
      </w:r>
      <w:r w:rsidR="00D26E59" w:rsidRPr="00FD63B2">
        <w:rPr>
          <w:rFonts w:ascii="Helvetica" w:hAnsi="Helvetica"/>
          <w:color w:val="1D2129"/>
          <w:sz w:val="16"/>
          <w:szCs w:val="16"/>
          <w:lang w:eastAsia="en-US"/>
        </w:rPr>
        <w:t>s</w:t>
      </w:r>
      <w:r w:rsidRPr="00FD63B2">
        <w:rPr>
          <w:rFonts w:ascii="Helvetica" w:hAnsi="Helvetica"/>
          <w:color w:val="1D2129"/>
          <w:sz w:val="16"/>
          <w:szCs w:val="16"/>
          <w:lang w:eastAsia="en-US"/>
        </w:rPr>
        <w:t xml:space="preserve"> will be for those who have not tied before. </w:t>
      </w:r>
      <w:r w:rsidR="00D26E59" w:rsidRPr="00FD63B2">
        <w:rPr>
          <w:rFonts w:ascii="Helvetica" w:hAnsi="Helvetica"/>
          <w:color w:val="1D2129"/>
          <w:sz w:val="16"/>
          <w:szCs w:val="16"/>
          <w:lang w:eastAsia="en-US"/>
        </w:rPr>
        <w:t>The c</w:t>
      </w:r>
      <w:r w:rsidRPr="00FD63B2">
        <w:rPr>
          <w:rFonts w:ascii="Helvetica" w:hAnsi="Helvetica"/>
          <w:color w:val="1D2129"/>
          <w:sz w:val="16"/>
          <w:szCs w:val="16"/>
          <w:lang w:eastAsia="en-US"/>
        </w:rPr>
        <w:t>ost is</w:t>
      </w:r>
      <w:r w:rsidR="00D26E59" w:rsidRPr="00FD63B2">
        <w:rPr>
          <w:rFonts w:ascii="Helvetica" w:hAnsi="Helvetica"/>
          <w:color w:val="1D2129"/>
          <w:sz w:val="16"/>
          <w:szCs w:val="16"/>
          <w:lang w:eastAsia="en-US"/>
        </w:rPr>
        <w:t>:</w:t>
      </w:r>
      <w:r w:rsidRPr="00FD63B2">
        <w:rPr>
          <w:rFonts w:ascii="Helvetica" w:hAnsi="Helvetica"/>
          <w:color w:val="1D2129"/>
          <w:sz w:val="16"/>
          <w:szCs w:val="16"/>
          <w:lang w:eastAsia="en-US"/>
        </w:rPr>
        <w:t xml:space="preserve"> youth $5 and adults $10 for the </w:t>
      </w:r>
      <w:r w:rsidR="00D26E59" w:rsidRPr="00FD63B2">
        <w:rPr>
          <w:rFonts w:ascii="Helvetica" w:hAnsi="Helvetica"/>
          <w:color w:val="1D2129"/>
          <w:sz w:val="16"/>
          <w:szCs w:val="16"/>
          <w:lang w:eastAsia="en-US"/>
        </w:rPr>
        <w:t>four</w:t>
      </w:r>
      <w:r w:rsidRPr="00FD63B2">
        <w:rPr>
          <w:rFonts w:ascii="Helvetica" w:hAnsi="Helvetica"/>
          <w:color w:val="1D2129"/>
          <w:sz w:val="16"/>
          <w:szCs w:val="16"/>
          <w:lang w:eastAsia="en-US"/>
        </w:rPr>
        <w:t xml:space="preserve"> weeks. You will leave each class with 2 flies that are usable for fishing. </w:t>
      </w:r>
    </w:p>
    <w:p w:rsidR="00D26E59" w:rsidRPr="00FD63B2" w:rsidRDefault="00863D67" w:rsidP="00863D67">
      <w:pPr>
        <w:jc w:val="left"/>
        <w:rPr>
          <w:rFonts w:ascii="Helvetica" w:hAnsi="Helvetica"/>
          <w:color w:val="1D2129"/>
          <w:sz w:val="16"/>
          <w:szCs w:val="16"/>
          <w:lang w:eastAsia="en-US"/>
        </w:rPr>
      </w:pPr>
      <w:r w:rsidRPr="00FD63B2">
        <w:rPr>
          <w:rFonts w:ascii="Helvetica" w:hAnsi="Helvetica"/>
          <w:color w:val="1D2129"/>
          <w:sz w:val="16"/>
          <w:szCs w:val="16"/>
          <w:lang w:eastAsia="en-US"/>
        </w:rPr>
        <w:t>Advanced classes will also be held</w:t>
      </w:r>
      <w:r w:rsidR="00D26E59" w:rsidRPr="00FD63B2">
        <w:rPr>
          <w:rFonts w:ascii="Helvetica" w:hAnsi="Helvetica"/>
          <w:color w:val="1D2129"/>
          <w:sz w:val="16"/>
          <w:szCs w:val="16"/>
          <w:lang w:eastAsia="en-US"/>
        </w:rPr>
        <w:t>,</w:t>
      </w:r>
      <w:r w:rsidRPr="00FD63B2">
        <w:rPr>
          <w:rFonts w:ascii="Helvetica" w:hAnsi="Helvetica"/>
          <w:color w:val="1D2129"/>
          <w:sz w:val="16"/>
          <w:szCs w:val="16"/>
          <w:lang w:eastAsia="en-US"/>
        </w:rPr>
        <w:t xml:space="preserve"> starting in Feb</w:t>
      </w:r>
      <w:r w:rsidR="00D26E59" w:rsidRPr="00FD63B2">
        <w:rPr>
          <w:rFonts w:ascii="Helvetica" w:hAnsi="Helvetica"/>
          <w:color w:val="1D2129"/>
          <w:sz w:val="16"/>
          <w:szCs w:val="16"/>
          <w:lang w:eastAsia="en-US"/>
        </w:rPr>
        <w:t>ruary, on the 9</w:t>
      </w:r>
      <w:r w:rsidR="00D26E59" w:rsidRPr="00FD63B2">
        <w:rPr>
          <w:rFonts w:ascii="Helvetica" w:hAnsi="Helvetica"/>
          <w:color w:val="1D2129"/>
          <w:sz w:val="16"/>
          <w:szCs w:val="16"/>
          <w:vertAlign w:val="superscript"/>
          <w:lang w:eastAsia="en-US"/>
        </w:rPr>
        <w:t>th</w:t>
      </w:r>
      <w:r w:rsidR="00D26E59" w:rsidRPr="00FD63B2">
        <w:rPr>
          <w:rFonts w:ascii="Helvetica" w:hAnsi="Helvetica"/>
          <w:color w:val="1D2129"/>
          <w:sz w:val="16"/>
          <w:szCs w:val="16"/>
          <w:lang w:eastAsia="en-US"/>
        </w:rPr>
        <w:t>, 16th</w:t>
      </w:r>
      <w:r w:rsidRPr="00FD63B2">
        <w:rPr>
          <w:rFonts w:ascii="Helvetica" w:hAnsi="Helvetica"/>
          <w:color w:val="1D2129"/>
          <w:sz w:val="16"/>
          <w:szCs w:val="16"/>
          <w:lang w:eastAsia="en-US"/>
        </w:rPr>
        <w:t>,</w:t>
      </w:r>
      <w:r w:rsidR="00D26E59" w:rsidRPr="00FD63B2">
        <w:rPr>
          <w:rFonts w:ascii="Helvetica" w:hAnsi="Helvetica"/>
          <w:color w:val="1D2129"/>
          <w:sz w:val="16"/>
          <w:szCs w:val="16"/>
          <w:lang w:eastAsia="en-US"/>
        </w:rPr>
        <w:t xml:space="preserve"> </w:t>
      </w:r>
      <w:r w:rsidRPr="00FD63B2">
        <w:rPr>
          <w:rFonts w:ascii="Helvetica" w:hAnsi="Helvetica"/>
          <w:color w:val="1D2129"/>
          <w:sz w:val="16"/>
          <w:szCs w:val="16"/>
          <w:lang w:eastAsia="en-US"/>
        </w:rPr>
        <w:t>23</w:t>
      </w:r>
      <w:r w:rsidR="00D26E59" w:rsidRPr="00FD63B2">
        <w:rPr>
          <w:rFonts w:ascii="Helvetica" w:hAnsi="Helvetica"/>
          <w:color w:val="1D2129"/>
          <w:sz w:val="16"/>
          <w:szCs w:val="16"/>
          <w:vertAlign w:val="superscript"/>
          <w:lang w:eastAsia="en-US"/>
        </w:rPr>
        <w:t>rd</w:t>
      </w:r>
      <w:r w:rsidR="00D26E59" w:rsidRPr="00FD63B2">
        <w:rPr>
          <w:rFonts w:ascii="Helvetica" w:hAnsi="Helvetica"/>
          <w:color w:val="1D2129"/>
          <w:sz w:val="16"/>
          <w:szCs w:val="16"/>
          <w:lang w:eastAsia="en-US"/>
        </w:rPr>
        <w:t xml:space="preserve"> </w:t>
      </w:r>
      <w:r w:rsidRPr="00FD63B2">
        <w:rPr>
          <w:rFonts w:ascii="Helvetica" w:hAnsi="Helvetica"/>
          <w:color w:val="1D2129"/>
          <w:sz w:val="16"/>
          <w:szCs w:val="16"/>
          <w:lang w:eastAsia="en-US"/>
        </w:rPr>
        <w:t xml:space="preserve">and March </w:t>
      </w:r>
      <w:r w:rsidR="00D26E59" w:rsidRPr="00FD63B2">
        <w:rPr>
          <w:rFonts w:ascii="Helvetica" w:hAnsi="Helvetica"/>
          <w:color w:val="1D2129"/>
          <w:sz w:val="16"/>
          <w:szCs w:val="16"/>
          <w:lang w:eastAsia="en-US"/>
        </w:rPr>
        <w:t>1</w:t>
      </w:r>
      <w:r w:rsidR="00D26E59" w:rsidRPr="00FD63B2">
        <w:rPr>
          <w:rFonts w:ascii="Helvetica" w:hAnsi="Helvetica"/>
          <w:color w:val="1D2129"/>
          <w:sz w:val="16"/>
          <w:szCs w:val="16"/>
          <w:vertAlign w:val="superscript"/>
          <w:lang w:eastAsia="en-US"/>
        </w:rPr>
        <w:t>st</w:t>
      </w:r>
      <w:r w:rsidR="00D26E59" w:rsidRPr="00FD63B2">
        <w:rPr>
          <w:rFonts w:ascii="Helvetica" w:hAnsi="Helvetica"/>
          <w:color w:val="1D2129"/>
          <w:sz w:val="16"/>
          <w:szCs w:val="16"/>
          <w:lang w:eastAsia="en-US"/>
        </w:rPr>
        <w:t xml:space="preserve">, </w:t>
      </w:r>
      <w:r w:rsidRPr="00FD63B2">
        <w:rPr>
          <w:rFonts w:ascii="Helvetica" w:hAnsi="Helvetica"/>
          <w:color w:val="1D2129"/>
          <w:sz w:val="16"/>
          <w:szCs w:val="16"/>
          <w:lang w:eastAsia="en-US"/>
        </w:rPr>
        <w:t xml:space="preserve">also for 4 weeks. </w:t>
      </w:r>
    </w:p>
    <w:p w:rsidR="00D26E59" w:rsidRPr="00FD63B2" w:rsidRDefault="00D26E59" w:rsidP="00863D67">
      <w:pPr>
        <w:jc w:val="left"/>
        <w:rPr>
          <w:rFonts w:ascii="Helvetica" w:hAnsi="Helvetica"/>
          <w:color w:val="1D2129"/>
          <w:sz w:val="16"/>
          <w:szCs w:val="16"/>
          <w:lang w:eastAsia="en-US"/>
        </w:rPr>
      </w:pPr>
      <w:r w:rsidRPr="00FD63B2">
        <w:rPr>
          <w:rFonts w:ascii="Helvetica" w:hAnsi="Helvetica"/>
          <w:color w:val="1D2129"/>
          <w:sz w:val="16"/>
          <w:szCs w:val="16"/>
          <w:lang w:eastAsia="en-US"/>
        </w:rPr>
        <w:t>The c</w:t>
      </w:r>
      <w:r w:rsidR="00863D67" w:rsidRPr="00FD63B2">
        <w:rPr>
          <w:rFonts w:ascii="Helvetica" w:hAnsi="Helvetica"/>
          <w:color w:val="1D2129"/>
          <w:sz w:val="16"/>
          <w:szCs w:val="16"/>
          <w:lang w:eastAsia="en-US"/>
        </w:rPr>
        <w:t xml:space="preserve">ost is $20. </w:t>
      </w:r>
    </w:p>
    <w:p w:rsidR="00D26E59" w:rsidRPr="00FD63B2" w:rsidRDefault="00D26E59" w:rsidP="00863D67">
      <w:pPr>
        <w:jc w:val="left"/>
        <w:rPr>
          <w:rFonts w:ascii="Helvetica" w:hAnsi="Helvetica"/>
          <w:color w:val="1D2129"/>
          <w:sz w:val="16"/>
          <w:szCs w:val="16"/>
          <w:lang w:eastAsia="en-US"/>
        </w:rPr>
      </w:pPr>
    </w:p>
    <w:p w:rsidR="00D26E59" w:rsidRPr="00FD63B2" w:rsidRDefault="00863D67" w:rsidP="00863D67">
      <w:pPr>
        <w:jc w:val="left"/>
        <w:rPr>
          <w:rFonts w:ascii="Helvetica" w:hAnsi="Helvetica"/>
          <w:color w:val="1D2129"/>
          <w:sz w:val="16"/>
          <w:szCs w:val="16"/>
          <w:lang w:eastAsia="en-US"/>
        </w:rPr>
      </w:pPr>
      <w:r w:rsidRPr="00FD63B2">
        <w:rPr>
          <w:rFonts w:ascii="Helvetica" w:hAnsi="Helvetica"/>
          <w:color w:val="1D2129"/>
          <w:sz w:val="16"/>
          <w:szCs w:val="16"/>
          <w:lang w:eastAsia="en-US"/>
        </w:rPr>
        <w:t xml:space="preserve">Spread the news, bring a friend or two. You will have a fun time learning and creating! </w:t>
      </w:r>
    </w:p>
    <w:p w:rsidR="00D26E59" w:rsidRPr="00FD63B2" w:rsidRDefault="00D26E59" w:rsidP="00863D67">
      <w:pPr>
        <w:jc w:val="left"/>
        <w:rPr>
          <w:rFonts w:ascii="Helvetica" w:hAnsi="Helvetica"/>
          <w:color w:val="1D2129"/>
          <w:sz w:val="16"/>
          <w:szCs w:val="16"/>
          <w:lang w:eastAsia="en-US"/>
        </w:rPr>
      </w:pPr>
    </w:p>
    <w:p w:rsidR="00D26E59" w:rsidRPr="00FD63B2" w:rsidRDefault="00863D67" w:rsidP="00863D67">
      <w:pPr>
        <w:jc w:val="left"/>
        <w:rPr>
          <w:rFonts w:ascii="Helvetica" w:hAnsi="Helvetica"/>
          <w:color w:val="1D2129"/>
          <w:sz w:val="16"/>
          <w:szCs w:val="16"/>
          <w:lang w:eastAsia="en-US"/>
        </w:rPr>
      </w:pPr>
      <w:r w:rsidRPr="00FD63B2">
        <w:rPr>
          <w:rFonts w:ascii="Helvetica" w:hAnsi="Helvetica"/>
          <w:color w:val="1D2129"/>
          <w:sz w:val="16"/>
          <w:szCs w:val="16"/>
          <w:lang w:eastAsia="en-US"/>
        </w:rPr>
        <w:t xml:space="preserve">Email me (Donna) </w:t>
      </w:r>
      <w:r w:rsidR="00CA780A" w:rsidRPr="00FD63B2">
        <w:rPr>
          <w:rFonts w:ascii="Helvetica" w:hAnsi="Helvetica"/>
          <w:color w:val="1D2129"/>
          <w:sz w:val="16"/>
          <w:szCs w:val="16"/>
          <w:lang w:eastAsia="en-US"/>
        </w:rPr>
        <w:t>at </w:t>
      </w:r>
      <w:hyperlink r:id="rId35" w:tgtFrame="_blank" w:history="1">
        <w:r w:rsidR="00CA780A" w:rsidRPr="00FD63B2">
          <w:rPr>
            <w:rFonts w:ascii="Helvetica" w:hAnsi="Helvetica"/>
            <w:color w:val="006693"/>
            <w:sz w:val="16"/>
            <w:szCs w:val="16"/>
            <w:u w:val="single"/>
            <w:lang w:eastAsia="en-US"/>
          </w:rPr>
          <w:t>scanglers@gmail.com</w:t>
        </w:r>
      </w:hyperlink>
      <w:r w:rsidRPr="00FD63B2">
        <w:rPr>
          <w:rFonts w:ascii="Helvetica" w:hAnsi="Helvetica"/>
          <w:color w:val="1D2129"/>
          <w:sz w:val="16"/>
          <w:szCs w:val="16"/>
          <w:lang w:eastAsia="en-US"/>
        </w:rPr>
        <w:t>  if you are interested!!</w:t>
      </w:r>
    </w:p>
    <w:p w:rsidR="00E83EC0" w:rsidRDefault="00E83EC0" w:rsidP="00863D67">
      <w:pPr>
        <w:jc w:val="left"/>
        <w:rPr>
          <w:rFonts w:ascii="Helvetica" w:hAnsi="Helvetica"/>
          <w:color w:val="1D2129"/>
          <w:sz w:val="16"/>
          <w:szCs w:val="16"/>
          <w:lang w:eastAsia="en-US"/>
        </w:rPr>
      </w:pPr>
    </w:p>
    <w:p w:rsidR="00863D67" w:rsidRDefault="00863D67" w:rsidP="00863D67">
      <w:pPr>
        <w:jc w:val="left"/>
        <w:rPr>
          <w:rFonts w:ascii="Helvetica" w:hAnsi="Helvetica"/>
          <w:color w:val="1D2129"/>
          <w:sz w:val="16"/>
          <w:szCs w:val="16"/>
          <w:lang w:eastAsia="en-US"/>
        </w:rPr>
      </w:pPr>
      <w:r w:rsidRPr="00FD63B2">
        <w:rPr>
          <w:rFonts w:ascii="Helvetica" w:hAnsi="Helvetica"/>
          <w:color w:val="1D2129"/>
          <w:sz w:val="16"/>
          <w:szCs w:val="16"/>
          <w:lang w:eastAsia="en-US"/>
        </w:rPr>
        <w:t xml:space="preserve">If you can’t commit to the </w:t>
      </w:r>
      <w:r w:rsidR="00D26E59" w:rsidRPr="00FD63B2">
        <w:rPr>
          <w:rFonts w:ascii="Helvetica" w:hAnsi="Helvetica"/>
          <w:color w:val="1D2129"/>
          <w:sz w:val="16"/>
          <w:szCs w:val="16"/>
          <w:lang w:eastAsia="en-US"/>
        </w:rPr>
        <w:t>four</w:t>
      </w:r>
      <w:r w:rsidRPr="00FD63B2">
        <w:rPr>
          <w:rFonts w:ascii="Helvetica" w:hAnsi="Helvetica"/>
          <w:color w:val="1D2129"/>
          <w:sz w:val="16"/>
          <w:szCs w:val="16"/>
          <w:lang w:eastAsia="en-US"/>
        </w:rPr>
        <w:t xml:space="preserve"> weeks but want to try it, the cost is just $5 a class. Payment is collected at the first class! Please show up 10 minutes early. Hope you can join us!!</w:t>
      </w:r>
    </w:p>
    <w:p w:rsidR="00933600" w:rsidRDefault="00933600" w:rsidP="00863D67">
      <w:pPr>
        <w:jc w:val="left"/>
        <w:rPr>
          <w:rFonts w:ascii="Helvetica" w:hAnsi="Helvetica"/>
          <w:color w:val="1D2129"/>
          <w:sz w:val="16"/>
          <w:szCs w:val="16"/>
          <w:lang w:eastAsia="en-US"/>
        </w:rPr>
      </w:pPr>
    </w:p>
    <w:p w:rsidR="00933600" w:rsidRDefault="00933600" w:rsidP="00933600">
      <w:pPr>
        <w:rPr>
          <w:rFonts w:ascii="Helvetica" w:hAnsi="Helvetica"/>
          <w:noProof/>
          <w:color w:val="1D2129"/>
          <w:sz w:val="16"/>
          <w:szCs w:val="16"/>
          <w:lang w:eastAsia="en-US"/>
        </w:rPr>
      </w:pPr>
    </w:p>
    <w:p w:rsidR="0054748C" w:rsidRDefault="0054748C" w:rsidP="002C72CF">
      <w:pPr>
        <w:rPr>
          <w:rFonts w:ascii="Helvetica" w:hAnsi="Helvetica"/>
          <w:noProof/>
          <w:color w:val="1D2129"/>
          <w:sz w:val="16"/>
          <w:szCs w:val="16"/>
          <w:lang w:eastAsia="en-US"/>
        </w:rPr>
      </w:pPr>
      <w:r>
        <w:rPr>
          <w:rFonts w:ascii="Helvetica" w:hAnsi="Helvetica"/>
          <w:noProof/>
          <w:color w:val="1D2129"/>
          <w:sz w:val="16"/>
          <w:szCs w:val="16"/>
          <w:lang w:eastAsia="en-US"/>
        </w:rPr>
        <w:lastRenderedPageBreak/>
        <w:drawing>
          <wp:inline distT="0" distB="0" distL="0" distR="0" wp14:anchorId="143B072A" wp14:editId="378E9E7D">
            <wp:extent cx="6843712" cy="8934450"/>
            <wp:effectExtent l="0" t="0" r="0" b="0"/>
            <wp:docPr id="22" name="Picture 22" descr="E:\Be-Creativ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E:\Be-Creative.jpg"/>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6860716" cy="8956649"/>
                    </a:xfrm>
                    <a:prstGeom prst="rect">
                      <a:avLst/>
                    </a:prstGeom>
                    <a:noFill/>
                    <a:ln>
                      <a:noFill/>
                    </a:ln>
                  </pic:spPr>
                </pic:pic>
              </a:graphicData>
            </a:graphic>
          </wp:inline>
        </w:drawing>
      </w:r>
    </w:p>
    <w:p w:rsidR="0054748C" w:rsidRDefault="0054748C" w:rsidP="00933600">
      <w:pPr>
        <w:rPr>
          <w:rFonts w:ascii="Helvetica" w:hAnsi="Helvetica"/>
          <w:noProof/>
          <w:color w:val="1D2129"/>
          <w:sz w:val="16"/>
          <w:szCs w:val="16"/>
          <w:lang w:eastAsia="en-US"/>
        </w:rPr>
      </w:pPr>
    </w:p>
    <w:p w:rsidR="0054748C" w:rsidRDefault="00CE212E" w:rsidP="00933600">
      <w:pPr>
        <w:rPr>
          <w:rFonts w:ascii="Helvetica" w:hAnsi="Helvetica"/>
          <w:noProof/>
          <w:color w:val="1D2129"/>
          <w:sz w:val="16"/>
          <w:szCs w:val="16"/>
          <w:lang w:eastAsia="en-US"/>
        </w:rPr>
      </w:pPr>
      <w:r>
        <w:rPr>
          <w:noProof/>
          <w:lang w:eastAsia="en-US"/>
        </w:rPr>
        <w:lastRenderedPageBreak/>
        <w:drawing>
          <wp:inline distT="0" distB="0" distL="0" distR="0" wp14:anchorId="48170B64" wp14:editId="6A020F15">
            <wp:extent cx="5574030" cy="1894205"/>
            <wp:effectExtent l="0" t="0" r="7620" b="0"/>
            <wp:docPr id="29" name="Picture 29" descr="Image result for leap day 2020 peope leaping in the air"/>
            <wp:cNvGraphicFramePr/>
            <a:graphic xmlns:a="http://schemas.openxmlformats.org/drawingml/2006/main">
              <a:graphicData uri="http://schemas.openxmlformats.org/drawingml/2006/picture">
                <pic:pic xmlns:pic="http://schemas.openxmlformats.org/drawingml/2006/picture">
                  <pic:nvPicPr>
                    <pic:cNvPr id="4" name="Picture 4" descr="Image result for leap day 2020 peope leaping in the air"/>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5574030" cy="1894205"/>
                    </a:xfrm>
                    <a:prstGeom prst="rect">
                      <a:avLst/>
                    </a:prstGeom>
                    <a:noFill/>
                    <a:ln>
                      <a:noFill/>
                    </a:ln>
                  </pic:spPr>
                </pic:pic>
              </a:graphicData>
            </a:graphic>
          </wp:inline>
        </w:drawing>
      </w:r>
    </w:p>
    <w:p w:rsidR="0054748C" w:rsidRDefault="0054748C" w:rsidP="00933600">
      <w:pPr>
        <w:rPr>
          <w:rFonts w:ascii="Helvetica" w:hAnsi="Helvetica"/>
          <w:noProof/>
          <w:color w:val="1D2129"/>
          <w:sz w:val="16"/>
          <w:szCs w:val="16"/>
          <w:lang w:eastAsia="en-US"/>
        </w:rPr>
      </w:pPr>
    </w:p>
    <w:p w:rsidR="00CE212E" w:rsidRDefault="00CE212E" w:rsidP="00CE212E">
      <w:pPr>
        <w:rPr>
          <w:rFonts w:ascii="Rockwell Extra Bold" w:hAnsi="Rockwell Extra Bold"/>
          <w:b/>
          <w:color w:val="000000"/>
          <w:sz w:val="40"/>
          <w:szCs w:val="40"/>
        </w:rPr>
      </w:pPr>
      <w:r>
        <w:rPr>
          <w:rFonts w:ascii="Rockwell Extra Bold" w:hAnsi="Rockwell Extra Bold"/>
          <w:b/>
          <w:color w:val="000000"/>
          <w:sz w:val="40"/>
          <w:szCs w:val="40"/>
        </w:rPr>
        <w:t>DO SOMETHING AMAZING FOR</w:t>
      </w:r>
    </w:p>
    <w:p w:rsidR="00CE212E" w:rsidRDefault="00CE212E" w:rsidP="00CE212E">
      <w:pPr>
        <w:rPr>
          <w:rFonts w:ascii="Rockwell Extra Bold" w:hAnsi="Rockwell Extra Bold"/>
          <w:b/>
          <w:color w:val="000000"/>
          <w:sz w:val="40"/>
          <w:szCs w:val="40"/>
        </w:rPr>
      </w:pPr>
      <w:r>
        <w:rPr>
          <w:rFonts w:ascii="Rockwell Extra Bold" w:hAnsi="Rockwell Extra Bold"/>
          <w:b/>
          <w:color w:val="000000"/>
          <w:sz w:val="40"/>
          <w:szCs w:val="40"/>
        </w:rPr>
        <w:t xml:space="preserve"> YOURSELF THIS YEAR ON LEAP DAY, FEBRUARY 29!!</w:t>
      </w:r>
    </w:p>
    <w:p w:rsidR="00CE212E" w:rsidRDefault="00CE212E" w:rsidP="00CE212E">
      <w:pPr>
        <w:rPr>
          <w:rFonts w:ascii="Rockwell Extra Bold" w:hAnsi="Rockwell Extra Bold"/>
          <w:b/>
          <w:color w:val="000000"/>
          <w:sz w:val="40"/>
          <w:szCs w:val="40"/>
        </w:rPr>
      </w:pPr>
      <w:r>
        <w:rPr>
          <w:rFonts w:ascii="Rockwell Extra Bold" w:hAnsi="Rockwell Extra Bold"/>
          <w:b/>
          <w:color w:val="000000"/>
          <w:sz w:val="40"/>
          <w:szCs w:val="40"/>
        </w:rPr>
        <w:t xml:space="preserve">  DON’T WASTE THIS DAY WHICH</w:t>
      </w:r>
    </w:p>
    <w:p w:rsidR="00CE212E" w:rsidRDefault="00CE212E" w:rsidP="00CE212E">
      <w:pPr>
        <w:rPr>
          <w:rFonts w:ascii="Rockwell Extra Bold" w:hAnsi="Rockwell Extra Bold"/>
          <w:b/>
          <w:color w:val="000000"/>
          <w:sz w:val="40"/>
          <w:szCs w:val="40"/>
        </w:rPr>
      </w:pPr>
      <w:r>
        <w:rPr>
          <w:rFonts w:ascii="Rockwell Extra Bold" w:hAnsi="Rockwell Extra Bold"/>
          <w:b/>
          <w:color w:val="000000"/>
          <w:sz w:val="40"/>
          <w:szCs w:val="40"/>
        </w:rPr>
        <w:t xml:space="preserve"> COMES AROUND ONLY ONCE</w:t>
      </w:r>
    </w:p>
    <w:p w:rsidR="00CE212E" w:rsidRDefault="00CE212E" w:rsidP="00CE212E">
      <w:pPr>
        <w:rPr>
          <w:rFonts w:ascii="Rockwell Extra Bold" w:hAnsi="Rockwell Extra Bold"/>
          <w:b/>
          <w:color w:val="000000"/>
          <w:sz w:val="40"/>
          <w:szCs w:val="40"/>
        </w:rPr>
      </w:pPr>
      <w:r>
        <w:rPr>
          <w:rFonts w:ascii="Rockwell Extra Bold" w:hAnsi="Rockwell Extra Bold"/>
          <w:b/>
          <w:color w:val="000000"/>
          <w:sz w:val="40"/>
          <w:szCs w:val="40"/>
        </w:rPr>
        <w:t xml:space="preserve"> EVERY FOUR YEARS!!!  </w:t>
      </w:r>
    </w:p>
    <w:p w:rsidR="00CE212E" w:rsidRDefault="00CE212E" w:rsidP="00CE212E">
      <w:pPr>
        <w:rPr>
          <w:rFonts w:ascii="Jokerman" w:hAnsi="Jokerman"/>
          <w:b/>
          <w:color w:val="000000"/>
          <w:sz w:val="36"/>
          <w:szCs w:val="36"/>
        </w:rPr>
      </w:pPr>
    </w:p>
    <w:p w:rsidR="00CE212E" w:rsidRDefault="00CE212E" w:rsidP="00CE212E">
      <w:pPr>
        <w:rPr>
          <w:rFonts w:ascii="Jokerman" w:hAnsi="Jokerman"/>
          <w:b/>
          <w:color w:val="000000"/>
          <w:sz w:val="48"/>
          <w:szCs w:val="48"/>
        </w:rPr>
      </w:pPr>
      <w:r>
        <w:rPr>
          <w:rFonts w:ascii="Jokerman" w:hAnsi="Jokerman"/>
          <w:b/>
          <w:color w:val="000000"/>
          <w:sz w:val="36"/>
          <w:szCs w:val="36"/>
        </w:rPr>
        <w:t xml:space="preserve">ON THIS DAY, </w:t>
      </w:r>
      <w:proofErr w:type="gramStart"/>
      <w:r>
        <w:rPr>
          <w:rFonts w:ascii="Jokerman" w:hAnsi="Jokerman"/>
          <w:b/>
          <w:color w:val="000000"/>
          <w:sz w:val="36"/>
          <w:szCs w:val="36"/>
        </w:rPr>
        <w:t>TAKE  A</w:t>
      </w:r>
      <w:proofErr w:type="gramEnd"/>
      <w:r>
        <w:rPr>
          <w:rFonts w:ascii="Jokerman" w:hAnsi="Jokerman"/>
          <w:b/>
          <w:color w:val="000000"/>
          <w:sz w:val="36"/>
          <w:szCs w:val="36"/>
        </w:rPr>
        <w:t xml:space="preserve"> </w:t>
      </w:r>
      <w:r>
        <w:rPr>
          <w:rFonts w:ascii="Jokerman" w:hAnsi="Jokerman"/>
          <w:b/>
          <w:color w:val="000000"/>
          <w:sz w:val="48"/>
          <w:szCs w:val="48"/>
          <w:u w:val="single"/>
        </w:rPr>
        <w:t>“LEAP OF FAITH”</w:t>
      </w:r>
      <w:r>
        <w:rPr>
          <w:rFonts w:ascii="Jokerman" w:hAnsi="Jokerman"/>
          <w:b/>
          <w:color w:val="000000"/>
          <w:sz w:val="48"/>
          <w:szCs w:val="48"/>
        </w:rPr>
        <w:t xml:space="preserve"> </w:t>
      </w:r>
    </w:p>
    <w:p w:rsidR="00CE212E" w:rsidRDefault="00CE212E" w:rsidP="00CE212E">
      <w:pPr>
        <w:rPr>
          <w:rFonts w:ascii="Rockwell Extra Bold" w:hAnsi="Rockwell Extra Bold"/>
          <w:b/>
          <w:color w:val="00B050"/>
          <w:sz w:val="48"/>
          <w:szCs w:val="48"/>
          <w:u w:val="single"/>
        </w:rPr>
      </w:pPr>
      <w:r>
        <w:rPr>
          <w:rFonts w:ascii="Rockwell Extra Bold" w:hAnsi="Rockwell Extra Bold"/>
          <w:b/>
          <w:color w:val="00B050"/>
          <w:sz w:val="48"/>
          <w:szCs w:val="48"/>
          <w:u w:val="single"/>
        </w:rPr>
        <w:t>Set a Goal</w:t>
      </w:r>
      <w:proofErr w:type="gramStart"/>
      <w:r>
        <w:rPr>
          <w:rFonts w:ascii="Rockwell Extra Bold" w:hAnsi="Rockwell Extra Bold"/>
          <w:b/>
          <w:color w:val="00B050"/>
          <w:sz w:val="48"/>
          <w:szCs w:val="48"/>
        </w:rPr>
        <w:t xml:space="preserve">,  </w:t>
      </w:r>
      <w:r>
        <w:rPr>
          <w:rFonts w:ascii="Rockwell Extra Bold" w:hAnsi="Rockwell Extra Bold"/>
          <w:b/>
          <w:color w:val="00B050"/>
          <w:sz w:val="48"/>
          <w:szCs w:val="48"/>
          <w:u w:val="single"/>
        </w:rPr>
        <w:t>Imagine</w:t>
      </w:r>
      <w:proofErr w:type="gramEnd"/>
      <w:r>
        <w:rPr>
          <w:rFonts w:ascii="Rockwell Extra Bold" w:hAnsi="Rockwell Extra Bold"/>
          <w:b/>
          <w:color w:val="00B050"/>
          <w:sz w:val="48"/>
          <w:szCs w:val="48"/>
          <w:u w:val="single"/>
        </w:rPr>
        <w:t xml:space="preserve"> New Possibilities</w:t>
      </w:r>
      <w:r>
        <w:rPr>
          <w:rFonts w:ascii="Rockwell Extra Bold" w:hAnsi="Rockwell Extra Bold"/>
          <w:b/>
          <w:color w:val="00B050"/>
          <w:sz w:val="48"/>
          <w:szCs w:val="48"/>
        </w:rPr>
        <w:t xml:space="preserve">, </w:t>
      </w:r>
      <w:r>
        <w:rPr>
          <w:rFonts w:ascii="Rockwell Extra Bold" w:hAnsi="Rockwell Extra Bold"/>
          <w:b/>
          <w:color w:val="00B050"/>
          <w:sz w:val="48"/>
          <w:szCs w:val="48"/>
          <w:u w:val="single"/>
        </w:rPr>
        <w:t>Envision Your Future</w:t>
      </w:r>
      <w:r>
        <w:rPr>
          <w:rFonts w:ascii="Rockwell Extra Bold" w:hAnsi="Rockwell Extra Bold"/>
          <w:b/>
          <w:color w:val="00B050"/>
          <w:sz w:val="48"/>
          <w:szCs w:val="48"/>
        </w:rPr>
        <w:t xml:space="preserve">, </w:t>
      </w:r>
      <w:r>
        <w:rPr>
          <w:rFonts w:ascii="Rockwell Extra Bold" w:hAnsi="Rockwell Extra Bold"/>
          <w:b/>
          <w:color w:val="00B050"/>
          <w:sz w:val="48"/>
          <w:szCs w:val="48"/>
          <w:u w:val="single"/>
        </w:rPr>
        <w:t>Fulfill a Dream,</w:t>
      </w:r>
    </w:p>
    <w:p w:rsidR="00CE212E" w:rsidRDefault="00CE212E" w:rsidP="00CE212E">
      <w:pPr>
        <w:rPr>
          <w:rFonts w:ascii="Rockwell Extra Bold" w:hAnsi="Rockwell Extra Bold"/>
          <w:b/>
          <w:color w:val="00B050"/>
          <w:sz w:val="48"/>
          <w:szCs w:val="48"/>
        </w:rPr>
      </w:pPr>
      <w:r>
        <w:rPr>
          <w:rFonts w:ascii="Rockwell Extra Bold" w:hAnsi="Rockwell Extra Bold"/>
          <w:b/>
          <w:color w:val="00B050"/>
          <w:sz w:val="48"/>
          <w:szCs w:val="48"/>
          <w:u w:val="single"/>
        </w:rPr>
        <w:t xml:space="preserve"> Take a Risk</w:t>
      </w:r>
      <w:r>
        <w:rPr>
          <w:rFonts w:ascii="Rockwell Extra Bold" w:hAnsi="Rockwell Extra Bold"/>
          <w:b/>
          <w:color w:val="00B050"/>
          <w:sz w:val="48"/>
          <w:szCs w:val="48"/>
        </w:rPr>
        <w:t xml:space="preserve">! </w:t>
      </w:r>
    </w:p>
    <w:p w:rsidR="00CE212E" w:rsidRDefault="00CE212E" w:rsidP="00CE212E">
      <w:pPr>
        <w:rPr>
          <w:rFonts w:asciiTheme="minorHAnsi" w:hAnsiTheme="minorHAnsi" w:cstheme="minorHAnsi"/>
          <w:b/>
          <w:sz w:val="36"/>
          <w:szCs w:val="36"/>
        </w:rPr>
      </w:pPr>
      <w:r>
        <w:rPr>
          <w:rFonts w:cstheme="minorHAnsi"/>
          <w:b/>
          <w:sz w:val="36"/>
          <w:szCs w:val="36"/>
        </w:rPr>
        <w:t>Bring your sealed “Wish List” to the Pine Bush Area Library on Saturday, February 29, 2020 at 12:30 PM and watch as our “Leap Day Time Capsule” is sealed and placed underground until its reopening again next year on February 28,</w:t>
      </w:r>
      <w:r>
        <w:rPr>
          <w:rFonts w:cstheme="minorHAnsi"/>
          <w:b/>
          <w:sz w:val="36"/>
          <w:szCs w:val="36"/>
          <w:vertAlign w:val="superscript"/>
        </w:rPr>
        <w:t xml:space="preserve"> </w:t>
      </w:r>
      <w:r>
        <w:rPr>
          <w:rFonts w:cstheme="minorHAnsi"/>
          <w:b/>
          <w:sz w:val="36"/>
          <w:szCs w:val="36"/>
        </w:rPr>
        <w:t xml:space="preserve">2021! </w:t>
      </w:r>
    </w:p>
    <w:p w:rsidR="00CE212E" w:rsidRDefault="00CE212E" w:rsidP="00CE212E">
      <w:pPr>
        <w:rPr>
          <w:rFonts w:ascii="Ravie" w:hAnsi="Ravie" w:cstheme="minorBidi"/>
          <w:sz w:val="36"/>
          <w:szCs w:val="36"/>
        </w:rPr>
      </w:pPr>
      <w:r>
        <w:rPr>
          <w:rFonts w:ascii="Ravie" w:hAnsi="Ravie"/>
          <w:sz w:val="36"/>
          <w:szCs w:val="36"/>
        </w:rPr>
        <w:t>Refreshments Provided!</w:t>
      </w:r>
    </w:p>
    <w:p w:rsidR="0054748C" w:rsidRDefault="0054748C" w:rsidP="00933600">
      <w:pPr>
        <w:rPr>
          <w:rFonts w:ascii="Helvetica" w:hAnsi="Helvetica"/>
          <w:noProof/>
          <w:color w:val="1D2129"/>
          <w:sz w:val="16"/>
          <w:szCs w:val="16"/>
          <w:lang w:eastAsia="en-US"/>
        </w:rPr>
      </w:pPr>
    </w:p>
    <w:p w:rsidR="0054748C" w:rsidRDefault="0054748C" w:rsidP="00933600">
      <w:pPr>
        <w:rPr>
          <w:rFonts w:ascii="Helvetica" w:hAnsi="Helvetica"/>
          <w:noProof/>
          <w:color w:val="1D2129"/>
          <w:sz w:val="16"/>
          <w:szCs w:val="16"/>
          <w:lang w:eastAsia="en-US"/>
        </w:rPr>
      </w:pPr>
    </w:p>
    <w:p w:rsidR="0054748C" w:rsidRDefault="0054748C" w:rsidP="00933600">
      <w:pPr>
        <w:rPr>
          <w:rFonts w:ascii="Helvetica" w:hAnsi="Helvetica"/>
          <w:noProof/>
          <w:color w:val="1D2129"/>
          <w:sz w:val="16"/>
          <w:szCs w:val="16"/>
          <w:lang w:eastAsia="en-US"/>
        </w:rPr>
      </w:pPr>
    </w:p>
    <w:p w:rsidR="0054748C" w:rsidRDefault="0054748C" w:rsidP="00933600">
      <w:pPr>
        <w:rPr>
          <w:rFonts w:ascii="Helvetica" w:hAnsi="Helvetica"/>
          <w:noProof/>
          <w:color w:val="1D2129"/>
          <w:sz w:val="16"/>
          <w:szCs w:val="16"/>
          <w:lang w:eastAsia="en-US"/>
        </w:rPr>
      </w:pPr>
    </w:p>
    <w:p w:rsidR="0054748C" w:rsidRDefault="0054748C" w:rsidP="00933600">
      <w:pPr>
        <w:rPr>
          <w:rFonts w:ascii="Helvetica" w:hAnsi="Helvetica"/>
          <w:noProof/>
          <w:color w:val="1D2129"/>
          <w:sz w:val="16"/>
          <w:szCs w:val="16"/>
          <w:lang w:eastAsia="en-US"/>
        </w:rPr>
      </w:pPr>
    </w:p>
    <w:p w:rsidR="002717EA" w:rsidRDefault="002717EA" w:rsidP="00933600">
      <w:pPr>
        <w:rPr>
          <w:rFonts w:ascii="Helvetica" w:hAnsi="Helvetica"/>
          <w:noProof/>
          <w:color w:val="1D2129"/>
          <w:sz w:val="16"/>
          <w:szCs w:val="16"/>
          <w:lang w:eastAsia="en-US"/>
        </w:rPr>
      </w:pPr>
    </w:p>
    <w:p w:rsidR="002717EA" w:rsidRDefault="002717EA" w:rsidP="00933600">
      <w:pPr>
        <w:rPr>
          <w:rFonts w:ascii="Helvetica" w:hAnsi="Helvetica"/>
          <w:noProof/>
          <w:color w:val="1D2129"/>
          <w:sz w:val="16"/>
          <w:szCs w:val="16"/>
          <w:lang w:eastAsia="en-US"/>
        </w:rPr>
      </w:pPr>
    </w:p>
    <w:p w:rsidR="002717EA" w:rsidRDefault="002717EA" w:rsidP="00933600">
      <w:pPr>
        <w:rPr>
          <w:rFonts w:ascii="Helvetica" w:hAnsi="Helvetica"/>
          <w:noProof/>
          <w:color w:val="1D2129"/>
          <w:sz w:val="16"/>
          <w:szCs w:val="16"/>
          <w:lang w:eastAsia="en-US"/>
        </w:rPr>
      </w:pPr>
    </w:p>
    <w:p w:rsidR="002717EA" w:rsidRDefault="002717EA" w:rsidP="00933600">
      <w:pPr>
        <w:rPr>
          <w:rFonts w:ascii="Helvetica" w:hAnsi="Helvetica"/>
          <w:noProof/>
          <w:color w:val="1D2129"/>
          <w:sz w:val="16"/>
          <w:szCs w:val="16"/>
          <w:lang w:eastAsia="en-US"/>
        </w:rPr>
      </w:pPr>
    </w:p>
    <w:p w:rsidR="002717EA" w:rsidRDefault="002717EA" w:rsidP="00933600">
      <w:pPr>
        <w:rPr>
          <w:rFonts w:ascii="Helvetica" w:hAnsi="Helvetica"/>
          <w:noProof/>
          <w:color w:val="1D2129"/>
          <w:sz w:val="16"/>
          <w:szCs w:val="16"/>
          <w:lang w:eastAsia="en-US"/>
        </w:rPr>
      </w:pPr>
    </w:p>
    <w:p w:rsidR="0054748C" w:rsidRDefault="0054748C" w:rsidP="00933600">
      <w:pPr>
        <w:rPr>
          <w:rFonts w:ascii="Helvetica" w:hAnsi="Helvetica"/>
          <w:noProof/>
          <w:color w:val="1D2129"/>
          <w:sz w:val="16"/>
          <w:szCs w:val="16"/>
          <w:lang w:eastAsia="en-US"/>
        </w:rPr>
      </w:pPr>
    </w:p>
    <w:p w:rsidR="0054748C" w:rsidRPr="00FD63B2" w:rsidRDefault="0054748C" w:rsidP="00933600">
      <w:pPr>
        <w:rPr>
          <w:rFonts w:ascii="Helvetica" w:hAnsi="Helvetica"/>
          <w:color w:val="1D2129"/>
          <w:sz w:val="16"/>
          <w:szCs w:val="16"/>
          <w:lang w:eastAsia="en-US"/>
        </w:rPr>
      </w:pPr>
    </w:p>
    <w:p w:rsidR="0054748C" w:rsidRDefault="0054748C" w:rsidP="009B7EDC">
      <w:pPr>
        <w:rPr>
          <w:rFonts w:ascii="Calibri" w:hAnsi="Calibri" w:cs="Calibri"/>
          <w:b/>
          <w:u w:val="single"/>
        </w:rPr>
      </w:pPr>
    </w:p>
    <w:p w:rsidR="001570C4" w:rsidRPr="003A3CB9" w:rsidRDefault="00B32E3E" w:rsidP="009B7EDC">
      <w:pPr>
        <w:rPr>
          <w:rFonts w:ascii="Calibri" w:hAnsi="Calibri" w:cs="Calibri"/>
          <w:b/>
          <w:u w:val="single"/>
        </w:rPr>
      </w:pPr>
      <w:r w:rsidRPr="003A3CB9">
        <w:rPr>
          <w:rFonts w:ascii="Calibri" w:hAnsi="Calibri" w:cs="Calibri"/>
          <w:b/>
          <w:u w:val="single"/>
        </w:rPr>
        <w:lastRenderedPageBreak/>
        <w:t>C</w:t>
      </w:r>
      <w:r w:rsidR="001570C4" w:rsidRPr="003A3CB9">
        <w:rPr>
          <w:rFonts w:ascii="Calibri" w:hAnsi="Calibri" w:cs="Calibri"/>
          <w:b/>
          <w:u w:val="single"/>
        </w:rPr>
        <w:t>HILDREN’S PROGRAMS</w:t>
      </w:r>
    </w:p>
    <w:p w:rsidR="00FA3016" w:rsidRPr="005A4A1E" w:rsidRDefault="00463980" w:rsidP="00253F57">
      <w:pPr>
        <w:rPr>
          <w:rFonts w:ascii="Calibri" w:hAnsi="Calibri" w:cs="Calibri"/>
          <w:b/>
          <w:sz w:val="16"/>
          <w:szCs w:val="16"/>
        </w:rPr>
      </w:pPr>
      <w:r w:rsidRPr="005A4A1E">
        <w:rPr>
          <w:noProof/>
          <w:sz w:val="16"/>
          <w:szCs w:val="16"/>
          <w:lang w:eastAsia="en-US"/>
        </w:rPr>
        <w:drawing>
          <wp:inline distT="0" distB="0" distL="0" distR="0" wp14:anchorId="4E8B408E" wp14:editId="4F386792">
            <wp:extent cx="1366838" cy="291638"/>
            <wp:effectExtent l="0" t="0" r="5080" b="0"/>
            <wp:docPr id="18" name="Picture 18" descr="Image result for STORYTI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STORYTIME"/>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375813" cy="293553"/>
                    </a:xfrm>
                    <a:prstGeom prst="rect">
                      <a:avLst/>
                    </a:prstGeom>
                    <a:noFill/>
                    <a:ln>
                      <a:noFill/>
                    </a:ln>
                  </pic:spPr>
                </pic:pic>
              </a:graphicData>
            </a:graphic>
          </wp:inline>
        </w:drawing>
      </w:r>
    </w:p>
    <w:p w:rsidR="00253F57" w:rsidRPr="004D6909" w:rsidRDefault="005A4A1E" w:rsidP="00253F57">
      <w:pPr>
        <w:rPr>
          <w:rFonts w:ascii="Calibri" w:hAnsi="Calibri" w:cs="Calibri"/>
          <w:b/>
          <w:sz w:val="16"/>
          <w:szCs w:val="16"/>
        </w:rPr>
      </w:pPr>
      <w:r w:rsidRPr="004D6909">
        <w:rPr>
          <w:rFonts w:ascii="Calibri" w:hAnsi="Calibri" w:cs="Calibri"/>
          <w:b/>
          <w:sz w:val="16"/>
          <w:szCs w:val="16"/>
        </w:rPr>
        <w:t xml:space="preserve"> </w:t>
      </w:r>
      <w:r w:rsidR="00253F57" w:rsidRPr="004D6909">
        <w:rPr>
          <w:rFonts w:ascii="Calibri" w:hAnsi="Calibri" w:cs="Calibri"/>
          <w:b/>
          <w:sz w:val="16"/>
          <w:szCs w:val="16"/>
        </w:rPr>
        <w:t>(See the calendar for the ongoing programs)</w:t>
      </w:r>
    </w:p>
    <w:p w:rsidR="006A7616" w:rsidRPr="006A7616" w:rsidRDefault="00E27F26" w:rsidP="006A7616">
      <w:pPr>
        <w:rPr>
          <w:sz w:val="16"/>
          <w:szCs w:val="16"/>
          <w:lang w:eastAsia="en-US"/>
        </w:rPr>
      </w:pPr>
      <w:r w:rsidRPr="005A4A1E">
        <w:rPr>
          <w:rFonts w:asciiTheme="minorHAnsi" w:hAnsiTheme="minorHAnsi" w:cstheme="minorHAnsi"/>
          <w:b/>
          <w:noProof/>
          <w:sz w:val="16"/>
          <w:szCs w:val="16"/>
          <w:u w:val="single"/>
          <w:lang w:eastAsia="en-US"/>
        </w:rPr>
        <w:drawing>
          <wp:inline distT="0" distB="0" distL="0" distR="0" wp14:anchorId="7C850C73" wp14:editId="173B9117">
            <wp:extent cx="609214" cy="371192"/>
            <wp:effectExtent l="0" t="0" r="635" b="0"/>
            <wp:docPr id="66" name="Picture 66" descr="C:\Users\Patron\AppData\Local\Microsoft\Windows\INetCache\IE\OBYUX41V\Fair_Play_7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Patron\AppData\Local\Microsoft\Windows\INetCache\IE\OBYUX41V\Fair_Play_72[1].jpg"/>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609176" cy="371169"/>
                    </a:xfrm>
                    <a:prstGeom prst="rect">
                      <a:avLst/>
                    </a:prstGeom>
                    <a:noFill/>
                    <a:ln>
                      <a:noFill/>
                    </a:ln>
                  </pic:spPr>
                </pic:pic>
              </a:graphicData>
            </a:graphic>
          </wp:inline>
        </w:drawing>
      </w:r>
      <w:r w:rsidR="006A7616" w:rsidRPr="005A4A1E">
        <w:rPr>
          <w:rFonts w:ascii="Arial" w:hAnsi="Arial" w:cs="Arial"/>
          <w:b/>
          <w:bCs/>
          <w:color w:val="444444"/>
          <w:sz w:val="16"/>
          <w:szCs w:val="16"/>
          <w:u w:val="single"/>
          <w:lang w:eastAsia="en-US"/>
        </w:rPr>
        <w:t xml:space="preserve"> </w:t>
      </w:r>
      <w:r w:rsidR="006A7616" w:rsidRPr="006A7616">
        <w:rPr>
          <w:rFonts w:ascii="Arial" w:hAnsi="Arial" w:cs="Arial"/>
          <w:b/>
          <w:bCs/>
          <w:color w:val="444444"/>
          <w:sz w:val="16"/>
          <w:szCs w:val="16"/>
          <w:u w:val="single"/>
          <w:lang w:eastAsia="en-US"/>
        </w:rPr>
        <w:t>TODDLER TIME</w:t>
      </w:r>
      <w:proofErr w:type="gramStart"/>
      <w:r w:rsidR="006A7616" w:rsidRPr="006A7616">
        <w:rPr>
          <w:rFonts w:ascii="Arial" w:hAnsi="Arial" w:cs="Arial"/>
          <w:b/>
          <w:bCs/>
          <w:color w:val="444444"/>
          <w:sz w:val="16"/>
          <w:szCs w:val="16"/>
          <w:u w:val="single"/>
          <w:lang w:eastAsia="en-US"/>
        </w:rPr>
        <w:t> </w:t>
      </w:r>
      <w:r w:rsidR="006A7616" w:rsidRPr="006A7616">
        <w:rPr>
          <w:rFonts w:ascii="Arial" w:hAnsi="Arial" w:cs="Arial"/>
          <w:b/>
          <w:bCs/>
          <w:color w:val="444444"/>
          <w:sz w:val="16"/>
          <w:szCs w:val="16"/>
          <w:lang w:eastAsia="en-US"/>
        </w:rPr>
        <w:t> (</w:t>
      </w:r>
      <w:proofErr w:type="gramEnd"/>
      <w:r w:rsidR="006A7616" w:rsidRPr="006A7616">
        <w:rPr>
          <w:rFonts w:ascii="Arial" w:hAnsi="Arial" w:cs="Arial"/>
          <w:b/>
          <w:bCs/>
          <w:color w:val="444444"/>
          <w:sz w:val="16"/>
          <w:szCs w:val="16"/>
          <w:lang w:eastAsia="en-US"/>
        </w:rPr>
        <w:t>2 - 3 years old) ML</w:t>
      </w:r>
      <w:r w:rsidR="003A6C27">
        <w:rPr>
          <w:rFonts w:ascii="Arial" w:hAnsi="Arial" w:cs="Arial"/>
          <w:b/>
          <w:bCs/>
          <w:color w:val="444444"/>
          <w:sz w:val="16"/>
          <w:szCs w:val="16"/>
          <w:lang w:eastAsia="en-US"/>
        </w:rPr>
        <w:t>)</w:t>
      </w:r>
    </w:p>
    <w:p w:rsidR="006A7616" w:rsidRPr="006A7616" w:rsidRDefault="006A7616" w:rsidP="006A7616">
      <w:pPr>
        <w:rPr>
          <w:rFonts w:ascii="Arial" w:hAnsi="Arial" w:cs="Arial"/>
          <w:color w:val="444444"/>
          <w:sz w:val="16"/>
          <w:szCs w:val="16"/>
          <w:lang w:eastAsia="en-US"/>
        </w:rPr>
      </w:pPr>
      <w:r w:rsidRPr="006A7616">
        <w:rPr>
          <w:rFonts w:ascii="Arial" w:hAnsi="Arial" w:cs="Arial"/>
          <w:color w:val="444444"/>
          <w:sz w:val="16"/>
          <w:szCs w:val="16"/>
          <w:lang w:eastAsia="en-US"/>
        </w:rPr>
        <w:t>Mondays</w:t>
      </w:r>
      <w:r w:rsidR="00983DDA">
        <w:rPr>
          <w:rFonts w:ascii="Arial" w:hAnsi="Arial" w:cs="Arial"/>
          <w:color w:val="444444"/>
          <w:sz w:val="16"/>
          <w:szCs w:val="16"/>
          <w:lang w:eastAsia="en-US"/>
        </w:rPr>
        <w:t>,</w:t>
      </w:r>
      <w:r w:rsidRPr="006A7616">
        <w:rPr>
          <w:rFonts w:ascii="Arial" w:hAnsi="Arial" w:cs="Arial"/>
          <w:color w:val="444444"/>
          <w:sz w:val="16"/>
          <w:szCs w:val="16"/>
          <w:lang w:eastAsia="en-US"/>
        </w:rPr>
        <w:t xml:space="preserve"> </w:t>
      </w:r>
      <w:r w:rsidR="00804F55">
        <w:rPr>
          <w:rFonts w:ascii="Arial" w:hAnsi="Arial" w:cs="Arial"/>
          <w:color w:val="444444"/>
          <w:sz w:val="16"/>
          <w:szCs w:val="16"/>
          <w:lang w:eastAsia="en-US"/>
        </w:rPr>
        <w:t>February 3, 10, 24</w:t>
      </w:r>
      <w:r w:rsidR="00804F55" w:rsidRPr="00E22A4F">
        <w:rPr>
          <w:rFonts w:ascii="Arial" w:hAnsi="Arial" w:cs="Arial"/>
          <w:color w:val="444444"/>
          <w:sz w:val="16"/>
          <w:szCs w:val="16"/>
          <w:vertAlign w:val="superscript"/>
          <w:lang w:eastAsia="en-US"/>
        </w:rPr>
        <w:t>th</w:t>
      </w:r>
      <w:r w:rsidR="00E22A4F">
        <w:rPr>
          <w:rFonts w:ascii="Arial" w:hAnsi="Arial" w:cs="Arial"/>
          <w:color w:val="444444"/>
          <w:sz w:val="16"/>
          <w:szCs w:val="16"/>
          <w:lang w:eastAsia="en-US"/>
        </w:rPr>
        <w:t xml:space="preserve"> (Closed the 17</w:t>
      </w:r>
      <w:r w:rsidR="00E22A4F" w:rsidRPr="00E22A4F">
        <w:rPr>
          <w:rFonts w:ascii="Arial" w:hAnsi="Arial" w:cs="Arial"/>
          <w:color w:val="444444"/>
          <w:sz w:val="16"/>
          <w:szCs w:val="16"/>
          <w:vertAlign w:val="superscript"/>
          <w:lang w:eastAsia="en-US"/>
        </w:rPr>
        <w:t>th</w:t>
      </w:r>
      <w:r w:rsidR="00E22A4F">
        <w:rPr>
          <w:rFonts w:ascii="Arial" w:hAnsi="Arial" w:cs="Arial"/>
          <w:color w:val="444444"/>
          <w:sz w:val="16"/>
          <w:szCs w:val="16"/>
          <w:lang w:eastAsia="en-US"/>
        </w:rPr>
        <w:t>)</w:t>
      </w:r>
    </w:p>
    <w:p w:rsidR="006A7616" w:rsidRPr="006A7616" w:rsidRDefault="006A7616" w:rsidP="006A7616">
      <w:pPr>
        <w:rPr>
          <w:rFonts w:ascii="Arial" w:hAnsi="Arial" w:cs="Arial"/>
          <w:color w:val="444444"/>
          <w:sz w:val="16"/>
          <w:szCs w:val="16"/>
          <w:lang w:eastAsia="en-US"/>
        </w:rPr>
      </w:pPr>
      <w:r w:rsidRPr="006A7616">
        <w:rPr>
          <w:rFonts w:ascii="Arial" w:hAnsi="Arial" w:cs="Arial"/>
          <w:color w:val="444444"/>
          <w:sz w:val="16"/>
          <w:szCs w:val="16"/>
          <w:lang w:eastAsia="en-US"/>
        </w:rPr>
        <w:t>10:00 - 11:00 AM</w:t>
      </w:r>
    </w:p>
    <w:p w:rsidR="00CC749F" w:rsidRPr="005A4A1E" w:rsidRDefault="00CC63CC" w:rsidP="003A3CB9">
      <w:pPr>
        <w:rPr>
          <w:rFonts w:asciiTheme="minorHAnsi" w:hAnsiTheme="minorHAnsi" w:cstheme="minorHAnsi"/>
          <w:b/>
          <w:sz w:val="16"/>
          <w:szCs w:val="16"/>
        </w:rPr>
      </w:pPr>
      <w:r w:rsidRPr="005A4A1E">
        <w:rPr>
          <w:rFonts w:asciiTheme="minorHAnsi" w:hAnsiTheme="minorHAnsi" w:cstheme="minorHAnsi"/>
          <w:b/>
          <w:sz w:val="16"/>
          <w:szCs w:val="16"/>
        </w:rPr>
        <w:t xml:space="preserve"> </w:t>
      </w:r>
      <w:r w:rsidR="003A3CB9" w:rsidRPr="005A4A1E">
        <w:rPr>
          <w:rFonts w:asciiTheme="minorHAnsi" w:hAnsiTheme="minorHAnsi" w:cstheme="minorHAnsi"/>
          <w:b/>
          <w:noProof/>
          <w:sz w:val="16"/>
          <w:szCs w:val="16"/>
          <w:lang w:eastAsia="en-US"/>
        </w:rPr>
        <w:drawing>
          <wp:inline distT="0" distB="0" distL="0" distR="0" wp14:anchorId="6339D5D4" wp14:editId="3CCD01E1">
            <wp:extent cx="495431" cy="247507"/>
            <wp:effectExtent l="0" t="0" r="0" b="635"/>
            <wp:docPr id="14" name="Picture 14" descr="Image result for toddler ti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 result for toddler time"/>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500029" cy="249804"/>
                    </a:xfrm>
                    <a:prstGeom prst="rect">
                      <a:avLst/>
                    </a:prstGeom>
                    <a:noFill/>
                    <a:ln>
                      <a:noFill/>
                    </a:ln>
                  </pic:spPr>
                </pic:pic>
              </a:graphicData>
            </a:graphic>
          </wp:inline>
        </w:drawing>
      </w:r>
    </w:p>
    <w:p w:rsidR="006A7616" w:rsidRPr="006A7616" w:rsidRDefault="00153037" w:rsidP="006A7616">
      <w:pPr>
        <w:rPr>
          <w:rFonts w:ascii="Arial" w:hAnsi="Arial" w:cs="Arial"/>
          <w:color w:val="444444"/>
          <w:sz w:val="16"/>
          <w:szCs w:val="16"/>
          <w:lang w:eastAsia="en-US"/>
        </w:rPr>
      </w:pPr>
      <w:r w:rsidRPr="005A4A1E">
        <w:rPr>
          <w:rFonts w:asciiTheme="minorHAnsi" w:hAnsiTheme="minorHAnsi" w:cstheme="minorHAnsi"/>
          <w:b/>
          <w:bCs/>
          <w:noProof/>
          <w:sz w:val="16"/>
          <w:szCs w:val="16"/>
          <w:u w:val="single"/>
          <w:lang w:eastAsia="en-US"/>
        </w:rPr>
        <w:drawing>
          <wp:inline distT="0" distB="0" distL="0" distR="0" wp14:anchorId="1FCDE2BE" wp14:editId="388049DF">
            <wp:extent cx="289711" cy="280338"/>
            <wp:effectExtent l="0" t="0" r="0" b="5715"/>
            <wp:docPr id="23" name="Picture 23" descr="C:\Users\Patron\AppData\Local\Microsoft\Windows\INetCache\IE\6J9TNATN\Preschool_Hous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Patron\AppData\Local\Microsoft\Windows\INetCache\IE\6J9TNATN\Preschool_House[1].JPG"/>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289609" cy="280239"/>
                    </a:xfrm>
                    <a:prstGeom prst="rect">
                      <a:avLst/>
                    </a:prstGeom>
                    <a:noFill/>
                    <a:ln>
                      <a:noFill/>
                    </a:ln>
                  </pic:spPr>
                </pic:pic>
              </a:graphicData>
            </a:graphic>
          </wp:inline>
        </w:drawing>
      </w:r>
      <w:r w:rsidR="006A7616" w:rsidRPr="006A7616">
        <w:rPr>
          <w:rFonts w:ascii="Arial" w:hAnsi="Arial" w:cs="Arial"/>
          <w:b/>
          <w:bCs/>
          <w:color w:val="444444"/>
          <w:sz w:val="16"/>
          <w:szCs w:val="16"/>
          <w:u w:val="single"/>
          <w:lang w:eastAsia="en-US"/>
        </w:rPr>
        <w:t>PRESCHOOL STORYTIME </w:t>
      </w:r>
      <w:r w:rsidR="006A7616" w:rsidRPr="006A7616">
        <w:rPr>
          <w:rFonts w:ascii="Arial" w:hAnsi="Arial" w:cs="Arial"/>
          <w:b/>
          <w:bCs/>
          <w:color w:val="444444"/>
          <w:sz w:val="16"/>
          <w:szCs w:val="16"/>
          <w:lang w:eastAsia="en-US"/>
        </w:rPr>
        <w:t>(3 - 5 years old) ML</w:t>
      </w:r>
    </w:p>
    <w:p w:rsidR="00E22A4F" w:rsidRDefault="00FD5944" w:rsidP="006A7616">
      <w:pPr>
        <w:rPr>
          <w:rFonts w:ascii="Arial" w:hAnsi="Arial" w:cs="Arial"/>
          <w:color w:val="444444"/>
          <w:sz w:val="16"/>
          <w:szCs w:val="16"/>
          <w:lang w:eastAsia="en-US"/>
        </w:rPr>
      </w:pPr>
      <w:r w:rsidRPr="005A4A1E">
        <w:rPr>
          <w:rFonts w:ascii="Arial" w:hAnsi="Arial" w:cs="Arial"/>
          <w:color w:val="444444"/>
          <w:sz w:val="16"/>
          <w:szCs w:val="16"/>
          <w:lang w:eastAsia="en-US"/>
        </w:rPr>
        <w:t>Thursday</w:t>
      </w:r>
      <w:r w:rsidR="00983DDA">
        <w:rPr>
          <w:rFonts w:ascii="Arial" w:hAnsi="Arial" w:cs="Arial"/>
          <w:color w:val="444444"/>
          <w:sz w:val="16"/>
          <w:szCs w:val="16"/>
          <w:lang w:eastAsia="en-US"/>
        </w:rPr>
        <w:t xml:space="preserve">s, </w:t>
      </w:r>
      <w:r w:rsidR="00E22A4F">
        <w:rPr>
          <w:rFonts w:ascii="Arial" w:hAnsi="Arial" w:cs="Arial"/>
          <w:color w:val="444444"/>
          <w:sz w:val="16"/>
          <w:szCs w:val="16"/>
          <w:lang w:eastAsia="en-US"/>
        </w:rPr>
        <w:t>February 6 – 27</w:t>
      </w:r>
      <w:r w:rsidR="00E22A4F" w:rsidRPr="00E22A4F">
        <w:rPr>
          <w:rFonts w:ascii="Arial" w:hAnsi="Arial" w:cs="Arial"/>
          <w:color w:val="444444"/>
          <w:sz w:val="16"/>
          <w:szCs w:val="16"/>
          <w:vertAlign w:val="superscript"/>
          <w:lang w:eastAsia="en-US"/>
        </w:rPr>
        <w:t>th</w:t>
      </w:r>
    </w:p>
    <w:p w:rsidR="006A7616" w:rsidRPr="006A7616" w:rsidRDefault="006A7616" w:rsidP="006A7616">
      <w:pPr>
        <w:rPr>
          <w:rFonts w:ascii="Arial" w:hAnsi="Arial" w:cs="Arial"/>
          <w:color w:val="444444"/>
          <w:sz w:val="16"/>
          <w:szCs w:val="16"/>
          <w:lang w:eastAsia="en-US"/>
        </w:rPr>
      </w:pPr>
      <w:r w:rsidRPr="006A7616">
        <w:rPr>
          <w:rFonts w:ascii="Arial" w:hAnsi="Arial" w:cs="Arial"/>
          <w:color w:val="444444"/>
          <w:sz w:val="16"/>
          <w:szCs w:val="16"/>
          <w:lang w:eastAsia="en-US"/>
        </w:rPr>
        <w:t>1:00 - 2:00 PM</w:t>
      </w:r>
    </w:p>
    <w:p w:rsidR="009B3A36" w:rsidRDefault="009B3A36" w:rsidP="00F956A2">
      <w:pPr>
        <w:rPr>
          <w:rFonts w:ascii="Arial" w:hAnsi="Arial" w:cs="Arial"/>
          <w:color w:val="444444"/>
          <w:sz w:val="16"/>
          <w:szCs w:val="16"/>
          <w:lang w:eastAsia="en-US"/>
        </w:rPr>
      </w:pPr>
    </w:p>
    <w:p w:rsidR="009B3A36" w:rsidRPr="006A7616" w:rsidRDefault="009B3A36" w:rsidP="009B3A36">
      <w:pPr>
        <w:rPr>
          <w:sz w:val="16"/>
          <w:szCs w:val="16"/>
          <w:lang w:eastAsia="en-US"/>
        </w:rPr>
      </w:pPr>
      <w:proofErr w:type="gramStart"/>
      <w:r w:rsidRPr="006A7616">
        <w:rPr>
          <w:rFonts w:ascii="Arial" w:hAnsi="Arial" w:cs="Arial"/>
          <w:b/>
          <w:bCs/>
          <w:color w:val="444444"/>
          <w:sz w:val="16"/>
          <w:szCs w:val="16"/>
          <w:u w:val="single"/>
          <w:lang w:eastAsia="en-US"/>
        </w:rPr>
        <w:t>R.E.A.D  </w:t>
      </w:r>
      <w:r w:rsidR="00E22A4F">
        <w:rPr>
          <w:rFonts w:ascii="Arial" w:hAnsi="Arial" w:cs="Arial"/>
          <w:b/>
          <w:bCs/>
          <w:color w:val="444444"/>
          <w:sz w:val="16"/>
          <w:szCs w:val="16"/>
          <w:u w:val="single"/>
          <w:lang w:eastAsia="en-US"/>
        </w:rPr>
        <w:t>TO</w:t>
      </w:r>
      <w:proofErr w:type="gramEnd"/>
      <w:r w:rsidRPr="006A7616">
        <w:rPr>
          <w:rFonts w:ascii="Arial" w:hAnsi="Arial" w:cs="Arial"/>
          <w:b/>
          <w:bCs/>
          <w:color w:val="444444"/>
          <w:sz w:val="16"/>
          <w:szCs w:val="16"/>
          <w:u w:val="single"/>
          <w:lang w:eastAsia="en-US"/>
        </w:rPr>
        <w:t xml:space="preserve"> MOCHA (CC)</w:t>
      </w:r>
    </w:p>
    <w:p w:rsidR="009B3A36" w:rsidRPr="005A4A1E" w:rsidRDefault="009B3A36" w:rsidP="009B3A36">
      <w:pPr>
        <w:rPr>
          <w:rFonts w:ascii="Arial" w:hAnsi="Arial" w:cs="Arial"/>
          <w:b/>
          <w:bCs/>
          <w:color w:val="444444"/>
          <w:sz w:val="16"/>
          <w:szCs w:val="16"/>
          <w:lang w:eastAsia="en-US"/>
        </w:rPr>
      </w:pPr>
      <w:r w:rsidRPr="005A4A1E">
        <w:rPr>
          <w:rFonts w:asciiTheme="minorHAnsi" w:hAnsiTheme="minorHAnsi" w:cstheme="minorHAnsi"/>
          <w:b/>
          <w:bCs/>
          <w:noProof/>
          <w:sz w:val="16"/>
          <w:szCs w:val="16"/>
          <w:u w:val="single"/>
          <w:lang w:eastAsia="en-US"/>
        </w:rPr>
        <w:drawing>
          <wp:inline distT="0" distB="0" distL="0" distR="0" wp14:anchorId="37F1C9C2" wp14:editId="51D5FAD5">
            <wp:extent cx="633412" cy="356350"/>
            <wp:effectExtent l="0" t="0" r="0" b="5715"/>
            <wp:docPr id="19" name="Picture 19" descr="C:\Users\Patron\Downloads\MOCHA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Patron\Downloads\MOCHA2.jpg"/>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633888" cy="356618"/>
                    </a:xfrm>
                    <a:prstGeom prst="rect">
                      <a:avLst/>
                    </a:prstGeom>
                    <a:noFill/>
                    <a:ln>
                      <a:noFill/>
                    </a:ln>
                  </pic:spPr>
                </pic:pic>
              </a:graphicData>
            </a:graphic>
          </wp:inline>
        </w:drawing>
      </w:r>
    </w:p>
    <w:p w:rsidR="009B3A36" w:rsidRPr="006A7616" w:rsidRDefault="009B3A36" w:rsidP="009B3A36">
      <w:pPr>
        <w:rPr>
          <w:rFonts w:ascii="Arial" w:hAnsi="Arial" w:cs="Arial"/>
          <w:color w:val="444444"/>
          <w:sz w:val="16"/>
          <w:szCs w:val="16"/>
          <w:lang w:eastAsia="en-US"/>
        </w:rPr>
      </w:pPr>
      <w:r w:rsidRPr="006A7616">
        <w:rPr>
          <w:rFonts w:ascii="Arial" w:hAnsi="Arial" w:cs="Arial"/>
          <w:b/>
          <w:bCs/>
          <w:color w:val="444444"/>
          <w:sz w:val="16"/>
          <w:szCs w:val="16"/>
          <w:lang w:eastAsia="en-US"/>
        </w:rPr>
        <w:t>R</w:t>
      </w:r>
      <w:r w:rsidRPr="006A7616">
        <w:rPr>
          <w:rFonts w:ascii="Arial" w:hAnsi="Arial" w:cs="Arial"/>
          <w:color w:val="444444"/>
          <w:sz w:val="16"/>
          <w:szCs w:val="16"/>
          <w:lang w:eastAsia="en-US"/>
        </w:rPr>
        <w:t>eading </w:t>
      </w:r>
      <w:r w:rsidRPr="006A7616">
        <w:rPr>
          <w:rFonts w:ascii="Arial" w:hAnsi="Arial" w:cs="Arial"/>
          <w:b/>
          <w:bCs/>
          <w:color w:val="444444"/>
          <w:sz w:val="16"/>
          <w:szCs w:val="16"/>
          <w:lang w:eastAsia="en-US"/>
        </w:rPr>
        <w:t>E</w:t>
      </w:r>
      <w:r w:rsidRPr="006A7616">
        <w:rPr>
          <w:rFonts w:ascii="Arial" w:hAnsi="Arial" w:cs="Arial"/>
          <w:color w:val="444444"/>
          <w:sz w:val="16"/>
          <w:szCs w:val="16"/>
          <w:lang w:eastAsia="en-US"/>
        </w:rPr>
        <w:t>ducation </w:t>
      </w:r>
      <w:r w:rsidRPr="006A7616">
        <w:rPr>
          <w:rFonts w:ascii="Arial" w:hAnsi="Arial" w:cs="Arial"/>
          <w:b/>
          <w:bCs/>
          <w:color w:val="444444"/>
          <w:sz w:val="16"/>
          <w:szCs w:val="16"/>
          <w:lang w:eastAsia="en-US"/>
        </w:rPr>
        <w:t>A</w:t>
      </w:r>
      <w:r w:rsidRPr="006A7616">
        <w:rPr>
          <w:rFonts w:ascii="Arial" w:hAnsi="Arial" w:cs="Arial"/>
          <w:color w:val="444444"/>
          <w:sz w:val="16"/>
          <w:szCs w:val="16"/>
          <w:lang w:eastAsia="en-US"/>
        </w:rPr>
        <w:t>ssistance </w:t>
      </w:r>
      <w:r w:rsidRPr="006A7616">
        <w:rPr>
          <w:rFonts w:ascii="Arial" w:hAnsi="Arial" w:cs="Arial"/>
          <w:b/>
          <w:bCs/>
          <w:color w:val="444444"/>
          <w:sz w:val="16"/>
          <w:szCs w:val="16"/>
          <w:lang w:eastAsia="en-US"/>
        </w:rPr>
        <w:t>D</w:t>
      </w:r>
      <w:r w:rsidRPr="006A7616">
        <w:rPr>
          <w:rFonts w:ascii="Arial" w:hAnsi="Arial" w:cs="Arial"/>
          <w:color w:val="444444"/>
          <w:sz w:val="16"/>
          <w:szCs w:val="16"/>
          <w:lang w:eastAsia="en-US"/>
        </w:rPr>
        <w:t>og</w:t>
      </w:r>
    </w:p>
    <w:p w:rsidR="009B3A36" w:rsidRDefault="00E22A4F" w:rsidP="009B3A36">
      <w:pPr>
        <w:rPr>
          <w:rFonts w:ascii="Arial" w:hAnsi="Arial" w:cs="Arial"/>
          <w:color w:val="444444"/>
          <w:sz w:val="16"/>
          <w:szCs w:val="16"/>
          <w:lang w:eastAsia="en-US"/>
        </w:rPr>
      </w:pPr>
      <w:r>
        <w:rPr>
          <w:rFonts w:ascii="Arial" w:hAnsi="Arial" w:cs="Arial"/>
          <w:color w:val="444444"/>
          <w:sz w:val="16"/>
          <w:szCs w:val="16"/>
          <w:lang w:eastAsia="en-US"/>
        </w:rPr>
        <w:t>Fridays, February 7</w:t>
      </w:r>
      <w:r w:rsidRPr="00E22A4F">
        <w:rPr>
          <w:rFonts w:ascii="Arial" w:hAnsi="Arial" w:cs="Arial"/>
          <w:color w:val="444444"/>
          <w:sz w:val="16"/>
          <w:szCs w:val="16"/>
          <w:vertAlign w:val="superscript"/>
          <w:lang w:eastAsia="en-US"/>
        </w:rPr>
        <w:t>th</w:t>
      </w:r>
      <w:r>
        <w:rPr>
          <w:rFonts w:ascii="Arial" w:hAnsi="Arial" w:cs="Arial"/>
          <w:color w:val="444444"/>
          <w:sz w:val="16"/>
          <w:szCs w:val="16"/>
          <w:lang w:eastAsia="en-US"/>
        </w:rPr>
        <w:t xml:space="preserve"> and 21st</w:t>
      </w:r>
    </w:p>
    <w:p w:rsidR="009B3A36" w:rsidRPr="006A7616" w:rsidRDefault="009B3A36" w:rsidP="009B3A36">
      <w:pPr>
        <w:rPr>
          <w:rFonts w:ascii="Arial" w:hAnsi="Arial" w:cs="Arial"/>
          <w:color w:val="444444"/>
          <w:sz w:val="16"/>
          <w:szCs w:val="16"/>
          <w:lang w:eastAsia="en-US"/>
        </w:rPr>
      </w:pPr>
      <w:r w:rsidRPr="006A7616">
        <w:rPr>
          <w:rFonts w:ascii="Arial" w:hAnsi="Arial" w:cs="Arial"/>
          <w:color w:val="444444"/>
          <w:sz w:val="16"/>
          <w:szCs w:val="16"/>
          <w:lang w:eastAsia="en-US"/>
        </w:rPr>
        <w:t>This program is designed to help children with their read aloud skills.</w:t>
      </w:r>
    </w:p>
    <w:p w:rsidR="009B3A36" w:rsidRDefault="009B3A36" w:rsidP="009B3A36">
      <w:pPr>
        <w:rPr>
          <w:rFonts w:ascii="Arial" w:hAnsi="Arial" w:cs="Arial"/>
          <w:color w:val="444444"/>
          <w:sz w:val="16"/>
          <w:szCs w:val="16"/>
          <w:lang w:eastAsia="en-US"/>
        </w:rPr>
      </w:pPr>
      <w:proofErr w:type="gramStart"/>
      <w:r w:rsidRPr="00E22A4F">
        <w:rPr>
          <w:rFonts w:ascii="Arial" w:hAnsi="Arial" w:cs="Arial"/>
          <w:b/>
          <w:color w:val="444444"/>
          <w:sz w:val="16"/>
          <w:szCs w:val="16"/>
          <w:lang w:eastAsia="en-US"/>
        </w:rPr>
        <w:t>Must register in advance</w:t>
      </w:r>
      <w:r w:rsidRPr="006A7616">
        <w:rPr>
          <w:rFonts w:ascii="Arial" w:hAnsi="Arial" w:cs="Arial"/>
          <w:color w:val="444444"/>
          <w:sz w:val="16"/>
          <w:szCs w:val="16"/>
          <w:lang w:eastAsia="en-US"/>
        </w:rPr>
        <w:t xml:space="preserve"> for your one-on-one 15-minute session with MOCHA and Trainer, Wendy.</w:t>
      </w:r>
      <w:proofErr w:type="gramEnd"/>
    </w:p>
    <w:p w:rsidR="00FB6540" w:rsidRDefault="00FB6540" w:rsidP="009B3A36">
      <w:pPr>
        <w:rPr>
          <w:rFonts w:ascii="Arial" w:hAnsi="Arial" w:cs="Arial"/>
          <w:color w:val="444444"/>
          <w:sz w:val="16"/>
          <w:szCs w:val="16"/>
          <w:lang w:eastAsia="en-US"/>
        </w:rPr>
      </w:pPr>
    </w:p>
    <w:p w:rsidR="00FB6540" w:rsidRDefault="00FB6540" w:rsidP="00FB6540">
      <w:pPr>
        <w:rPr>
          <w:rFonts w:ascii="Poor Richard" w:hAnsi="Poor Richard" w:cstheme="minorHAnsi"/>
          <w:b/>
          <w:color w:val="000000"/>
        </w:rPr>
      </w:pPr>
      <w:r>
        <w:rPr>
          <w:rFonts w:ascii="Poor Richard" w:hAnsi="Poor Richard" w:cstheme="minorHAnsi"/>
          <w:b/>
          <w:noProof/>
          <w:color w:val="000000"/>
          <w:lang w:eastAsia="en-US"/>
        </w:rPr>
        <w:drawing>
          <wp:inline distT="0" distB="0" distL="0" distR="0">
            <wp:extent cx="252412" cy="252412"/>
            <wp:effectExtent l="0" t="0" r="0" b="0"/>
            <wp:docPr id="64" name="Picture 64" descr="C:\Users\Patron\AppData\Local\Microsoft\Windows\INetCache\IE\X0XBAWFZ\colorful-music-notes-cutout[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Patron\AppData\Local\Microsoft\Windows\INetCache\IE\X0XBAWFZ\colorful-music-notes-cutout[1].jpg"/>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252412" cy="252412"/>
                    </a:xfrm>
                    <a:prstGeom prst="rect">
                      <a:avLst/>
                    </a:prstGeom>
                    <a:noFill/>
                    <a:ln>
                      <a:noFill/>
                    </a:ln>
                  </pic:spPr>
                </pic:pic>
              </a:graphicData>
            </a:graphic>
          </wp:inline>
        </w:drawing>
      </w:r>
      <w:r w:rsidRPr="00FB6540">
        <w:rPr>
          <w:rFonts w:ascii="Poor Richard" w:hAnsi="Poor Richard" w:cstheme="minorHAnsi"/>
          <w:b/>
          <w:color w:val="000000"/>
        </w:rPr>
        <w:t>Music Time Tuesday with Miss Jill, February 11</w:t>
      </w:r>
      <w:r w:rsidRPr="00FB6540">
        <w:rPr>
          <w:rFonts w:ascii="Poor Richard" w:hAnsi="Poor Richard" w:cstheme="minorHAnsi"/>
          <w:b/>
          <w:color w:val="000000"/>
          <w:vertAlign w:val="superscript"/>
        </w:rPr>
        <w:t>th</w:t>
      </w:r>
      <w:r w:rsidRPr="00FB6540">
        <w:rPr>
          <w:rFonts w:ascii="Poor Richard" w:hAnsi="Poor Richard" w:cstheme="minorHAnsi"/>
          <w:b/>
          <w:color w:val="000000"/>
        </w:rPr>
        <w:t xml:space="preserve"> at 1:00 -2:00 pm </w:t>
      </w:r>
      <w:r>
        <w:rPr>
          <w:rFonts w:ascii="Poor Richard" w:hAnsi="Poor Richard" w:cstheme="minorHAnsi"/>
          <w:b/>
          <w:noProof/>
          <w:color w:val="000000"/>
          <w:lang w:eastAsia="en-US"/>
        </w:rPr>
        <w:drawing>
          <wp:inline distT="0" distB="0" distL="0" distR="0">
            <wp:extent cx="312296" cy="238125"/>
            <wp:effectExtent l="0" t="0" r="0" b="0"/>
            <wp:docPr id="65" name="Picture 65" descr="C:\Users\Patron\AppData\Local\Microsoft\Windows\INetCache\IE\OBYUX41V\musicnotes4wq6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Patron\AppData\Local\Microsoft\Windows\INetCache\IE\OBYUX41V\musicnotes4wq61[1].jpg"/>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14110" cy="239508"/>
                    </a:xfrm>
                    <a:prstGeom prst="rect">
                      <a:avLst/>
                    </a:prstGeom>
                    <a:noFill/>
                    <a:ln>
                      <a:noFill/>
                    </a:ln>
                  </pic:spPr>
                </pic:pic>
              </a:graphicData>
            </a:graphic>
          </wp:inline>
        </w:drawing>
      </w:r>
    </w:p>
    <w:p w:rsidR="00FB6540" w:rsidRDefault="00FB6540" w:rsidP="00FB6540">
      <w:pPr>
        <w:rPr>
          <w:rFonts w:ascii="Poor Richard" w:hAnsi="Poor Richard" w:cstheme="minorHAnsi"/>
          <w:b/>
          <w:color w:val="000000"/>
        </w:rPr>
      </w:pPr>
      <w:r>
        <w:rPr>
          <w:rFonts w:ascii="Poor Richard" w:hAnsi="Poor Richard" w:cstheme="minorHAnsi"/>
          <w:b/>
          <w:color w:val="000000"/>
        </w:rPr>
        <w:t>F</w:t>
      </w:r>
      <w:r w:rsidRPr="00FB6540">
        <w:rPr>
          <w:rFonts w:ascii="Poor Richard" w:hAnsi="Poor Richard" w:cstheme="minorHAnsi"/>
          <w:b/>
          <w:color w:val="000000"/>
        </w:rPr>
        <w:t>amily fun</w:t>
      </w:r>
      <w:r w:rsidR="00A17B93">
        <w:rPr>
          <w:rFonts w:ascii="Poor Richard" w:hAnsi="Poor Richard" w:cstheme="minorHAnsi"/>
          <w:b/>
          <w:color w:val="000000"/>
        </w:rPr>
        <w:t>…</w:t>
      </w:r>
      <w:r w:rsidRPr="00FB6540">
        <w:rPr>
          <w:rFonts w:ascii="Poor Richard" w:hAnsi="Poor Richard" w:cstheme="minorHAnsi"/>
          <w:b/>
          <w:color w:val="000000"/>
        </w:rPr>
        <w:t xml:space="preserve"> </w:t>
      </w:r>
      <w:r w:rsidR="00A17B93" w:rsidRPr="00FB6540">
        <w:rPr>
          <w:rFonts w:ascii="Poor Richard" w:hAnsi="Poor Richard" w:cstheme="minorHAnsi"/>
          <w:b/>
          <w:color w:val="000000"/>
        </w:rPr>
        <w:t>Sing</w:t>
      </w:r>
      <w:r w:rsidRPr="00FB6540">
        <w:rPr>
          <w:rFonts w:ascii="Poor Richard" w:hAnsi="Poor Richard" w:cstheme="minorHAnsi"/>
          <w:b/>
          <w:color w:val="000000"/>
        </w:rPr>
        <w:t xml:space="preserve">, dance and be silly!! </w:t>
      </w:r>
      <w:r>
        <w:rPr>
          <w:rFonts w:ascii="Poor Richard" w:hAnsi="Poor Richard" w:cstheme="minorHAnsi"/>
          <w:b/>
          <w:color w:val="000000"/>
        </w:rPr>
        <w:t>A</w:t>
      </w:r>
      <w:r w:rsidRPr="00FB6540">
        <w:rPr>
          <w:rFonts w:ascii="Poor Richard" w:hAnsi="Poor Richard" w:cstheme="minorHAnsi"/>
          <w:b/>
          <w:color w:val="000000"/>
        </w:rPr>
        <w:t xml:space="preserve">ll ages welcome!! </w:t>
      </w:r>
      <w:r>
        <w:rPr>
          <w:rFonts w:ascii="Poor Richard" w:hAnsi="Poor Richard" w:cstheme="minorHAnsi"/>
          <w:b/>
          <w:color w:val="000000"/>
        </w:rPr>
        <w:t>(</w:t>
      </w:r>
      <w:r w:rsidRPr="00FB6540">
        <w:rPr>
          <w:rFonts w:ascii="Poor Richard" w:hAnsi="Poor Richard" w:cstheme="minorHAnsi"/>
          <w:b/>
          <w:color w:val="000000"/>
        </w:rPr>
        <w:t>Children must be accompanied by a parent or guardian!)</w:t>
      </w:r>
    </w:p>
    <w:p w:rsidR="00FB6540" w:rsidRPr="00FB6540" w:rsidRDefault="00FB6540" w:rsidP="00FB6540">
      <w:pPr>
        <w:rPr>
          <w:rFonts w:ascii="Poor Richard" w:hAnsi="Poor Richard" w:cstheme="minorHAnsi"/>
          <w:b/>
          <w:color w:val="000000"/>
        </w:rPr>
      </w:pPr>
    </w:p>
    <w:p w:rsidR="00FB6540" w:rsidRDefault="00FB6540" w:rsidP="009B3A36">
      <w:pPr>
        <w:rPr>
          <w:rFonts w:ascii="Arial" w:hAnsi="Arial" w:cs="Arial"/>
          <w:color w:val="444444"/>
          <w:sz w:val="16"/>
          <w:szCs w:val="16"/>
          <w:lang w:eastAsia="en-US"/>
        </w:rPr>
      </w:pPr>
    </w:p>
    <w:p w:rsidR="007C56B3" w:rsidRDefault="00AC0BF3" w:rsidP="009B3A36">
      <w:pPr>
        <w:rPr>
          <w:rFonts w:ascii="Arial" w:hAnsi="Arial" w:cs="Arial"/>
          <w:color w:val="444444"/>
          <w:sz w:val="16"/>
          <w:szCs w:val="16"/>
          <w:lang w:eastAsia="en-US"/>
        </w:rPr>
      </w:pPr>
      <w:r>
        <w:rPr>
          <w:rFonts w:ascii="Arial" w:hAnsi="Arial" w:cs="Arial"/>
          <w:noProof/>
          <w:color w:val="444444"/>
          <w:sz w:val="16"/>
          <w:szCs w:val="16"/>
          <w:lang w:eastAsia="en-US"/>
        </w:rPr>
        <w:drawing>
          <wp:inline distT="0" distB="0" distL="0" distR="0">
            <wp:extent cx="762000" cy="524933"/>
            <wp:effectExtent l="0" t="0" r="0" b="8890"/>
            <wp:docPr id="27" name="Picture 27" descr="C:\Users\Patron\AppData\Local\Microsoft\Windows\INetCache\IE\X0XBAWFZ\ESL_Valentines_Day_ESL_Activities_for_Teens_and_Adults_and_young_learners._Happy_Valentine's_Day.jpg[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Patron\AppData\Local\Microsoft\Windows\INetCache\IE\X0XBAWFZ\ESL_Valentines_Day_ESL_Activities_for_Teens_and_Adults_and_young_learners._Happy_Valentine's_Day.jpg[1].png"/>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762000" cy="524933"/>
                    </a:xfrm>
                    <a:prstGeom prst="rect">
                      <a:avLst/>
                    </a:prstGeom>
                    <a:noFill/>
                    <a:ln>
                      <a:noFill/>
                    </a:ln>
                  </pic:spPr>
                </pic:pic>
              </a:graphicData>
            </a:graphic>
          </wp:inline>
        </w:drawing>
      </w:r>
    </w:p>
    <w:p w:rsidR="007C56B3" w:rsidRPr="00AC0BF3" w:rsidRDefault="007C56B3" w:rsidP="009B3A36">
      <w:pPr>
        <w:rPr>
          <w:rFonts w:ascii="Castellar" w:hAnsi="Castellar" w:cs="Arial"/>
          <w:b/>
          <w:color w:val="444444"/>
          <w:sz w:val="28"/>
          <w:szCs w:val="28"/>
          <w:lang w:eastAsia="en-US"/>
        </w:rPr>
      </w:pPr>
      <w:r w:rsidRPr="00AC0BF3">
        <w:rPr>
          <w:rFonts w:ascii="Castellar" w:hAnsi="Castellar" w:cs="Arial"/>
          <w:b/>
          <w:color w:val="444444"/>
          <w:sz w:val="28"/>
          <w:szCs w:val="28"/>
          <w:lang w:eastAsia="en-US"/>
        </w:rPr>
        <w:t>LET</w:t>
      </w:r>
      <w:r w:rsidR="007052DA" w:rsidRPr="00AC0BF3">
        <w:rPr>
          <w:rFonts w:ascii="Castellar" w:hAnsi="Castellar" w:cs="Arial"/>
          <w:b/>
          <w:color w:val="444444"/>
          <w:sz w:val="28"/>
          <w:szCs w:val="28"/>
          <w:lang w:eastAsia="en-US"/>
        </w:rPr>
        <w:t>’S</w:t>
      </w:r>
      <w:r w:rsidRPr="00AC0BF3">
        <w:rPr>
          <w:rFonts w:ascii="Castellar" w:hAnsi="Castellar" w:cs="Arial"/>
          <w:b/>
          <w:color w:val="444444"/>
          <w:sz w:val="28"/>
          <w:szCs w:val="28"/>
          <w:lang w:eastAsia="en-US"/>
        </w:rPr>
        <w:t xml:space="preserve"> BE NEIGHBORS </w:t>
      </w:r>
      <w:r w:rsidR="00903359">
        <w:rPr>
          <w:rFonts w:ascii="Castellar" w:hAnsi="Castellar" w:cs="Arial"/>
          <w:b/>
          <w:color w:val="444444"/>
          <w:sz w:val="28"/>
          <w:szCs w:val="28"/>
          <w:lang w:eastAsia="en-US"/>
        </w:rPr>
        <w:t>“</w:t>
      </w:r>
      <w:r w:rsidRPr="00AC0BF3">
        <w:rPr>
          <w:rFonts w:ascii="Castellar" w:hAnsi="Castellar" w:cs="Arial"/>
          <w:b/>
          <w:color w:val="444444"/>
          <w:sz w:val="28"/>
          <w:szCs w:val="28"/>
          <w:lang w:eastAsia="en-US"/>
        </w:rPr>
        <w:t>DROP IN</w:t>
      </w:r>
      <w:r w:rsidR="00903359">
        <w:rPr>
          <w:rFonts w:ascii="Castellar" w:hAnsi="Castellar" w:cs="Arial"/>
          <w:b/>
          <w:color w:val="444444"/>
          <w:sz w:val="28"/>
          <w:szCs w:val="28"/>
          <w:lang w:eastAsia="en-US"/>
        </w:rPr>
        <w:t>”</w:t>
      </w:r>
      <w:r w:rsidRPr="00AC0BF3">
        <w:rPr>
          <w:rFonts w:ascii="Castellar" w:hAnsi="Castellar" w:cs="Arial"/>
          <w:b/>
          <w:color w:val="444444"/>
          <w:sz w:val="28"/>
          <w:szCs w:val="28"/>
          <w:lang w:eastAsia="en-US"/>
        </w:rPr>
        <w:t xml:space="preserve"> STORYTIME! (ALL AGES)</w:t>
      </w:r>
    </w:p>
    <w:p w:rsidR="007052DA" w:rsidRPr="00AC0BF3" w:rsidRDefault="007052DA" w:rsidP="009B3A36">
      <w:pPr>
        <w:rPr>
          <w:rFonts w:ascii="Castellar" w:hAnsi="Castellar" w:cs="Arial"/>
          <w:b/>
          <w:color w:val="444444"/>
          <w:sz w:val="28"/>
          <w:szCs w:val="28"/>
          <w:lang w:eastAsia="en-US"/>
        </w:rPr>
      </w:pPr>
      <w:r w:rsidRPr="00AC0BF3">
        <w:rPr>
          <w:rFonts w:ascii="Castellar" w:hAnsi="Castellar" w:cs="Arial"/>
          <w:b/>
          <w:color w:val="444444"/>
          <w:sz w:val="28"/>
          <w:szCs w:val="28"/>
          <w:lang w:eastAsia="en-US"/>
        </w:rPr>
        <w:t>We’ll make Valentines for Nursing Home Residents</w:t>
      </w:r>
    </w:p>
    <w:p w:rsidR="007052DA" w:rsidRPr="00AC0BF3" w:rsidRDefault="007052DA" w:rsidP="009B3A36">
      <w:pPr>
        <w:rPr>
          <w:rFonts w:ascii="Castellar" w:hAnsi="Castellar" w:cs="Arial"/>
          <w:b/>
          <w:color w:val="444444"/>
          <w:sz w:val="28"/>
          <w:szCs w:val="28"/>
          <w:lang w:eastAsia="en-US"/>
        </w:rPr>
      </w:pPr>
      <w:r w:rsidRPr="00AC0BF3">
        <w:rPr>
          <w:rFonts w:ascii="Castellar" w:hAnsi="Castellar" w:cs="Arial"/>
          <w:b/>
          <w:color w:val="444444"/>
          <w:sz w:val="28"/>
          <w:szCs w:val="28"/>
          <w:lang w:eastAsia="en-US"/>
        </w:rPr>
        <w:t>Wednesday, February 12</w:t>
      </w:r>
      <w:r w:rsidRPr="00AC0BF3">
        <w:rPr>
          <w:rFonts w:ascii="Castellar" w:hAnsi="Castellar" w:cs="Arial"/>
          <w:b/>
          <w:color w:val="444444"/>
          <w:sz w:val="28"/>
          <w:szCs w:val="28"/>
          <w:vertAlign w:val="superscript"/>
          <w:lang w:eastAsia="en-US"/>
        </w:rPr>
        <w:t>th</w:t>
      </w:r>
      <w:r w:rsidRPr="00AC0BF3">
        <w:rPr>
          <w:rFonts w:ascii="Castellar" w:hAnsi="Castellar" w:cs="Arial"/>
          <w:b/>
          <w:color w:val="444444"/>
          <w:sz w:val="28"/>
          <w:szCs w:val="28"/>
          <w:lang w:eastAsia="en-US"/>
        </w:rPr>
        <w:t xml:space="preserve"> @ 10:00 – 11:00 AM</w:t>
      </w:r>
    </w:p>
    <w:p w:rsidR="00902850" w:rsidRPr="00AC0BF3" w:rsidRDefault="00B42247" w:rsidP="008A3D38">
      <w:pPr>
        <w:rPr>
          <w:rFonts w:ascii="Castellar" w:hAnsi="Castellar" w:cstheme="minorHAnsi"/>
          <w:b/>
          <w:color w:val="000000"/>
          <w:sz w:val="28"/>
          <w:szCs w:val="28"/>
          <w:highlight w:val="yellow"/>
          <w:u w:val="single"/>
        </w:rPr>
      </w:pPr>
      <w:r>
        <w:rPr>
          <w:noProof/>
          <w:lang w:eastAsia="en-US"/>
        </w:rPr>
        <w:drawing>
          <wp:inline distT="0" distB="0" distL="0" distR="0" wp14:anchorId="09B35788" wp14:editId="2D7B465E">
            <wp:extent cx="590550" cy="590550"/>
            <wp:effectExtent l="0" t="0" r="0" b="0"/>
            <wp:docPr id="28" name="Picture 28" descr="Image result for GIVING VALENTINES TO SENIOR CITIZENS CARTO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GIVING VALENTINES TO SENIOR CITIZENS CARTOON"/>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590550" cy="590550"/>
                    </a:xfrm>
                    <a:prstGeom prst="rect">
                      <a:avLst/>
                    </a:prstGeom>
                    <a:noFill/>
                    <a:ln>
                      <a:noFill/>
                    </a:ln>
                  </pic:spPr>
                </pic:pic>
              </a:graphicData>
            </a:graphic>
          </wp:inline>
        </w:drawing>
      </w:r>
    </w:p>
    <w:p w:rsidR="00CE212E" w:rsidRDefault="00CE212E" w:rsidP="008A3D38">
      <w:pPr>
        <w:rPr>
          <w:rFonts w:asciiTheme="minorHAnsi" w:hAnsiTheme="minorHAnsi" w:cstheme="minorHAnsi"/>
          <w:b/>
          <w:color w:val="000000"/>
          <w:sz w:val="16"/>
          <w:szCs w:val="16"/>
          <w:highlight w:val="yellow"/>
          <w:u w:val="single"/>
        </w:rPr>
      </w:pPr>
    </w:p>
    <w:p w:rsidR="0052403E" w:rsidRPr="008A3D38" w:rsidRDefault="00AC0BF3" w:rsidP="008A3D38">
      <w:pPr>
        <w:rPr>
          <w:rFonts w:asciiTheme="minorHAnsi" w:hAnsiTheme="minorHAnsi" w:cstheme="minorHAnsi"/>
          <w:b/>
          <w:color w:val="000000"/>
          <w:sz w:val="16"/>
          <w:szCs w:val="16"/>
          <w:highlight w:val="yellow"/>
          <w:u w:val="single"/>
        </w:rPr>
      </w:pPr>
      <w:r>
        <w:rPr>
          <w:rFonts w:asciiTheme="minorHAnsi" w:hAnsiTheme="minorHAnsi" w:cstheme="minorHAnsi"/>
          <w:b/>
          <w:color w:val="000000"/>
          <w:sz w:val="16"/>
          <w:szCs w:val="16"/>
          <w:highlight w:val="yellow"/>
          <w:u w:val="single"/>
        </w:rPr>
        <w:t>N</w:t>
      </w:r>
      <w:r w:rsidR="0052403E" w:rsidRPr="008A3D38">
        <w:rPr>
          <w:rFonts w:asciiTheme="minorHAnsi" w:hAnsiTheme="minorHAnsi" w:cstheme="minorHAnsi"/>
          <w:b/>
          <w:color w:val="000000"/>
          <w:sz w:val="16"/>
          <w:szCs w:val="16"/>
          <w:highlight w:val="yellow"/>
          <w:u w:val="single"/>
        </w:rPr>
        <w:t>otes:</w:t>
      </w:r>
    </w:p>
    <w:p w:rsidR="0052403E" w:rsidRPr="003A3CB9" w:rsidRDefault="0052403E" w:rsidP="008B7A09">
      <w:pPr>
        <w:shd w:val="clear" w:color="auto" w:fill="FFFF00"/>
        <w:rPr>
          <w:rFonts w:asciiTheme="minorHAnsi" w:hAnsiTheme="minorHAnsi" w:cstheme="minorHAnsi"/>
          <w:b/>
          <w:color w:val="000000"/>
          <w:sz w:val="16"/>
          <w:szCs w:val="16"/>
          <w:highlight w:val="yellow"/>
        </w:rPr>
      </w:pPr>
      <w:r w:rsidRPr="003A3CB9">
        <w:rPr>
          <w:rFonts w:asciiTheme="minorHAnsi" w:hAnsiTheme="minorHAnsi" w:cstheme="minorHAnsi"/>
          <w:b/>
          <w:color w:val="000000"/>
          <w:sz w:val="16"/>
          <w:szCs w:val="16"/>
          <w:highlight w:val="yellow"/>
        </w:rPr>
        <w:t>PLEASE MAKE SURE YOU REGISTER IN ADVANCE FOR ANY OF OUR PROGRAMS</w:t>
      </w:r>
      <w:r w:rsidR="008A3D38">
        <w:rPr>
          <w:rFonts w:asciiTheme="minorHAnsi" w:hAnsiTheme="minorHAnsi" w:cstheme="minorHAnsi"/>
          <w:b/>
          <w:color w:val="000000"/>
          <w:sz w:val="16"/>
          <w:szCs w:val="16"/>
          <w:highlight w:val="yellow"/>
        </w:rPr>
        <w:t>.</w:t>
      </w:r>
      <w:r w:rsidRPr="003A3CB9">
        <w:rPr>
          <w:rFonts w:asciiTheme="minorHAnsi" w:hAnsiTheme="minorHAnsi" w:cstheme="minorHAnsi"/>
          <w:b/>
          <w:color w:val="000000"/>
          <w:sz w:val="16"/>
          <w:szCs w:val="16"/>
          <w:highlight w:val="yellow"/>
        </w:rPr>
        <w:t xml:space="preserve">  YOU CAN DO THIS BY CALLING 845 744-4265 </w:t>
      </w:r>
    </w:p>
    <w:p w:rsidR="002D32EC" w:rsidRPr="003A3CB9" w:rsidRDefault="002D32EC" w:rsidP="008B7A09">
      <w:pPr>
        <w:shd w:val="clear" w:color="auto" w:fill="FFFF00"/>
        <w:rPr>
          <w:rFonts w:asciiTheme="minorHAnsi" w:hAnsiTheme="minorHAnsi" w:cstheme="minorHAnsi"/>
          <w:b/>
          <w:color w:val="000000"/>
          <w:sz w:val="16"/>
          <w:szCs w:val="16"/>
          <w:highlight w:val="yellow"/>
        </w:rPr>
      </w:pPr>
      <w:r w:rsidRPr="003A3CB9">
        <w:rPr>
          <w:rFonts w:asciiTheme="minorHAnsi" w:hAnsiTheme="minorHAnsi" w:cstheme="minorHAnsi"/>
          <w:b/>
          <w:color w:val="000000"/>
          <w:sz w:val="16"/>
          <w:szCs w:val="16"/>
          <w:highlight w:val="yellow"/>
        </w:rPr>
        <w:t>Children’s Programs – please register by calling Ext. 3</w:t>
      </w:r>
    </w:p>
    <w:p w:rsidR="002D32EC" w:rsidRPr="003A3CB9" w:rsidRDefault="002D32EC" w:rsidP="008B7A09">
      <w:pPr>
        <w:pBdr>
          <w:bottom w:val="dotted" w:sz="24" w:space="1" w:color="auto"/>
        </w:pBdr>
        <w:shd w:val="clear" w:color="auto" w:fill="FFFF00"/>
        <w:rPr>
          <w:rFonts w:asciiTheme="minorHAnsi" w:hAnsiTheme="minorHAnsi" w:cstheme="minorHAnsi"/>
          <w:b/>
          <w:color w:val="000000"/>
          <w:sz w:val="16"/>
          <w:szCs w:val="16"/>
          <w:highlight w:val="yellow"/>
        </w:rPr>
      </w:pPr>
      <w:r w:rsidRPr="003A3CB9">
        <w:rPr>
          <w:rFonts w:asciiTheme="minorHAnsi" w:hAnsiTheme="minorHAnsi" w:cstheme="minorHAnsi"/>
          <w:b/>
          <w:color w:val="000000"/>
          <w:sz w:val="16"/>
          <w:szCs w:val="16"/>
          <w:highlight w:val="yellow"/>
        </w:rPr>
        <w:t>Adult Programs – please register by calling Ext. 2</w:t>
      </w:r>
    </w:p>
    <w:p w:rsidR="000103F2" w:rsidRPr="003A3CB9" w:rsidRDefault="0052403E" w:rsidP="008B7A09">
      <w:pPr>
        <w:shd w:val="clear" w:color="auto" w:fill="FFFF00"/>
        <w:rPr>
          <w:rFonts w:asciiTheme="minorHAnsi" w:hAnsiTheme="minorHAnsi" w:cstheme="minorHAnsi"/>
          <w:b/>
          <w:color w:val="000000"/>
          <w:sz w:val="16"/>
          <w:szCs w:val="16"/>
          <w:highlight w:val="yellow"/>
        </w:rPr>
      </w:pPr>
      <w:r w:rsidRPr="003A3CB9">
        <w:rPr>
          <w:rFonts w:asciiTheme="minorHAnsi" w:hAnsiTheme="minorHAnsi" w:cstheme="minorHAnsi"/>
          <w:b/>
          <w:color w:val="000000"/>
          <w:sz w:val="16"/>
          <w:szCs w:val="16"/>
          <w:highlight w:val="yellow"/>
          <w:u w:val="single"/>
        </w:rPr>
        <w:t>PLEASE NOTE</w:t>
      </w:r>
      <w:r w:rsidRPr="003A3CB9">
        <w:rPr>
          <w:rFonts w:asciiTheme="minorHAnsi" w:hAnsiTheme="minorHAnsi" w:cstheme="minorHAnsi"/>
          <w:b/>
          <w:color w:val="000000"/>
          <w:sz w:val="16"/>
          <w:szCs w:val="16"/>
          <w:highlight w:val="yellow"/>
        </w:rPr>
        <w:t xml:space="preserve">:  RENEWAL OF CIRCULATION ITEMS MUST BE DONE </w:t>
      </w:r>
    </w:p>
    <w:p w:rsidR="0052403E" w:rsidRPr="003A3CB9" w:rsidRDefault="0052403E" w:rsidP="008B7A09">
      <w:pPr>
        <w:pBdr>
          <w:bottom w:val="dotted" w:sz="24" w:space="1" w:color="auto"/>
        </w:pBdr>
        <w:shd w:val="clear" w:color="auto" w:fill="FFFF00"/>
        <w:rPr>
          <w:rFonts w:asciiTheme="minorHAnsi" w:hAnsiTheme="minorHAnsi" w:cstheme="minorHAnsi"/>
          <w:b/>
          <w:color w:val="000000"/>
          <w:sz w:val="16"/>
          <w:szCs w:val="16"/>
          <w:highlight w:val="yellow"/>
        </w:rPr>
      </w:pPr>
      <w:proofErr w:type="gramStart"/>
      <w:r w:rsidRPr="003A3CB9">
        <w:rPr>
          <w:rFonts w:asciiTheme="minorHAnsi" w:hAnsiTheme="minorHAnsi" w:cstheme="minorHAnsi"/>
          <w:b/>
          <w:color w:val="000000"/>
          <w:sz w:val="16"/>
          <w:szCs w:val="16"/>
          <w:highlight w:val="yellow"/>
        </w:rPr>
        <w:t>VIA THE WEBSITE OR IN PERSON.</w:t>
      </w:r>
      <w:proofErr w:type="gramEnd"/>
      <w:r w:rsidRPr="003A3CB9">
        <w:rPr>
          <w:rFonts w:asciiTheme="minorHAnsi" w:hAnsiTheme="minorHAnsi" w:cstheme="minorHAnsi"/>
          <w:b/>
          <w:color w:val="000000"/>
          <w:sz w:val="16"/>
          <w:szCs w:val="16"/>
          <w:highlight w:val="yellow"/>
        </w:rPr>
        <w:t xml:space="preserve">  WE CANNOT ACCEPT VOICE MAIL MESSAGES TO RENEW YOUR ITEMS.</w:t>
      </w:r>
    </w:p>
    <w:p w:rsidR="00C01DE5" w:rsidRDefault="0019174A" w:rsidP="009F5B45">
      <w:pPr>
        <w:rPr>
          <w:rFonts w:asciiTheme="minorHAnsi" w:hAnsiTheme="minorHAnsi" w:cstheme="minorHAnsi"/>
          <w:sz w:val="16"/>
          <w:szCs w:val="16"/>
        </w:rPr>
      </w:pPr>
      <w:r w:rsidRPr="003A3CB9">
        <w:rPr>
          <w:rFonts w:asciiTheme="minorHAnsi" w:hAnsiTheme="minorHAnsi" w:cstheme="minorHAnsi"/>
          <w:b/>
          <w:sz w:val="16"/>
          <w:szCs w:val="16"/>
        </w:rPr>
        <w:t>Used Books,</w:t>
      </w:r>
      <w:r w:rsidRPr="003A3CB9">
        <w:rPr>
          <w:rFonts w:asciiTheme="minorHAnsi" w:hAnsiTheme="minorHAnsi" w:cstheme="minorHAnsi"/>
          <w:sz w:val="16"/>
          <w:szCs w:val="16"/>
        </w:rPr>
        <w:t xml:space="preserve"> DVDs’, audio tapes, puzzles, games, greeting cards and more are for sale in the Community Center.  </w:t>
      </w:r>
    </w:p>
    <w:p w:rsidR="00727200" w:rsidRPr="00C01DE5" w:rsidRDefault="00C01DE5" w:rsidP="009F5B45">
      <w:pPr>
        <w:rPr>
          <w:rFonts w:asciiTheme="minorHAnsi" w:hAnsiTheme="minorHAnsi" w:cstheme="minorHAnsi"/>
          <w:b/>
          <w:sz w:val="22"/>
          <w:szCs w:val="22"/>
        </w:rPr>
      </w:pPr>
      <w:r w:rsidRPr="00C01DE5">
        <w:rPr>
          <w:rFonts w:asciiTheme="minorHAnsi" w:hAnsiTheme="minorHAnsi" w:cstheme="minorHAnsi"/>
          <w:b/>
          <w:color w:val="FF0000"/>
          <w:sz w:val="22"/>
          <w:szCs w:val="22"/>
        </w:rPr>
        <w:t>***</w:t>
      </w:r>
      <w:r w:rsidR="0019174A" w:rsidRPr="00C01DE5">
        <w:rPr>
          <w:rFonts w:asciiTheme="minorHAnsi" w:hAnsiTheme="minorHAnsi" w:cstheme="minorHAnsi"/>
          <w:b/>
          <w:sz w:val="22"/>
          <w:szCs w:val="22"/>
        </w:rPr>
        <w:t xml:space="preserve">Don’t forget to check out the books </w:t>
      </w:r>
      <w:r w:rsidR="002B512F" w:rsidRPr="00C01DE5">
        <w:rPr>
          <w:rFonts w:asciiTheme="minorHAnsi" w:hAnsiTheme="minorHAnsi" w:cstheme="minorHAnsi"/>
          <w:b/>
          <w:sz w:val="22"/>
          <w:szCs w:val="22"/>
        </w:rPr>
        <w:t xml:space="preserve">in our </w:t>
      </w:r>
    </w:p>
    <w:p w:rsidR="0019174A" w:rsidRPr="00C01DE5" w:rsidRDefault="002B512F" w:rsidP="009F5B45">
      <w:pPr>
        <w:rPr>
          <w:rFonts w:asciiTheme="minorHAnsi" w:hAnsiTheme="minorHAnsi" w:cstheme="minorHAnsi"/>
          <w:b/>
          <w:sz w:val="22"/>
          <w:szCs w:val="22"/>
        </w:rPr>
      </w:pPr>
      <w:r w:rsidRPr="00C01DE5">
        <w:rPr>
          <w:rFonts w:asciiTheme="minorHAnsi" w:hAnsiTheme="minorHAnsi" w:cstheme="minorHAnsi"/>
          <w:b/>
          <w:sz w:val="22"/>
          <w:szCs w:val="22"/>
        </w:rPr>
        <w:t>“</w:t>
      </w:r>
      <w:r w:rsidRPr="00C01DE5">
        <w:rPr>
          <w:rFonts w:asciiTheme="minorHAnsi" w:hAnsiTheme="minorHAnsi" w:cstheme="minorHAnsi"/>
          <w:b/>
          <w:i/>
          <w:sz w:val="22"/>
          <w:szCs w:val="22"/>
        </w:rPr>
        <w:t>FREE LITTLE LIBRARY!”</w:t>
      </w:r>
      <w:r w:rsidRPr="00C01DE5">
        <w:rPr>
          <w:rFonts w:asciiTheme="minorHAnsi" w:hAnsiTheme="minorHAnsi" w:cstheme="minorHAnsi"/>
          <w:b/>
          <w:sz w:val="22"/>
          <w:szCs w:val="22"/>
        </w:rPr>
        <w:t xml:space="preserve"> </w:t>
      </w:r>
      <w:r w:rsidR="0019174A" w:rsidRPr="00C01DE5">
        <w:rPr>
          <w:rFonts w:asciiTheme="minorHAnsi" w:hAnsiTheme="minorHAnsi" w:cstheme="minorHAnsi"/>
          <w:b/>
          <w:sz w:val="22"/>
          <w:szCs w:val="22"/>
        </w:rPr>
        <w:t>on the front porch</w:t>
      </w:r>
      <w:r w:rsidRPr="00C01DE5">
        <w:rPr>
          <w:rFonts w:asciiTheme="minorHAnsi" w:hAnsiTheme="minorHAnsi" w:cstheme="minorHAnsi"/>
          <w:b/>
          <w:sz w:val="22"/>
          <w:szCs w:val="22"/>
        </w:rPr>
        <w:t>….the b</w:t>
      </w:r>
      <w:r w:rsidR="0019174A" w:rsidRPr="00C01DE5">
        <w:rPr>
          <w:rFonts w:asciiTheme="minorHAnsi" w:hAnsiTheme="minorHAnsi" w:cstheme="minorHAnsi"/>
          <w:b/>
          <w:sz w:val="22"/>
          <w:szCs w:val="22"/>
        </w:rPr>
        <w:t xml:space="preserve">ooks </w:t>
      </w:r>
      <w:proofErr w:type="gramStart"/>
      <w:r w:rsidR="0019174A" w:rsidRPr="00C01DE5">
        <w:rPr>
          <w:rFonts w:asciiTheme="minorHAnsi" w:hAnsiTheme="minorHAnsi" w:cstheme="minorHAnsi"/>
          <w:b/>
          <w:sz w:val="22"/>
          <w:szCs w:val="22"/>
        </w:rPr>
        <w:t>are</w:t>
      </w:r>
      <w:proofErr w:type="gramEnd"/>
      <w:r w:rsidR="0019174A" w:rsidRPr="00C01DE5">
        <w:rPr>
          <w:rFonts w:asciiTheme="minorHAnsi" w:hAnsiTheme="minorHAnsi" w:cstheme="minorHAnsi"/>
          <w:b/>
          <w:sz w:val="22"/>
          <w:szCs w:val="22"/>
        </w:rPr>
        <w:t xml:space="preserve"> FREE!!</w:t>
      </w:r>
      <w:r w:rsidR="00C01DE5" w:rsidRPr="00C01DE5">
        <w:rPr>
          <w:rFonts w:asciiTheme="minorHAnsi" w:hAnsiTheme="minorHAnsi" w:cstheme="minorHAnsi"/>
          <w:b/>
          <w:color w:val="FF0000"/>
          <w:sz w:val="22"/>
          <w:szCs w:val="22"/>
        </w:rPr>
        <w:t>***</w:t>
      </w:r>
    </w:p>
    <w:p w:rsidR="0019174A" w:rsidRPr="003A3CB9" w:rsidRDefault="0019174A" w:rsidP="009F5B45">
      <w:pPr>
        <w:rPr>
          <w:rFonts w:asciiTheme="minorHAnsi" w:hAnsiTheme="minorHAnsi" w:cstheme="minorHAnsi"/>
          <w:sz w:val="16"/>
          <w:szCs w:val="16"/>
        </w:rPr>
      </w:pPr>
      <w:r w:rsidRPr="003A3CB9">
        <w:rPr>
          <w:rFonts w:asciiTheme="minorHAnsi" w:hAnsiTheme="minorHAnsi" w:cstheme="minorHAnsi"/>
          <w:b/>
          <w:sz w:val="16"/>
          <w:szCs w:val="16"/>
        </w:rPr>
        <w:t>Free</w:t>
      </w:r>
      <w:r w:rsidRPr="003A3CB9">
        <w:rPr>
          <w:rFonts w:asciiTheme="minorHAnsi" w:hAnsiTheme="minorHAnsi" w:cstheme="minorHAnsi"/>
          <w:sz w:val="16"/>
          <w:szCs w:val="16"/>
        </w:rPr>
        <w:t xml:space="preserve"> - computer</w:t>
      </w:r>
      <w:r w:rsidR="00C203B8" w:rsidRPr="003A3CB9">
        <w:rPr>
          <w:rFonts w:asciiTheme="minorHAnsi" w:hAnsiTheme="minorHAnsi" w:cstheme="minorHAnsi"/>
          <w:sz w:val="16"/>
          <w:szCs w:val="16"/>
        </w:rPr>
        <w:t xml:space="preserve"> and electronic device help, resume writing help, </w:t>
      </w:r>
      <w:r w:rsidR="003968E5" w:rsidRPr="003A3CB9">
        <w:rPr>
          <w:rFonts w:asciiTheme="minorHAnsi" w:hAnsiTheme="minorHAnsi" w:cstheme="minorHAnsi"/>
          <w:sz w:val="16"/>
          <w:szCs w:val="16"/>
        </w:rPr>
        <w:t>and a Notary</w:t>
      </w:r>
      <w:r w:rsidR="00C203B8" w:rsidRPr="003A3CB9">
        <w:rPr>
          <w:rFonts w:asciiTheme="minorHAnsi" w:hAnsiTheme="minorHAnsi" w:cstheme="minorHAnsi"/>
          <w:sz w:val="16"/>
          <w:szCs w:val="16"/>
        </w:rPr>
        <w:t xml:space="preserve"> Pubic</w:t>
      </w:r>
      <w:r w:rsidR="003968E5" w:rsidRPr="003A3CB9">
        <w:rPr>
          <w:rFonts w:asciiTheme="minorHAnsi" w:hAnsiTheme="minorHAnsi" w:cstheme="minorHAnsi"/>
          <w:sz w:val="16"/>
          <w:szCs w:val="16"/>
        </w:rPr>
        <w:t xml:space="preserve"> available</w:t>
      </w:r>
      <w:r w:rsidRPr="003A3CB9">
        <w:rPr>
          <w:rFonts w:asciiTheme="minorHAnsi" w:hAnsiTheme="minorHAnsi" w:cstheme="minorHAnsi"/>
          <w:sz w:val="16"/>
          <w:szCs w:val="16"/>
        </w:rPr>
        <w:t xml:space="preserve"> </w:t>
      </w:r>
      <w:r w:rsidR="00F33A23" w:rsidRPr="003A3CB9">
        <w:rPr>
          <w:rFonts w:asciiTheme="minorHAnsi" w:hAnsiTheme="minorHAnsi" w:cstheme="minorHAnsi"/>
          <w:sz w:val="16"/>
          <w:szCs w:val="16"/>
        </w:rPr>
        <w:t>every</w:t>
      </w:r>
      <w:r w:rsidR="00C02215" w:rsidRPr="003A3CB9">
        <w:rPr>
          <w:rFonts w:asciiTheme="minorHAnsi" w:hAnsiTheme="minorHAnsi" w:cstheme="minorHAnsi"/>
          <w:sz w:val="16"/>
          <w:szCs w:val="16"/>
        </w:rPr>
        <w:t xml:space="preserve"> </w:t>
      </w:r>
      <w:r w:rsidR="00F33A23" w:rsidRPr="003A3CB9">
        <w:rPr>
          <w:rFonts w:asciiTheme="minorHAnsi" w:hAnsiTheme="minorHAnsi" w:cstheme="minorHAnsi"/>
          <w:sz w:val="16"/>
          <w:szCs w:val="16"/>
        </w:rPr>
        <w:t>day</w:t>
      </w:r>
      <w:r w:rsidRPr="003A3CB9">
        <w:rPr>
          <w:rFonts w:asciiTheme="minorHAnsi" w:hAnsiTheme="minorHAnsi" w:cstheme="minorHAnsi"/>
          <w:sz w:val="16"/>
          <w:szCs w:val="16"/>
        </w:rPr>
        <w:t xml:space="preserve"> in the Community Center.</w:t>
      </w:r>
    </w:p>
    <w:p w:rsidR="00741BAC" w:rsidRPr="003A3CB9" w:rsidRDefault="00E23E36" w:rsidP="008B7A09">
      <w:pPr>
        <w:shd w:val="clear" w:color="auto" w:fill="FFFF00"/>
        <w:rPr>
          <w:rFonts w:asciiTheme="minorHAnsi" w:hAnsiTheme="minorHAnsi" w:cstheme="minorHAnsi"/>
          <w:b/>
          <w:sz w:val="16"/>
          <w:szCs w:val="16"/>
        </w:rPr>
      </w:pPr>
      <w:r w:rsidRPr="003A3CB9">
        <w:rPr>
          <w:rFonts w:asciiTheme="minorHAnsi" w:hAnsiTheme="minorHAnsi" w:cstheme="minorHAnsi"/>
          <w:b/>
          <w:sz w:val="16"/>
          <w:szCs w:val="16"/>
          <w:highlight w:val="yellow"/>
        </w:rPr>
        <w:t>Please note:  A message on the Library’s phone will make you aware of</w:t>
      </w:r>
      <w:r w:rsidR="001714D3" w:rsidRPr="003A3CB9">
        <w:rPr>
          <w:rFonts w:asciiTheme="minorHAnsi" w:hAnsiTheme="minorHAnsi" w:cstheme="minorHAnsi"/>
          <w:b/>
          <w:sz w:val="16"/>
          <w:szCs w:val="16"/>
          <w:highlight w:val="yellow"/>
        </w:rPr>
        <w:t xml:space="preserve"> the </w:t>
      </w:r>
      <w:r w:rsidRPr="003A3CB9">
        <w:rPr>
          <w:rFonts w:asciiTheme="minorHAnsi" w:hAnsiTheme="minorHAnsi" w:cstheme="minorHAnsi"/>
          <w:b/>
          <w:sz w:val="16"/>
          <w:szCs w:val="16"/>
          <w:highlight w:val="yellow"/>
        </w:rPr>
        <w:t>library openings and closings</w:t>
      </w:r>
      <w:r w:rsidR="001714D3" w:rsidRPr="003A3CB9">
        <w:rPr>
          <w:rFonts w:asciiTheme="minorHAnsi" w:hAnsiTheme="minorHAnsi" w:cstheme="minorHAnsi"/>
          <w:b/>
          <w:sz w:val="16"/>
          <w:szCs w:val="16"/>
          <w:highlight w:val="yellow"/>
        </w:rPr>
        <w:t>.</w:t>
      </w:r>
      <w:r w:rsidRPr="003A3CB9">
        <w:rPr>
          <w:rFonts w:asciiTheme="minorHAnsi" w:hAnsiTheme="minorHAnsi" w:cstheme="minorHAnsi"/>
          <w:b/>
          <w:sz w:val="16"/>
          <w:szCs w:val="16"/>
          <w:highlight w:val="yellow"/>
        </w:rPr>
        <w:t xml:space="preserve"> </w:t>
      </w:r>
    </w:p>
    <w:p w:rsidR="000103F2" w:rsidRPr="003A3CB9" w:rsidRDefault="0019174A" w:rsidP="008A3D38">
      <w:pPr>
        <w:rPr>
          <w:rFonts w:asciiTheme="minorHAnsi" w:hAnsiTheme="minorHAnsi" w:cstheme="minorHAnsi"/>
          <w:sz w:val="16"/>
          <w:szCs w:val="16"/>
        </w:rPr>
      </w:pPr>
      <w:r w:rsidRPr="003A3CB9">
        <w:rPr>
          <w:rFonts w:asciiTheme="minorHAnsi" w:hAnsiTheme="minorHAnsi" w:cstheme="minorHAnsi"/>
          <w:sz w:val="16"/>
          <w:szCs w:val="16"/>
        </w:rPr>
        <w:t xml:space="preserve">If you miss seeing any program flyers, go to </w:t>
      </w:r>
      <w:hyperlink r:id="rId47" w:history="1">
        <w:r w:rsidR="008B7A09" w:rsidRPr="003A3CB9">
          <w:rPr>
            <w:rStyle w:val="Hyperlink"/>
            <w:rFonts w:asciiTheme="minorHAnsi" w:hAnsiTheme="minorHAnsi" w:cstheme="minorHAnsi"/>
            <w:b/>
            <w:sz w:val="16"/>
            <w:szCs w:val="16"/>
          </w:rPr>
          <w:t>Facebook</w:t>
        </w:r>
      </w:hyperlink>
      <w:r w:rsidRPr="003A3CB9">
        <w:rPr>
          <w:rFonts w:asciiTheme="minorHAnsi" w:hAnsiTheme="minorHAnsi" w:cstheme="minorHAnsi"/>
          <w:sz w:val="16"/>
          <w:szCs w:val="16"/>
        </w:rPr>
        <w:t xml:space="preserve"> and </w:t>
      </w:r>
      <w:r w:rsidR="00124AD4" w:rsidRPr="003A3CB9">
        <w:rPr>
          <w:rFonts w:asciiTheme="minorHAnsi" w:hAnsiTheme="minorHAnsi" w:cstheme="minorHAnsi"/>
          <w:b/>
          <w:color w:val="0000FF"/>
          <w:sz w:val="16"/>
          <w:szCs w:val="16"/>
        </w:rPr>
        <w:t>LIKE US</w:t>
      </w:r>
      <w:r w:rsidR="008B7A09" w:rsidRPr="003A3CB9">
        <w:rPr>
          <w:rFonts w:asciiTheme="minorHAnsi" w:hAnsiTheme="minorHAnsi" w:cstheme="minorHAnsi"/>
          <w:sz w:val="16"/>
          <w:szCs w:val="16"/>
        </w:rPr>
        <w:t xml:space="preserve"> </w:t>
      </w:r>
      <w:r w:rsidR="003B4F28" w:rsidRPr="003A3CB9">
        <w:rPr>
          <w:rFonts w:asciiTheme="minorHAnsi" w:hAnsiTheme="minorHAnsi" w:cstheme="minorHAnsi"/>
          <w:noProof/>
          <w:sz w:val="16"/>
          <w:szCs w:val="16"/>
          <w:lang w:eastAsia="en-US"/>
        </w:rPr>
        <w:drawing>
          <wp:inline distT="0" distB="0" distL="0" distR="0" wp14:anchorId="42391F68" wp14:editId="2476C295">
            <wp:extent cx="223156" cy="130628"/>
            <wp:effectExtent l="0" t="0" r="5715" b="3175"/>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ike.jp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222752" cy="130392"/>
                    </a:xfrm>
                    <a:prstGeom prst="rect">
                      <a:avLst/>
                    </a:prstGeom>
                  </pic:spPr>
                </pic:pic>
              </a:graphicData>
            </a:graphic>
          </wp:inline>
        </w:drawing>
      </w:r>
    </w:p>
    <w:p w:rsidR="000103F2" w:rsidRPr="003A3CB9" w:rsidRDefault="00BE21AC" w:rsidP="008A3D38">
      <w:pPr>
        <w:rPr>
          <w:rFonts w:asciiTheme="minorHAnsi" w:hAnsiTheme="minorHAnsi" w:cstheme="minorHAnsi"/>
          <w:sz w:val="16"/>
          <w:szCs w:val="16"/>
        </w:rPr>
      </w:pPr>
      <w:r w:rsidRPr="003A3CB9">
        <w:rPr>
          <w:rFonts w:asciiTheme="minorHAnsi" w:hAnsiTheme="minorHAnsi" w:cstheme="minorHAnsi"/>
          <w:sz w:val="16"/>
          <w:szCs w:val="16"/>
        </w:rPr>
        <w:t>(</w:t>
      </w:r>
      <w:proofErr w:type="gramStart"/>
      <w:r w:rsidRPr="003A3CB9">
        <w:rPr>
          <w:rFonts w:asciiTheme="minorHAnsi" w:hAnsiTheme="minorHAnsi" w:cstheme="minorHAnsi"/>
          <w:sz w:val="16"/>
          <w:szCs w:val="16"/>
        </w:rPr>
        <w:t>tell</w:t>
      </w:r>
      <w:proofErr w:type="gramEnd"/>
      <w:r w:rsidRPr="003A3CB9">
        <w:rPr>
          <w:rFonts w:asciiTheme="minorHAnsi" w:hAnsiTheme="minorHAnsi" w:cstheme="minorHAnsi"/>
          <w:sz w:val="16"/>
          <w:szCs w:val="16"/>
        </w:rPr>
        <w:t xml:space="preserve"> us why the Pine Bush Library is so great!) </w:t>
      </w:r>
      <w:r w:rsidR="00E06278" w:rsidRPr="003A3CB9">
        <w:rPr>
          <w:rFonts w:asciiTheme="minorHAnsi" w:hAnsiTheme="minorHAnsi" w:cstheme="minorHAnsi"/>
          <w:sz w:val="16"/>
          <w:szCs w:val="16"/>
        </w:rPr>
        <w:t>Or</w:t>
      </w:r>
      <w:r w:rsidR="0019174A" w:rsidRPr="003A3CB9">
        <w:rPr>
          <w:rFonts w:asciiTheme="minorHAnsi" w:hAnsiTheme="minorHAnsi" w:cstheme="minorHAnsi"/>
          <w:sz w:val="16"/>
          <w:szCs w:val="16"/>
        </w:rPr>
        <w:t xml:space="preserve">, </w:t>
      </w:r>
    </w:p>
    <w:p w:rsidR="000103F2" w:rsidRPr="003A3CB9" w:rsidRDefault="00E06278" w:rsidP="008A3D38">
      <w:pPr>
        <w:rPr>
          <w:rFonts w:asciiTheme="minorHAnsi" w:hAnsiTheme="minorHAnsi" w:cstheme="minorHAnsi"/>
          <w:sz w:val="16"/>
          <w:szCs w:val="16"/>
        </w:rPr>
      </w:pPr>
      <w:r w:rsidRPr="003A3CB9">
        <w:rPr>
          <w:rFonts w:asciiTheme="minorHAnsi" w:hAnsiTheme="minorHAnsi" w:cstheme="minorHAnsi"/>
          <w:sz w:val="16"/>
          <w:szCs w:val="16"/>
        </w:rPr>
        <w:t>Visit</w:t>
      </w:r>
      <w:r w:rsidR="0019174A" w:rsidRPr="003A3CB9">
        <w:rPr>
          <w:rFonts w:asciiTheme="minorHAnsi" w:hAnsiTheme="minorHAnsi" w:cstheme="minorHAnsi"/>
          <w:sz w:val="16"/>
          <w:szCs w:val="16"/>
        </w:rPr>
        <w:t xml:space="preserve"> our </w:t>
      </w:r>
      <w:r w:rsidR="0019174A" w:rsidRPr="003A3CB9">
        <w:rPr>
          <w:rFonts w:asciiTheme="minorHAnsi" w:hAnsiTheme="minorHAnsi" w:cstheme="minorHAnsi"/>
          <w:b/>
          <w:sz w:val="16"/>
          <w:szCs w:val="16"/>
          <w:u w:val="single"/>
        </w:rPr>
        <w:t>webpage</w:t>
      </w:r>
      <w:r w:rsidR="00716AFD" w:rsidRPr="003A3CB9">
        <w:rPr>
          <w:rFonts w:asciiTheme="minorHAnsi" w:hAnsiTheme="minorHAnsi" w:cstheme="minorHAnsi"/>
          <w:sz w:val="16"/>
          <w:szCs w:val="16"/>
        </w:rPr>
        <w:t xml:space="preserve"> at</w:t>
      </w:r>
      <w:r w:rsidR="0019174A" w:rsidRPr="003A3CB9">
        <w:rPr>
          <w:rFonts w:asciiTheme="minorHAnsi" w:hAnsiTheme="minorHAnsi" w:cstheme="minorHAnsi"/>
          <w:sz w:val="16"/>
          <w:szCs w:val="16"/>
        </w:rPr>
        <w:t xml:space="preserve"> </w:t>
      </w:r>
      <w:hyperlink r:id="rId49" w:history="1">
        <w:r w:rsidR="0019174A" w:rsidRPr="003A3CB9">
          <w:rPr>
            <w:rStyle w:val="Hyperlink"/>
            <w:rFonts w:asciiTheme="minorHAnsi" w:hAnsiTheme="minorHAnsi" w:cstheme="minorHAnsi"/>
            <w:b/>
            <w:sz w:val="16"/>
            <w:szCs w:val="16"/>
          </w:rPr>
          <w:t>www.pinebusharealibrary.org</w:t>
        </w:r>
      </w:hyperlink>
      <w:r w:rsidR="007C2374" w:rsidRPr="003A3CB9">
        <w:rPr>
          <w:rFonts w:asciiTheme="minorHAnsi" w:hAnsiTheme="minorHAnsi" w:cstheme="minorHAnsi"/>
          <w:sz w:val="16"/>
          <w:szCs w:val="16"/>
        </w:rPr>
        <w:t xml:space="preserve">.  </w:t>
      </w:r>
    </w:p>
    <w:p w:rsidR="008D241A" w:rsidRDefault="007C2374" w:rsidP="008A3D38">
      <w:pPr>
        <w:rPr>
          <w:rFonts w:asciiTheme="minorHAnsi" w:hAnsiTheme="minorHAnsi" w:cstheme="minorHAnsi"/>
          <w:sz w:val="16"/>
          <w:szCs w:val="16"/>
        </w:rPr>
      </w:pPr>
      <w:r w:rsidRPr="003A3CB9">
        <w:rPr>
          <w:rFonts w:asciiTheme="minorHAnsi" w:hAnsiTheme="minorHAnsi" w:cstheme="minorHAnsi"/>
          <w:sz w:val="16"/>
          <w:szCs w:val="16"/>
        </w:rPr>
        <w:t>C</w:t>
      </w:r>
      <w:r w:rsidR="0019174A" w:rsidRPr="003A3CB9">
        <w:rPr>
          <w:rFonts w:asciiTheme="minorHAnsi" w:hAnsiTheme="minorHAnsi" w:cstheme="minorHAnsi"/>
          <w:sz w:val="16"/>
          <w:szCs w:val="16"/>
        </w:rPr>
        <w:t>heck out your local papers</w:t>
      </w:r>
      <w:r w:rsidRPr="003A3CB9">
        <w:rPr>
          <w:rFonts w:asciiTheme="minorHAnsi" w:hAnsiTheme="minorHAnsi" w:cstheme="minorHAnsi"/>
          <w:sz w:val="16"/>
          <w:szCs w:val="16"/>
        </w:rPr>
        <w:t>, bulletin boards in town, s</w:t>
      </w:r>
      <w:r w:rsidR="0019174A" w:rsidRPr="003A3CB9">
        <w:rPr>
          <w:rFonts w:asciiTheme="minorHAnsi" w:hAnsiTheme="minorHAnsi" w:cstheme="minorHAnsi"/>
          <w:sz w:val="16"/>
          <w:szCs w:val="16"/>
        </w:rPr>
        <w:t>top into the library for</w:t>
      </w:r>
      <w:r w:rsidR="00AD1A71" w:rsidRPr="003A3CB9">
        <w:rPr>
          <w:rFonts w:asciiTheme="minorHAnsi" w:hAnsiTheme="minorHAnsi" w:cstheme="minorHAnsi"/>
          <w:sz w:val="16"/>
          <w:szCs w:val="16"/>
        </w:rPr>
        <w:t xml:space="preserve"> </w:t>
      </w:r>
      <w:r w:rsidR="0019174A" w:rsidRPr="003A3CB9">
        <w:rPr>
          <w:rFonts w:asciiTheme="minorHAnsi" w:hAnsiTheme="minorHAnsi" w:cstheme="minorHAnsi"/>
          <w:sz w:val="16"/>
          <w:szCs w:val="16"/>
        </w:rPr>
        <w:t>your</w:t>
      </w:r>
      <w:r w:rsidR="00AD1A71" w:rsidRPr="003A3CB9">
        <w:rPr>
          <w:rFonts w:asciiTheme="minorHAnsi" w:hAnsiTheme="minorHAnsi" w:cstheme="minorHAnsi"/>
          <w:sz w:val="16"/>
          <w:szCs w:val="16"/>
        </w:rPr>
        <w:t xml:space="preserve"> </w:t>
      </w:r>
      <w:r w:rsidRPr="003A3CB9">
        <w:rPr>
          <w:rFonts w:asciiTheme="minorHAnsi" w:hAnsiTheme="minorHAnsi" w:cstheme="minorHAnsi"/>
          <w:sz w:val="16"/>
          <w:szCs w:val="16"/>
        </w:rPr>
        <w:t xml:space="preserve">newsletter or </w:t>
      </w:r>
    </w:p>
    <w:p w:rsidR="0019174A" w:rsidRPr="003A3CB9" w:rsidRDefault="007C2374" w:rsidP="008A3D38">
      <w:pPr>
        <w:rPr>
          <w:rFonts w:asciiTheme="minorHAnsi" w:hAnsiTheme="minorHAnsi" w:cstheme="minorHAnsi"/>
          <w:sz w:val="16"/>
          <w:szCs w:val="16"/>
        </w:rPr>
      </w:pPr>
      <w:proofErr w:type="gramStart"/>
      <w:r w:rsidRPr="003A3CB9">
        <w:rPr>
          <w:rFonts w:asciiTheme="minorHAnsi" w:hAnsiTheme="minorHAnsi" w:cstheme="minorHAnsi"/>
          <w:sz w:val="16"/>
          <w:szCs w:val="16"/>
        </w:rPr>
        <w:t>provide</w:t>
      </w:r>
      <w:proofErr w:type="gramEnd"/>
      <w:r w:rsidRPr="003A3CB9">
        <w:rPr>
          <w:rFonts w:asciiTheme="minorHAnsi" w:hAnsiTheme="minorHAnsi" w:cstheme="minorHAnsi"/>
          <w:sz w:val="16"/>
          <w:szCs w:val="16"/>
        </w:rPr>
        <w:t xml:space="preserve"> us with your email address to receive it via email.</w:t>
      </w:r>
    </w:p>
    <w:p w:rsidR="00CE7889" w:rsidRPr="003A3CB9" w:rsidRDefault="00860140" w:rsidP="006C7AE2">
      <w:pPr>
        <w:rPr>
          <w:rFonts w:asciiTheme="minorHAnsi" w:hAnsiTheme="minorHAnsi" w:cstheme="minorHAnsi"/>
          <w:b/>
          <w:color w:val="000000"/>
          <w:sz w:val="16"/>
          <w:szCs w:val="16"/>
        </w:rPr>
      </w:pPr>
      <w:r w:rsidRPr="009F5B45">
        <w:rPr>
          <w:rFonts w:ascii="Calibri" w:hAnsi="Calibri" w:cs="Calibri"/>
          <w:b/>
          <w:noProof/>
          <w:color w:val="000000"/>
          <w:sz w:val="18"/>
          <w:szCs w:val="18"/>
          <w:lang w:eastAsia="en-US"/>
        </w:rPr>
        <w:drawing>
          <wp:inline distT="0" distB="0" distL="0" distR="0" wp14:anchorId="513BA553" wp14:editId="7842422E">
            <wp:extent cx="443911" cy="221810"/>
            <wp:effectExtent l="0" t="0" r="0" b="6985"/>
            <wp:docPr id="101" name="Picture 101" descr="bus-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descr="bus-2[1]"/>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446330" cy="223019"/>
                    </a:xfrm>
                    <a:prstGeom prst="rect">
                      <a:avLst/>
                    </a:prstGeom>
                    <a:noFill/>
                    <a:ln>
                      <a:noFill/>
                    </a:ln>
                  </pic:spPr>
                </pic:pic>
              </a:graphicData>
            </a:graphic>
          </wp:inline>
        </w:drawing>
      </w:r>
      <w:r w:rsidR="009B2430" w:rsidRPr="003A3CB9">
        <w:rPr>
          <w:rFonts w:asciiTheme="minorHAnsi" w:hAnsiTheme="minorHAnsi" w:cstheme="minorHAnsi"/>
          <w:b/>
          <w:color w:val="000000"/>
          <w:sz w:val="16"/>
          <w:szCs w:val="16"/>
        </w:rPr>
        <w:t xml:space="preserve">Want to attend an event but do not have transportation?  </w:t>
      </w:r>
    </w:p>
    <w:p w:rsidR="00B05B75" w:rsidRPr="003A3CB9" w:rsidRDefault="009B2430" w:rsidP="006C7AE2">
      <w:pPr>
        <w:rPr>
          <w:rFonts w:asciiTheme="minorHAnsi" w:hAnsiTheme="minorHAnsi" w:cstheme="minorHAnsi"/>
          <w:b/>
          <w:color w:val="000000"/>
          <w:sz w:val="16"/>
          <w:szCs w:val="16"/>
        </w:rPr>
      </w:pPr>
      <w:r w:rsidRPr="003A3CB9">
        <w:rPr>
          <w:rFonts w:asciiTheme="minorHAnsi" w:hAnsiTheme="minorHAnsi" w:cstheme="minorHAnsi"/>
          <w:b/>
          <w:color w:val="000000"/>
          <w:sz w:val="16"/>
          <w:szCs w:val="16"/>
        </w:rPr>
        <w:t>Call Dial-A-Bus</w:t>
      </w:r>
    </w:p>
    <w:p w:rsidR="003A3CB9" w:rsidRDefault="00610BBD" w:rsidP="003A3CB9">
      <w:pPr>
        <w:rPr>
          <w:rFonts w:asciiTheme="minorHAnsi" w:hAnsiTheme="minorHAnsi" w:cstheme="minorHAnsi"/>
          <w:b/>
          <w:color w:val="000000"/>
          <w:sz w:val="16"/>
          <w:szCs w:val="16"/>
        </w:rPr>
      </w:pPr>
      <w:hyperlink r:id="rId51" w:history="1">
        <w:proofErr w:type="gramStart"/>
        <w:r w:rsidR="009B2430" w:rsidRPr="003A3CB9">
          <w:rPr>
            <w:rFonts w:asciiTheme="minorHAnsi" w:hAnsiTheme="minorHAnsi" w:cstheme="minorHAnsi"/>
            <w:b/>
            <w:bCs/>
            <w:color w:val="000000"/>
            <w:sz w:val="16"/>
            <w:szCs w:val="16"/>
            <w:u w:val="single"/>
          </w:rPr>
          <w:t>TOWNS OF MONTGOMERY &amp; CRAWFORD</w:t>
        </w:r>
      </w:hyperlink>
      <w:r w:rsidR="009B2430" w:rsidRPr="003A3CB9">
        <w:rPr>
          <w:rFonts w:asciiTheme="minorHAnsi" w:hAnsiTheme="minorHAnsi" w:cstheme="minorHAnsi"/>
          <w:b/>
          <w:bCs/>
          <w:color w:val="000000"/>
          <w:sz w:val="16"/>
          <w:szCs w:val="16"/>
        </w:rPr>
        <w:t xml:space="preserve"> </w:t>
      </w:r>
      <w:r w:rsidR="009B2430" w:rsidRPr="003A3CB9">
        <w:rPr>
          <w:rFonts w:asciiTheme="minorHAnsi" w:hAnsiTheme="minorHAnsi" w:cstheme="minorHAnsi"/>
          <w:color w:val="000000"/>
          <w:sz w:val="16"/>
          <w:szCs w:val="16"/>
        </w:rPr>
        <w:br/>
      </w:r>
      <w:r w:rsidR="009B2430" w:rsidRPr="003A3CB9">
        <w:rPr>
          <w:rFonts w:asciiTheme="minorHAnsi" w:hAnsiTheme="minorHAnsi" w:cstheme="minorHAnsi"/>
          <w:b/>
          <w:color w:val="000000"/>
          <w:sz w:val="16"/>
          <w:szCs w:val="16"/>
        </w:rPr>
        <w:t>Service provided Monday thru Friday.</w:t>
      </w:r>
      <w:proofErr w:type="gramEnd"/>
      <w:r w:rsidR="009B2430" w:rsidRPr="003A3CB9">
        <w:rPr>
          <w:rFonts w:asciiTheme="minorHAnsi" w:hAnsiTheme="minorHAnsi" w:cstheme="minorHAnsi"/>
          <w:b/>
          <w:color w:val="000000"/>
          <w:sz w:val="16"/>
          <w:szCs w:val="16"/>
        </w:rPr>
        <w:t xml:space="preserve"> Hours of operation: 7:45am to 4:00pm. Reservations accepted Monday thru Friday 9:00am to 12:00pm. Regular Fare: $1.00 one-way • Children under 10 ride free when accompanied by an adult • Senior/disabled citizens and Medicare cardholders: 50¢ one-way.  </w:t>
      </w:r>
    </w:p>
    <w:p w:rsidR="009B2430" w:rsidRPr="003A3CB9" w:rsidRDefault="009B2430" w:rsidP="003A3CB9">
      <w:pPr>
        <w:rPr>
          <w:rFonts w:asciiTheme="minorHAnsi" w:hAnsiTheme="minorHAnsi" w:cstheme="minorHAnsi"/>
          <w:b/>
          <w:color w:val="000000"/>
          <w:sz w:val="16"/>
          <w:szCs w:val="16"/>
        </w:rPr>
      </w:pPr>
      <w:r w:rsidRPr="003A3CB9">
        <w:rPr>
          <w:rFonts w:asciiTheme="minorHAnsi" w:hAnsiTheme="minorHAnsi" w:cstheme="minorHAnsi"/>
          <w:b/>
          <w:color w:val="000000"/>
          <w:sz w:val="16"/>
          <w:szCs w:val="16"/>
        </w:rPr>
        <w:t>Please call 845-457-2622</w:t>
      </w:r>
    </w:p>
    <w:sectPr w:rsidR="009B2430" w:rsidRPr="003A3CB9" w:rsidSect="000D3C39">
      <w:type w:val="continuous"/>
      <w:pgSz w:w="12240" w:h="15840"/>
      <w:pgMar w:top="720" w:right="720" w:bottom="720" w:left="720" w:header="720" w:footer="720" w:gutter="0"/>
      <w:pgBorders w:offsetFrom="page">
        <w:top w:val="thinThickSmallGap" w:sz="24" w:space="24" w:color="auto"/>
        <w:left w:val="thinThickSmallGap" w:sz="24" w:space="24" w:color="auto"/>
        <w:bottom w:val="thickThinSmallGap" w:sz="24" w:space="24" w:color="auto"/>
        <w:right w:val="thickThinSmallGap" w:sz="24" w:space="24" w:color="auto"/>
      </w:pgBorders>
      <w:cols w:space="720"/>
      <w:noEndnote/>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Microsoft YaHei">
    <w:panose1 w:val="020B0503020204020204"/>
    <w:charset w:val="86"/>
    <w:family w:val="swiss"/>
    <w:pitch w:val="variable"/>
    <w:sig w:usb0="80000287" w:usb1="2ACF3C50" w:usb2="00000016" w:usb3="00000000" w:csb0="0004001F" w:csb1="00000000"/>
  </w:font>
  <w:font w:name="Mangal">
    <w:altName w:val="Courier New"/>
    <w:panose1 w:val="00000400000000000000"/>
    <w:charset w:val="01"/>
    <w:family w:val="roman"/>
    <w:notTrueType/>
    <w:pitch w:val="variable"/>
    <w:sig w:usb0="00002000" w:usb1="00000000" w:usb2="00000000" w:usb3="00000000" w:csb0="0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Geo 957">
    <w:altName w:val="Microsoft YaHei"/>
    <w:charset w:val="00"/>
    <w:family w:val="swiss"/>
    <w:pitch w:val="variable"/>
    <w:sig w:usb0="00000003" w:usb1="00000000" w:usb2="00000000" w:usb3="00000000" w:csb0="00000001" w:csb1="00000000"/>
  </w:font>
  <w:font w:name="Geo 957 Condensed">
    <w:altName w:val="Courier New"/>
    <w:charset w:val="00"/>
    <w:family w:val="auto"/>
    <w:pitch w:val="variable"/>
    <w:sig w:usb0="00000003" w:usb1="00000000" w:usb2="00000000" w:usb3="00000000" w:csb0="00000001" w:csb1="00000000"/>
  </w:font>
  <w:font w:name="Perpetua Titling MT">
    <w:panose1 w:val="02020502060505020804"/>
    <w:charset w:val="00"/>
    <w:family w:val="roman"/>
    <w:pitch w:val="variable"/>
    <w:sig w:usb0="00000003" w:usb1="00000000" w:usb2="00000000" w:usb3="00000000" w:csb0="00000001" w:csb1="00000000"/>
  </w:font>
  <w:font w:name="Bahnschrift SemiBold">
    <w:panose1 w:val="020B0502040204020203"/>
    <w:charset w:val="00"/>
    <w:family w:val="swiss"/>
    <w:pitch w:val="variable"/>
    <w:sig w:usb0="80000047" w:usb1="00000000" w:usb2="00000000" w:usb3="00000000" w:csb0="00000001" w:csb1="00000000"/>
  </w:font>
  <w:font w:name="Lucida Calligraphy">
    <w:panose1 w:val="03010101010101010101"/>
    <w:charset w:val="00"/>
    <w:family w:val="script"/>
    <w:pitch w:val="variable"/>
    <w:sig w:usb0="00000003" w:usb1="00000000" w:usb2="00000000" w:usb3="00000000" w:csb0="00000001" w:csb1="00000000"/>
  </w:font>
  <w:font w:name="Curlz MT">
    <w:panose1 w:val="04040404050702020202"/>
    <w:charset w:val="00"/>
    <w:family w:val="decorative"/>
    <w:pitch w:val="variable"/>
    <w:sig w:usb0="00000003" w:usb1="00000000" w:usb2="00000000" w:usb3="00000000" w:csb0="00000001" w:csb1="00000000"/>
  </w:font>
  <w:font w:name="Calisto MT">
    <w:panose1 w:val="02040603050505030304"/>
    <w:charset w:val="00"/>
    <w:family w:val="roman"/>
    <w:pitch w:val="variable"/>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Rockwell Extra Bold">
    <w:panose1 w:val="02060903040505020403"/>
    <w:charset w:val="00"/>
    <w:family w:val="roman"/>
    <w:pitch w:val="variable"/>
    <w:sig w:usb0="00000003" w:usb1="00000000" w:usb2="00000000" w:usb3="00000000" w:csb0="00000001" w:csb1="00000000"/>
  </w:font>
  <w:font w:name="Jokerman">
    <w:panose1 w:val="04090605060D06020702"/>
    <w:charset w:val="00"/>
    <w:family w:val="decorative"/>
    <w:pitch w:val="variable"/>
    <w:sig w:usb0="00000003" w:usb1="00000000" w:usb2="00000000" w:usb3="00000000" w:csb0="00000001" w:csb1="00000000"/>
  </w:font>
  <w:font w:name="Ravie">
    <w:panose1 w:val="04040805050809020602"/>
    <w:charset w:val="00"/>
    <w:family w:val="decorative"/>
    <w:pitch w:val="variable"/>
    <w:sig w:usb0="00000003" w:usb1="00000000" w:usb2="00000000" w:usb3="00000000" w:csb0="00000001" w:csb1="00000000"/>
  </w:font>
  <w:font w:name="Poor Richard">
    <w:panose1 w:val="02080502050505020702"/>
    <w:charset w:val="00"/>
    <w:family w:val="roman"/>
    <w:pitch w:val="variable"/>
    <w:sig w:usb0="00000003" w:usb1="00000000" w:usb2="00000000" w:usb3="00000000" w:csb0="00000001" w:csb1="00000000"/>
  </w:font>
  <w:font w:name="Castellar">
    <w:panose1 w:val="020A0402060406010301"/>
    <w:charset w:val="00"/>
    <w:family w:val="roman"/>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2in;height:2in;visibility:visible;mso-wrap-style:square" o:bullet="t">
        <v:imagedata r:id="rId1" o:title="j0285926"/>
      </v:shape>
    </w:pict>
  </w:numPicBullet>
  <w:numPicBullet w:numPicBulletId="1">
    <w:pict>
      <v:shape id="_x0000_i1027" type="#_x0000_t75" style="width:19.5pt;height:19.5pt;visibility:visible;mso-wrap-style:square" o:bullet="t">
        <v:imagedata r:id="rId2" o:title="snowflake_1[1]"/>
      </v:shape>
    </w:pict>
  </w:numPicBullet>
  <w:numPicBullet w:numPicBulletId="2">
    <w:pict>
      <v:shape id="_x0000_i1028" style="width:6.75pt;height:7.5pt" coordsize="" o:spt="100" o:bullet="t" adj="0,,0" path="" stroked="f">
        <v:stroke joinstyle="miter"/>
        <v:imagedata r:id="rId3" o:title="image3"/>
        <v:formulas/>
        <v:path o:connecttype="segments"/>
      </v:shape>
    </w:pict>
  </w:numPicBullet>
  <w:numPicBullet w:numPicBulletId="3">
    <w:pict>
      <v:shape id="_x0000_i1029" type="#_x0000_t75" alt="http://ncbc-dc.org/wp-content/uploads/2018/09/handprints-youth-programs.jpg" style="width:24.75pt;height:14.25pt;visibility:visible;mso-wrap-style:square" o:bullet="t">
        <v:imagedata r:id="rId4" o:title="handprints-youth-programs"/>
      </v:shape>
    </w:pict>
  </w:numPicBullet>
  <w:numPicBullet w:numPicBulletId="4">
    <w:pict>
      <v:shape id="_x0000_i1030" type="#_x0000_t75" alt="Image result for crayons" style="width:799.9pt;height:600pt;visibility:visible;mso-wrap-style:square" o:bullet="t">
        <v:imagedata r:id="rId5" o:title="Image result for crayons"/>
      </v:shape>
    </w:pict>
  </w:numPicBullet>
  <w:abstractNum w:abstractNumId="0">
    <w:nsid w:val="00000001"/>
    <w:multiLevelType w:val="multilevel"/>
    <w:tmpl w:val="00000001"/>
    <w:lvl w:ilvl="0">
      <w:start w:val="1"/>
      <w:numFmt w:val="none"/>
      <w:pStyle w:val="Heading1"/>
      <w:suff w:val="nothing"/>
      <w:lvlText w:val=""/>
      <w:lvlJc w:val="left"/>
      <w:pPr>
        <w:tabs>
          <w:tab w:val="num" w:pos="0"/>
        </w:tabs>
        <w:ind w:left="432" w:hanging="432"/>
      </w:pPr>
      <w:rPr>
        <w:rFonts w:ascii="Symbol" w:hAnsi="Symbol" w:cs="Symbol" w:hint="default"/>
      </w:r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nsid w:val="00000402"/>
    <w:multiLevelType w:val="multilevel"/>
    <w:tmpl w:val="00000885"/>
    <w:lvl w:ilvl="0">
      <w:numFmt w:val="bullet"/>
      <w:lvlText w:val="·"/>
      <w:lvlJc w:val="left"/>
      <w:pPr>
        <w:ind w:left="922" w:hanging="179"/>
      </w:pPr>
      <w:rPr>
        <w:rFonts w:ascii="Arial" w:hAnsi="Arial" w:cs="Arial"/>
        <w:b w:val="0"/>
        <w:bCs w:val="0"/>
        <w:color w:val="97CCAE"/>
        <w:w w:val="155"/>
        <w:sz w:val="18"/>
        <w:szCs w:val="18"/>
      </w:rPr>
    </w:lvl>
    <w:lvl w:ilvl="1">
      <w:numFmt w:val="bullet"/>
      <w:lvlText w:val="•"/>
      <w:lvlJc w:val="left"/>
      <w:pPr>
        <w:ind w:left="1274" w:hanging="179"/>
      </w:pPr>
    </w:lvl>
    <w:lvl w:ilvl="2">
      <w:numFmt w:val="bullet"/>
      <w:lvlText w:val="•"/>
      <w:lvlJc w:val="left"/>
      <w:pPr>
        <w:ind w:left="1626" w:hanging="179"/>
      </w:pPr>
    </w:lvl>
    <w:lvl w:ilvl="3">
      <w:numFmt w:val="bullet"/>
      <w:lvlText w:val="•"/>
      <w:lvlJc w:val="left"/>
      <w:pPr>
        <w:ind w:left="1978" w:hanging="179"/>
      </w:pPr>
    </w:lvl>
    <w:lvl w:ilvl="4">
      <w:numFmt w:val="bullet"/>
      <w:lvlText w:val="•"/>
      <w:lvlJc w:val="left"/>
      <w:pPr>
        <w:ind w:left="2329" w:hanging="179"/>
      </w:pPr>
    </w:lvl>
    <w:lvl w:ilvl="5">
      <w:numFmt w:val="bullet"/>
      <w:lvlText w:val="•"/>
      <w:lvlJc w:val="left"/>
      <w:pPr>
        <w:ind w:left="2681" w:hanging="179"/>
      </w:pPr>
    </w:lvl>
    <w:lvl w:ilvl="6">
      <w:numFmt w:val="bullet"/>
      <w:lvlText w:val="•"/>
      <w:lvlJc w:val="left"/>
      <w:pPr>
        <w:ind w:left="3033" w:hanging="179"/>
      </w:pPr>
    </w:lvl>
    <w:lvl w:ilvl="7">
      <w:numFmt w:val="bullet"/>
      <w:lvlText w:val="•"/>
      <w:lvlJc w:val="left"/>
      <w:pPr>
        <w:ind w:left="3385" w:hanging="179"/>
      </w:pPr>
    </w:lvl>
    <w:lvl w:ilvl="8">
      <w:numFmt w:val="bullet"/>
      <w:lvlText w:val="•"/>
      <w:lvlJc w:val="left"/>
      <w:pPr>
        <w:ind w:left="3737" w:hanging="179"/>
      </w:pPr>
    </w:lvl>
  </w:abstractNum>
  <w:abstractNum w:abstractNumId="2">
    <w:nsid w:val="00000403"/>
    <w:multiLevelType w:val="multilevel"/>
    <w:tmpl w:val="00000886"/>
    <w:lvl w:ilvl="0">
      <w:numFmt w:val="bullet"/>
      <w:lvlText w:val="•"/>
      <w:lvlJc w:val="left"/>
      <w:pPr>
        <w:ind w:left="828" w:hanging="95"/>
      </w:pPr>
      <w:rPr>
        <w:rFonts w:ascii="Arial" w:hAnsi="Arial" w:cs="Arial"/>
        <w:b w:val="0"/>
        <w:bCs w:val="0"/>
        <w:color w:val="A8DBC3"/>
        <w:w w:val="103"/>
        <w:sz w:val="18"/>
        <w:szCs w:val="18"/>
      </w:rPr>
    </w:lvl>
    <w:lvl w:ilvl="1">
      <w:numFmt w:val="bullet"/>
      <w:lvlText w:val="•"/>
      <w:lvlJc w:val="left"/>
      <w:pPr>
        <w:ind w:left="1189" w:hanging="95"/>
      </w:pPr>
    </w:lvl>
    <w:lvl w:ilvl="2">
      <w:numFmt w:val="bullet"/>
      <w:lvlText w:val="•"/>
      <w:lvlJc w:val="left"/>
      <w:pPr>
        <w:ind w:left="1551" w:hanging="95"/>
      </w:pPr>
    </w:lvl>
    <w:lvl w:ilvl="3">
      <w:numFmt w:val="bullet"/>
      <w:lvlText w:val="•"/>
      <w:lvlJc w:val="left"/>
      <w:pPr>
        <w:ind w:left="1912" w:hanging="95"/>
      </w:pPr>
    </w:lvl>
    <w:lvl w:ilvl="4">
      <w:numFmt w:val="bullet"/>
      <w:lvlText w:val="•"/>
      <w:lvlJc w:val="left"/>
      <w:pPr>
        <w:ind w:left="2273" w:hanging="95"/>
      </w:pPr>
    </w:lvl>
    <w:lvl w:ilvl="5">
      <w:numFmt w:val="bullet"/>
      <w:lvlText w:val="•"/>
      <w:lvlJc w:val="left"/>
      <w:pPr>
        <w:ind w:left="2634" w:hanging="95"/>
      </w:pPr>
    </w:lvl>
    <w:lvl w:ilvl="6">
      <w:numFmt w:val="bullet"/>
      <w:lvlText w:val="•"/>
      <w:lvlJc w:val="left"/>
      <w:pPr>
        <w:ind w:left="2995" w:hanging="95"/>
      </w:pPr>
    </w:lvl>
    <w:lvl w:ilvl="7">
      <w:numFmt w:val="bullet"/>
      <w:lvlText w:val="•"/>
      <w:lvlJc w:val="left"/>
      <w:pPr>
        <w:ind w:left="3357" w:hanging="95"/>
      </w:pPr>
    </w:lvl>
    <w:lvl w:ilvl="8">
      <w:numFmt w:val="bullet"/>
      <w:lvlText w:val="•"/>
      <w:lvlJc w:val="left"/>
      <w:pPr>
        <w:ind w:left="3718" w:hanging="95"/>
      </w:pPr>
    </w:lvl>
  </w:abstractNum>
  <w:abstractNum w:abstractNumId="3">
    <w:nsid w:val="00000404"/>
    <w:multiLevelType w:val="multilevel"/>
    <w:tmpl w:val="00000887"/>
    <w:lvl w:ilvl="0">
      <w:numFmt w:val="bullet"/>
      <w:lvlText w:val="•"/>
      <w:lvlJc w:val="left"/>
      <w:pPr>
        <w:ind w:left="828" w:hanging="95"/>
      </w:pPr>
      <w:rPr>
        <w:rFonts w:ascii="Times New Roman" w:hAnsi="Times New Roman" w:cs="Times New Roman"/>
        <w:b w:val="0"/>
        <w:bCs w:val="0"/>
        <w:color w:val="97CCAE"/>
        <w:w w:val="90"/>
        <w:sz w:val="21"/>
        <w:szCs w:val="21"/>
      </w:rPr>
    </w:lvl>
    <w:lvl w:ilvl="1">
      <w:numFmt w:val="bullet"/>
      <w:lvlText w:val="•"/>
      <w:lvlJc w:val="left"/>
      <w:pPr>
        <w:ind w:left="1189" w:hanging="95"/>
      </w:pPr>
    </w:lvl>
    <w:lvl w:ilvl="2">
      <w:numFmt w:val="bullet"/>
      <w:lvlText w:val="•"/>
      <w:lvlJc w:val="left"/>
      <w:pPr>
        <w:ind w:left="1551" w:hanging="95"/>
      </w:pPr>
    </w:lvl>
    <w:lvl w:ilvl="3">
      <w:numFmt w:val="bullet"/>
      <w:lvlText w:val="•"/>
      <w:lvlJc w:val="left"/>
      <w:pPr>
        <w:ind w:left="1912" w:hanging="95"/>
      </w:pPr>
    </w:lvl>
    <w:lvl w:ilvl="4">
      <w:numFmt w:val="bullet"/>
      <w:lvlText w:val="•"/>
      <w:lvlJc w:val="left"/>
      <w:pPr>
        <w:ind w:left="2273" w:hanging="95"/>
      </w:pPr>
    </w:lvl>
    <w:lvl w:ilvl="5">
      <w:numFmt w:val="bullet"/>
      <w:lvlText w:val="•"/>
      <w:lvlJc w:val="left"/>
      <w:pPr>
        <w:ind w:left="2634" w:hanging="95"/>
      </w:pPr>
    </w:lvl>
    <w:lvl w:ilvl="6">
      <w:numFmt w:val="bullet"/>
      <w:lvlText w:val="•"/>
      <w:lvlJc w:val="left"/>
      <w:pPr>
        <w:ind w:left="2995" w:hanging="95"/>
      </w:pPr>
    </w:lvl>
    <w:lvl w:ilvl="7">
      <w:numFmt w:val="bullet"/>
      <w:lvlText w:val="•"/>
      <w:lvlJc w:val="left"/>
      <w:pPr>
        <w:ind w:left="3357" w:hanging="95"/>
      </w:pPr>
    </w:lvl>
    <w:lvl w:ilvl="8">
      <w:numFmt w:val="bullet"/>
      <w:lvlText w:val="•"/>
      <w:lvlJc w:val="left"/>
      <w:pPr>
        <w:ind w:left="3718" w:hanging="95"/>
      </w:pPr>
    </w:lvl>
  </w:abstractNum>
  <w:abstractNum w:abstractNumId="4">
    <w:nsid w:val="00000405"/>
    <w:multiLevelType w:val="multilevel"/>
    <w:tmpl w:val="00000888"/>
    <w:lvl w:ilvl="0">
      <w:numFmt w:val="bullet"/>
      <w:lvlText w:val="•"/>
      <w:lvlJc w:val="left"/>
      <w:pPr>
        <w:ind w:left="838" w:hanging="104"/>
      </w:pPr>
      <w:rPr>
        <w:rFonts w:ascii="Arial" w:hAnsi="Arial" w:cs="Arial"/>
        <w:b w:val="0"/>
        <w:bCs w:val="0"/>
        <w:color w:val="97CCAE"/>
        <w:w w:val="103"/>
        <w:sz w:val="18"/>
        <w:szCs w:val="18"/>
      </w:rPr>
    </w:lvl>
    <w:lvl w:ilvl="1">
      <w:numFmt w:val="bullet"/>
      <w:lvlText w:val="•"/>
      <w:lvlJc w:val="left"/>
      <w:pPr>
        <w:ind w:left="1198" w:hanging="104"/>
      </w:pPr>
    </w:lvl>
    <w:lvl w:ilvl="2">
      <w:numFmt w:val="bullet"/>
      <w:lvlText w:val="•"/>
      <w:lvlJc w:val="left"/>
      <w:pPr>
        <w:ind w:left="1558" w:hanging="104"/>
      </w:pPr>
    </w:lvl>
    <w:lvl w:ilvl="3">
      <w:numFmt w:val="bullet"/>
      <w:lvlText w:val="•"/>
      <w:lvlJc w:val="left"/>
      <w:pPr>
        <w:ind w:left="1918" w:hanging="104"/>
      </w:pPr>
    </w:lvl>
    <w:lvl w:ilvl="4">
      <w:numFmt w:val="bullet"/>
      <w:lvlText w:val="•"/>
      <w:lvlJc w:val="left"/>
      <w:pPr>
        <w:ind w:left="2279" w:hanging="104"/>
      </w:pPr>
    </w:lvl>
    <w:lvl w:ilvl="5">
      <w:numFmt w:val="bullet"/>
      <w:lvlText w:val="•"/>
      <w:lvlJc w:val="left"/>
      <w:pPr>
        <w:ind w:left="2639" w:hanging="104"/>
      </w:pPr>
    </w:lvl>
    <w:lvl w:ilvl="6">
      <w:numFmt w:val="bullet"/>
      <w:lvlText w:val="•"/>
      <w:lvlJc w:val="left"/>
      <w:pPr>
        <w:ind w:left="2999" w:hanging="104"/>
      </w:pPr>
    </w:lvl>
    <w:lvl w:ilvl="7">
      <w:numFmt w:val="bullet"/>
      <w:lvlText w:val="•"/>
      <w:lvlJc w:val="left"/>
      <w:pPr>
        <w:ind w:left="3359" w:hanging="104"/>
      </w:pPr>
    </w:lvl>
    <w:lvl w:ilvl="8">
      <w:numFmt w:val="bullet"/>
      <w:lvlText w:val="•"/>
      <w:lvlJc w:val="left"/>
      <w:pPr>
        <w:ind w:left="3720" w:hanging="104"/>
      </w:pPr>
    </w:lvl>
  </w:abstractNum>
  <w:abstractNum w:abstractNumId="5">
    <w:nsid w:val="00000406"/>
    <w:multiLevelType w:val="multilevel"/>
    <w:tmpl w:val="00000889"/>
    <w:lvl w:ilvl="0">
      <w:numFmt w:val="bullet"/>
      <w:lvlText w:val="•"/>
      <w:lvlJc w:val="left"/>
      <w:pPr>
        <w:ind w:left="838" w:hanging="95"/>
      </w:pPr>
      <w:rPr>
        <w:rFonts w:ascii="Arial" w:hAnsi="Arial" w:cs="Arial"/>
        <w:b w:val="0"/>
        <w:bCs w:val="0"/>
        <w:color w:val="97CCAE"/>
        <w:w w:val="74"/>
        <w:sz w:val="20"/>
        <w:szCs w:val="20"/>
      </w:rPr>
    </w:lvl>
    <w:lvl w:ilvl="1">
      <w:numFmt w:val="bullet"/>
      <w:lvlText w:val="•"/>
      <w:lvlJc w:val="left"/>
      <w:pPr>
        <w:ind w:left="1198" w:hanging="95"/>
      </w:pPr>
    </w:lvl>
    <w:lvl w:ilvl="2">
      <w:numFmt w:val="bullet"/>
      <w:lvlText w:val="•"/>
      <w:lvlJc w:val="left"/>
      <w:pPr>
        <w:ind w:left="1558" w:hanging="95"/>
      </w:pPr>
    </w:lvl>
    <w:lvl w:ilvl="3">
      <w:numFmt w:val="bullet"/>
      <w:lvlText w:val="•"/>
      <w:lvlJc w:val="left"/>
      <w:pPr>
        <w:ind w:left="1918" w:hanging="95"/>
      </w:pPr>
    </w:lvl>
    <w:lvl w:ilvl="4">
      <w:numFmt w:val="bullet"/>
      <w:lvlText w:val="•"/>
      <w:lvlJc w:val="left"/>
      <w:pPr>
        <w:ind w:left="2279" w:hanging="95"/>
      </w:pPr>
    </w:lvl>
    <w:lvl w:ilvl="5">
      <w:numFmt w:val="bullet"/>
      <w:lvlText w:val="•"/>
      <w:lvlJc w:val="left"/>
      <w:pPr>
        <w:ind w:left="2639" w:hanging="95"/>
      </w:pPr>
    </w:lvl>
    <w:lvl w:ilvl="6">
      <w:numFmt w:val="bullet"/>
      <w:lvlText w:val="•"/>
      <w:lvlJc w:val="left"/>
      <w:pPr>
        <w:ind w:left="2999" w:hanging="95"/>
      </w:pPr>
    </w:lvl>
    <w:lvl w:ilvl="7">
      <w:numFmt w:val="bullet"/>
      <w:lvlText w:val="•"/>
      <w:lvlJc w:val="left"/>
      <w:pPr>
        <w:ind w:left="3359" w:hanging="95"/>
      </w:pPr>
    </w:lvl>
    <w:lvl w:ilvl="8">
      <w:numFmt w:val="bullet"/>
      <w:lvlText w:val="•"/>
      <w:lvlJc w:val="left"/>
      <w:pPr>
        <w:ind w:left="3720" w:hanging="95"/>
      </w:pPr>
    </w:lvl>
  </w:abstractNum>
  <w:abstractNum w:abstractNumId="6">
    <w:nsid w:val="00000407"/>
    <w:multiLevelType w:val="multilevel"/>
    <w:tmpl w:val="0000088A"/>
    <w:lvl w:ilvl="0">
      <w:numFmt w:val="bullet"/>
      <w:lvlText w:val="•"/>
      <w:lvlJc w:val="left"/>
      <w:pPr>
        <w:ind w:left="838" w:hanging="95"/>
      </w:pPr>
      <w:rPr>
        <w:rFonts w:ascii="Times New Roman" w:hAnsi="Times New Roman" w:cs="Times New Roman"/>
        <w:b w:val="0"/>
        <w:bCs w:val="0"/>
        <w:color w:val="97CCAE"/>
        <w:w w:val="99"/>
        <w:sz w:val="19"/>
        <w:szCs w:val="19"/>
      </w:rPr>
    </w:lvl>
    <w:lvl w:ilvl="1">
      <w:numFmt w:val="bullet"/>
      <w:lvlText w:val="•"/>
      <w:lvlJc w:val="left"/>
      <w:pPr>
        <w:ind w:left="1198" w:hanging="95"/>
      </w:pPr>
    </w:lvl>
    <w:lvl w:ilvl="2">
      <w:numFmt w:val="bullet"/>
      <w:lvlText w:val="•"/>
      <w:lvlJc w:val="left"/>
      <w:pPr>
        <w:ind w:left="1558" w:hanging="95"/>
      </w:pPr>
    </w:lvl>
    <w:lvl w:ilvl="3">
      <w:numFmt w:val="bullet"/>
      <w:lvlText w:val="•"/>
      <w:lvlJc w:val="left"/>
      <w:pPr>
        <w:ind w:left="1918" w:hanging="95"/>
      </w:pPr>
    </w:lvl>
    <w:lvl w:ilvl="4">
      <w:numFmt w:val="bullet"/>
      <w:lvlText w:val="•"/>
      <w:lvlJc w:val="left"/>
      <w:pPr>
        <w:ind w:left="2279" w:hanging="95"/>
      </w:pPr>
    </w:lvl>
    <w:lvl w:ilvl="5">
      <w:numFmt w:val="bullet"/>
      <w:lvlText w:val="•"/>
      <w:lvlJc w:val="left"/>
      <w:pPr>
        <w:ind w:left="2639" w:hanging="95"/>
      </w:pPr>
    </w:lvl>
    <w:lvl w:ilvl="6">
      <w:numFmt w:val="bullet"/>
      <w:lvlText w:val="•"/>
      <w:lvlJc w:val="left"/>
      <w:pPr>
        <w:ind w:left="2999" w:hanging="95"/>
      </w:pPr>
    </w:lvl>
    <w:lvl w:ilvl="7">
      <w:numFmt w:val="bullet"/>
      <w:lvlText w:val="•"/>
      <w:lvlJc w:val="left"/>
      <w:pPr>
        <w:ind w:left="3359" w:hanging="95"/>
      </w:pPr>
    </w:lvl>
    <w:lvl w:ilvl="8">
      <w:numFmt w:val="bullet"/>
      <w:lvlText w:val="•"/>
      <w:lvlJc w:val="left"/>
      <w:pPr>
        <w:ind w:left="3720" w:hanging="95"/>
      </w:pPr>
    </w:lvl>
  </w:abstractNum>
  <w:abstractNum w:abstractNumId="7">
    <w:nsid w:val="00000408"/>
    <w:multiLevelType w:val="multilevel"/>
    <w:tmpl w:val="0000088B"/>
    <w:lvl w:ilvl="0">
      <w:numFmt w:val="bullet"/>
      <w:lvlText w:val="•"/>
      <w:lvlJc w:val="left"/>
      <w:pPr>
        <w:ind w:left="847" w:hanging="95"/>
      </w:pPr>
      <w:rPr>
        <w:rFonts w:ascii="Arial" w:hAnsi="Arial" w:cs="Arial"/>
        <w:b w:val="0"/>
        <w:bCs w:val="0"/>
        <w:color w:val="97CCAE"/>
        <w:w w:val="87"/>
        <w:sz w:val="17"/>
        <w:szCs w:val="17"/>
      </w:rPr>
    </w:lvl>
    <w:lvl w:ilvl="1">
      <w:numFmt w:val="bullet"/>
      <w:lvlText w:val="•"/>
      <w:lvlJc w:val="left"/>
      <w:pPr>
        <w:ind w:left="1206" w:hanging="95"/>
      </w:pPr>
    </w:lvl>
    <w:lvl w:ilvl="2">
      <w:numFmt w:val="bullet"/>
      <w:lvlText w:val="•"/>
      <w:lvlJc w:val="left"/>
      <w:pPr>
        <w:ind w:left="1566" w:hanging="95"/>
      </w:pPr>
    </w:lvl>
    <w:lvl w:ilvl="3">
      <w:numFmt w:val="bullet"/>
      <w:lvlText w:val="•"/>
      <w:lvlJc w:val="left"/>
      <w:pPr>
        <w:ind w:left="1925" w:hanging="95"/>
      </w:pPr>
    </w:lvl>
    <w:lvl w:ilvl="4">
      <w:numFmt w:val="bullet"/>
      <w:lvlText w:val="•"/>
      <w:lvlJc w:val="left"/>
      <w:pPr>
        <w:ind w:left="2284" w:hanging="95"/>
      </w:pPr>
    </w:lvl>
    <w:lvl w:ilvl="5">
      <w:numFmt w:val="bullet"/>
      <w:lvlText w:val="•"/>
      <w:lvlJc w:val="left"/>
      <w:pPr>
        <w:ind w:left="2644" w:hanging="95"/>
      </w:pPr>
    </w:lvl>
    <w:lvl w:ilvl="6">
      <w:numFmt w:val="bullet"/>
      <w:lvlText w:val="•"/>
      <w:lvlJc w:val="left"/>
      <w:pPr>
        <w:ind w:left="3003" w:hanging="95"/>
      </w:pPr>
    </w:lvl>
    <w:lvl w:ilvl="7">
      <w:numFmt w:val="bullet"/>
      <w:lvlText w:val="•"/>
      <w:lvlJc w:val="left"/>
      <w:pPr>
        <w:ind w:left="3362" w:hanging="95"/>
      </w:pPr>
    </w:lvl>
    <w:lvl w:ilvl="8">
      <w:numFmt w:val="bullet"/>
      <w:lvlText w:val="•"/>
      <w:lvlJc w:val="left"/>
      <w:pPr>
        <w:ind w:left="3722" w:hanging="95"/>
      </w:pPr>
    </w:lvl>
  </w:abstractNum>
  <w:abstractNum w:abstractNumId="8">
    <w:nsid w:val="12EA5EE0"/>
    <w:multiLevelType w:val="multilevel"/>
    <w:tmpl w:val="EBEEB9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9BB4CA3"/>
    <w:multiLevelType w:val="multilevel"/>
    <w:tmpl w:val="9DFA0D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1377250"/>
    <w:multiLevelType w:val="multilevel"/>
    <w:tmpl w:val="5DBC83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2566D01"/>
    <w:multiLevelType w:val="hybridMultilevel"/>
    <w:tmpl w:val="1E006A54"/>
    <w:lvl w:ilvl="0" w:tplc="A5482C7E">
      <w:start w:val="1"/>
      <w:numFmt w:val="bullet"/>
      <w:lvlText w:val=""/>
      <w:lvlPicBulletId w:val="4"/>
      <w:lvlJc w:val="left"/>
      <w:pPr>
        <w:tabs>
          <w:tab w:val="num" w:pos="720"/>
        </w:tabs>
        <w:ind w:left="720" w:hanging="360"/>
      </w:pPr>
      <w:rPr>
        <w:rFonts w:ascii="Symbol" w:hAnsi="Symbol" w:hint="default"/>
      </w:rPr>
    </w:lvl>
    <w:lvl w:ilvl="1" w:tplc="5BEE28C0" w:tentative="1">
      <w:start w:val="1"/>
      <w:numFmt w:val="bullet"/>
      <w:lvlText w:val=""/>
      <w:lvlJc w:val="left"/>
      <w:pPr>
        <w:tabs>
          <w:tab w:val="num" w:pos="1440"/>
        </w:tabs>
        <w:ind w:left="1440" w:hanging="360"/>
      </w:pPr>
      <w:rPr>
        <w:rFonts w:ascii="Symbol" w:hAnsi="Symbol" w:hint="default"/>
      </w:rPr>
    </w:lvl>
    <w:lvl w:ilvl="2" w:tplc="9E709CB6" w:tentative="1">
      <w:start w:val="1"/>
      <w:numFmt w:val="bullet"/>
      <w:lvlText w:val=""/>
      <w:lvlJc w:val="left"/>
      <w:pPr>
        <w:tabs>
          <w:tab w:val="num" w:pos="2160"/>
        </w:tabs>
        <w:ind w:left="2160" w:hanging="360"/>
      </w:pPr>
      <w:rPr>
        <w:rFonts w:ascii="Symbol" w:hAnsi="Symbol" w:hint="default"/>
      </w:rPr>
    </w:lvl>
    <w:lvl w:ilvl="3" w:tplc="94FAD02E" w:tentative="1">
      <w:start w:val="1"/>
      <w:numFmt w:val="bullet"/>
      <w:lvlText w:val=""/>
      <w:lvlJc w:val="left"/>
      <w:pPr>
        <w:tabs>
          <w:tab w:val="num" w:pos="2880"/>
        </w:tabs>
        <w:ind w:left="2880" w:hanging="360"/>
      </w:pPr>
      <w:rPr>
        <w:rFonts w:ascii="Symbol" w:hAnsi="Symbol" w:hint="default"/>
      </w:rPr>
    </w:lvl>
    <w:lvl w:ilvl="4" w:tplc="0BCABD40" w:tentative="1">
      <w:start w:val="1"/>
      <w:numFmt w:val="bullet"/>
      <w:lvlText w:val=""/>
      <w:lvlJc w:val="left"/>
      <w:pPr>
        <w:tabs>
          <w:tab w:val="num" w:pos="3600"/>
        </w:tabs>
        <w:ind w:left="3600" w:hanging="360"/>
      </w:pPr>
      <w:rPr>
        <w:rFonts w:ascii="Symbol" w:hAnsi="Symbol" w:hint="default"/>
      </w:rPr>
    </w:lvl>
    <w:lvl w:ilvl="5" w:tplc="E60CDCBA" w:tentative="1">
      <w:start w:val="1"/>
      <w:numFmt w:val="bullet"/>
      <w:lvlText w:val=""/>
      <w:lvlJc w:val="left"/>
      <w:pPr>
        <w:tabs>
          <w:tab w:val="num" w:pos="4320"/>
        </w:tabs>
        <w:ind w:left="4320" w:hanging="360"/>
      </w:pPr>
      <w:rPr>
        <w:rFonts w:ascii="Symbol" w:hAnsi="Symbol" w:hint="default"/>
      </w:rPr>
    </w:lvl>
    <w:lvl w:ilvl="6" w:tplc="5F0AA006" w:tentative="1">
      <w:start w:val="1"/>
      <w:numFmt w:val="bullet"/>
      <w:lvlText w:val=""/>
      <w:lvlJc w:val="left"/>
      <w:pPr>
        <w:tabs>
          <w:tab w:val="num" w:pos="5040"/>
        </w:tabs>
        <w:ind w:left="5040" w:hanging="360"/>
      </w:pPr>
      <w:rPr>
        <w:rFonts w:ascii="Symbol" w:hAnsi="Symbol" w:hint="default"/>
      </w:rPr>
    </w:lvl>
    <w:lvl w:ilvl="7" w:tplc="A92EBB92" w:tentative="1">
      <w:start w:val="1"/>
      <w:numFmt w:val="bullet"/>
      <w:lvlText w:val=""/>
      <w:lvlJc w:val="left"/>
      <w:pPr>
        <w:tabs>
          <w:tab w:val="num" w:pos="5760"/>
        </w:tabs>
        <w:ind w:left="5760" w:hanging="360"/>
      </w:pPr>
      <w:rPr>
        <w:rFonts w:ascii="Symbol" w:hAnsi="Symbol" w:hint="default"/>
      </w:rPr>
    </w:lvl>
    <w:lvl w:ilvl="8" w:tplc="65A28088" w:tentative="1">
      <w:start w:val="1"/>
      <w:numFmt w:val="bullet"/>
      <w:lvlText w:val=""/>
      <w:lvlJc w:val="left"/>
      <w:pPr>
        <w:tabs>
          <w:tab w:val="num" w:pos="6480"/>
        </w:tabs>
        <w:ind w:left="6480" w:hanging="360"/>
      </w:pPr>
      <w:rPr>
        <w:rFonts w:ascii="Symbol" w:hAnsi="Symbol" w:hint="default"/>
      </w:rPr>
    </w:lvl>
  </w:abstractNum>
  <w:abstractNum w:abstractNumId="12">
    <w:nsid w:val="2615276B"/>
    <w:multiLevelType w:val="multilevel"/>
    <w:tmpl w:val="F56E1F8E"/>
    <w:lvl w:ilvl="0">
      <w:start w:val="1"/>
      <w:numFmt w:val="bullet"/>
      <w:lvlText w:val=""/>
      <w:lvlJc w:val="left"/>
      <w:pPr>
        <w:tabs>
          <w:tab w:val="num" w:pos="4500"/>
        </w:tabs>
        <w:ind w:left="4500" w:hanging="360"/>
      </w:pPr>
      <w:rPr>
        <w:rFonts w:ascii="Symbol" w:hAnsi="Symbol" w:hint="default"/>
        <w:sz w:val="20"/>
      </w:rPr>
    </w:lvl>
    <w:lvl w:ilvl="1" w:tentative="1">
      <w:start w:val="1"/>
      <w:numFmt w:val="bullet"/>
      <w:lvlText w:val="o"/>
      <w:lvlJc w:val="left"/>
      <w:pPr>
        <w:tabs>
          <w:tab w:val="num" w:pos="5220"/>
        </w:tabs>
        <w:ind w:left="5220" w:hanging="360"/>
      </w:pPr>
      <w:rPr>
        <w:rFonts w:ascii="Courier New" w:hAnsi="Courier New" w:hint="default"/>
        <w:sz w:val="20"/>
      </w:rPr>
    </w:lvl>
    <w:lvl w:ilvl="2" w:tentative="1">
      <w:start w:val="1"/>
      <w:numFmt w:val="bullet"/>
      <w:lvlText w:val=""/>
      <w:lvlJc w:val="left"/>
      <w:pPr>
        <w:tabs>
          <w:tab w:val="num" w:pos="5940"/>
        </w:tabs>
        <w:ind w:left="5940" w:hanging="360"/>
      </w:pPr>
      <w:rPr>
        <w:rFonts w:ascii="Wingdings" w:hAnsi="Wingdings" w:hint="default"/>
        <w:sz w:val="20"/>
      </w:rPr>
    </w:lvl>
    <w:lvl w:ilvl="3" w:tentative="1">
      <w:start w:val="1"/>
      <w:numFmt w:val="bullet"/>
      <w:lvlText w:val=""/>
      <w:lvlJc w:val="left"/>
      <w:pPr>
        <w:tabs>
          <w:tab w:val="num" w:pos="6660"/>
        </w:tabs>
        <w:ind w:left="6660" w:hanging="360"/>
      </w:pPr>
      <w:rPr>
        <w:rFonts w:ascii="Wingdings" w:hAnsi="Wingdings" w:hint="default"/>
        <w:sz w:val="20"/>
      </w:rPr>
    </w:lvl>
    <w:lvl w:ilvl="4" w:tentative="1">
      <w:start w:val="1"/>
      <w:numFmt w:val="bullet"/>
      <w:lvlText w:val=""/>
      <w:lvlJc w:val="left"/>
      <w:pPr>
        <w:tabs>
          <w:tab w:val="num" w:pos="7380"/>
        </w:tabs>
        <w:ind w:left="7380" w:hanging="360"/>
      </w:pPr>
      <w:rPr>
        <w:rFonts w:ascii="Wingdings" w:hAnsi="Wingdings" w:hint="default"/>
        <w:sz w:val="20"/>
      </w:rPr>
    </w:lvl>
    <w:lvl w:ilvl="5" w:tentative="1">
      <w:start w:val="1"/>
      <w:numFmt w:val="bullet"/>
      <w:lvlText w:val=""/>
      <w:lvlJc w:val="left"/>
      <w:pPr>
        <w:tabs>
          <w:tab w:val="num" w:pos="8100"/>
        </w:tabs>
        <w:ind w:left="8100" w:hanging="360"/>
      </w:pPr>
      <w:rPr>
        <w:rFonts w:ascii="Wingdings" w:hAnsi="Wingdings" w:hint="default"/>
        <w:sz w:val="20"/>
      </w:rPr>
    </w:lvl>
    <w:lvl w:ilvl="6" w:tentative="1">
      <w:start w:val="1"/>
      <w:numFmt w:val="bullet"/>
      <w:lvlText w:val=""/>
      <w:lvlJc w:val="left"/>
      <w:pPr>
        <w:tabs>
          <w:tab w:val="num" w:pos="8820"/>
        </w:tabs>
        <w:ind w:left="8820" w:hanging="360"/>
      </w:pPr>
      <w:rPr>
        <w:rFonts w:ascii="Wingdings" w:hAnsi="Wingdings" w:hint="default"/>
        <w:sz w:val="20"/>
      </w:rPr>
    </w:lvl>
    <w:lvl w:ilvl="7" w:tentative="1">
      <w:start w:val="1"/>
      <w:numFmt w:val="bullet"/>
      <w:lvlText w:val=""/>
      <w:lvlJc w:val="left"/>
      <w:pPr>
        <w:tabs>
          <w:tab w:val="num" w:pos="9540"/>
        </w:tabs>
        <w:ind w:left="9540" w:hanging="360"/>
      </w:pPr>
      <w:rPr>
        <w:rFonts w:ascii="Wingdings" w:hAnsi="Wingdings" w:hint="default"/>
        <w:sz w:val="20"/>
      </w:rPr>
    </w:lvl>
    <w:lvl w:ilvl="8" w:tentative="1">
      <w:start w:val="1"/>
      <w:numFmt w:val="bullet"/>
      <w:lvlText w:val=""/>
      <w:lvlJc w:val="left"/>
      <w:pPr>
        <w:tabs>
          <w:tab w:val="num" w:pos="10260"/>
        </w:tabs>
        <w:ind w:left="10260" w:hanging="360"/>
      </w:pPr>
      <w:rPr>
        <w:rFonts w:ascii="Wingdings" w:hAnsi="Wingdings" w:hint="default"/>
        <w:sz w:val="20"/>
      </w:rPr>
    </w:lvl>
  </w:abstractNum>
  <w:abstractNum w:abstractNumId="13">
    <w:nsid w:val="26251DB7"/>
    <w:multiLevelType w:val="multilevel"/>
    <w:tmpl w:val="5DE6A2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2AA41E81"/>
    <w:multiLevelType w:val="multilevel"/>
    <w:tmpl w:val="DE145970"/>
    <w:lvl w:ilvl="0">
      <w:start w:val="1"/>
      <w:numFmt w:val="bullet"/>
      <w:lvlText w:val=""/>
      <w:lvlJc w:val="left"/>
      <w:pPr>
        <w:tabs>
          <w:tab w:val="num" w:pos="1890"/>
        </w:tabs>
        <w:ind w:left="1890" w:hanging="360"/>
      </w:pPr>
      <w:rPr>
        <w:rFonts w:ascii="Symbol" w:hAnsi="Symbol" w:hint="default"/>
        <w:sz w:val="20"/>
      </w:rPr>
    </w:lvl>
    <w:lvl w:ilvl="1" w:tentative="1">
      <w:start w:val="1"/>
      <w:numFmt w:val="bullet"/>
      <w:lvlText w:val="o"/>
      <w:lvlJc w:val="left"/>
      <w:pPr>
        <w:tabs>
          <w:tab w:val="num" w:pos="2610"/>
        </w:tabs>
        <w:ind w:left="2610" w:hanging="360"/>
      </w:pPr>
      <w:rPr>
        <w:rFonts w:ascii="Courier New" w:hAnsi="Courier New" w:hint="default"/>
        <w:sz w:val="20"/>
      </w:rPr>
    </w:lvl>
    <w:lvl w:ilvl="2" w:tentative="1">
      <w:start w:val="1"/>
      <w:numFmt w:val="bullet"/>
      <w:lvlText w:val=""/>
      <w:lvlJc w:val="left"/>
      <w:pPr>
        <w:tabs>
          <w:tab w:val="num" w:pos="3330"/>
        </w:tabs>
        <w:ind w:left="3330" w:hanging="360"/>
      </w:pPr>
      <w:rPr>
        <w:rFonts w:ascii="Wingdings" w:hAnsi="Wingdings" w:hint="default"/>
        <w:sz w:val="20"/>
      </w:rPr>
    </w:lvl>
    <w:lvl w:ilvl="3" w:tentative="1">
      <w:start w:val="1"/>
      <w:numFmt w:val="bullet"/>
      <w:lvlText w:val=""/>
      <w:lvlJc w:val="left"/>
      <w:pPr>
        <w:tabs>
          <w:tab w:val="num" w:pos="4050"/>
        </w:tabs>
        <w:ind w:left="4050" w:hanging="360"/>
      </w:pPr>
      <w:rPr>
        <w:rFonts w:ascii="Wingdings" w:hAnsi="Wingdings" w:hint="default"/>
        <w:sz w:val="20"/>
      </w:rPr>
    </w:lvl>
    <w:lvl w:ilvl="4" w:tentative="1">
      <w:start w:val="1"/>
      <w:numFmt w:val="bullet"/>
      <w:lvlText w:val=""/>
      <w:lvlJc w:val="left"/>
      <w:pPr>
        <w:tabs>
          <w:tab w:val="num" w:pos="4770"/>
        </w:tabs>
        <w:ind w:left="4770" w:hanging="360"/>
      </w:pPr>
      <w:rPr>
        <w:rFonts w:ascii="Wingdings" w:hAnsi="Wingdings" w:hint="default"/>
        <w:sz w:val="20"/>
      </w:rPr>
    </w:lvl>
    <w:lvl w:ilvl="5" w:tentative="1">
      <w:start w:val="1"/>
      <w:numFmt w:val="bullet"/>
      <w:lvlText w:val=""/>
      <w:lvlJc w:val="left"/>
      <w:pPr>
        <w:tabs>
          <w:tab w:val="num" w:pos="5490"/>
        </w:tabs>
        <w:ind w:left="5490" w:hanging="360"/>
      </w:pPr>
      <w:rPr>
        <w:rFonts w:ascii="Wingdings" w:hAnsi="Wingdings" w:hint="default"/>
        <w:sz w:val="20"/>
      </w:rPr>
    </w:lvl>
    <w:lvl w:ilvl="6" w:tentative="1">
      <w:start w:val="1"/>
      <w:numFmt w:val="bullet"/>
      <w:lvlText w:val=""/>
      <w:lvlJc w:val="left"/>
      <w:pPr>
        <w:tabs>
          <w:tab w:val="num" w:pos="6210"/>
        </w:tabs>
        <w:ind w:left="6210" w:hanging="360"/>
      </w:pPr>
      <w:rPr>
        <w:rFonts w:ascii="Wingdings" w:hAnsi="Wingdings" w:hint="default"/>
        <w:sz w:val="20"/>
      </w:rPr>
    </w:lvl>
    <w:lvl w:ilvl="7" w:tentative="1">
      <w:start w:val="1"/>
      <w:numFmt w:val="bullet"/>
      <w:lvlText w:val=""/>
      <w:lvlJc w:val="left"/>
      <w:pPr>
        <w:tabs>
          <w:tab w:val="num" w:pos="6930"/>
        </w:tabs>
        <w:ind w:left="6930" w:hanging="360"/>
      </w:pPr>
      <w:rPr>
        <w:rFonts w:ascii="Wingdings" w:hAnsi="Wingdings" w:hint="default"/>
        <w:sz w:val="20"/>
      </w:rPr>
    </w:lvl>
    <w:lvl w:ilvl="8" w:tentative="1">
      <w:start w:val="1"/>
      <w:numFmt w:val="bullet"/>
      <w:lvlText w:val=""/>
      <w:lvlJc w:val="left"/>
      <w:pPr>
        <w:tabs>
          <w:tab w:val="num" w:pos="7650"/>
        </w:tabs>
        <w:ind w:left="7650" w:hanging="360"/>
      </w:pPr>
      <w:rPr>
        <w:rFonts w:ascii="Wingdings" w:hAnsi="Wingdings" w:hint="default"/>
        <w:sz w:val="20"/>
      </w:rPr>
    </w:lvl>
  </w:abstractNum>
  <w:abstractNum w:abstractNumId="15">
    <w:nsid w:val="35B353C4"/>
    <w:multiLevelType w:val="multilevel"/>
    <w:tmpl w:val="B37C2A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8680157"/>
    <w:multiLevelType w:val="multilevel"/>
    <w:tmpl w:val="2452C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C2F64AA"/>
    <w:multiLevelType w:val="hybridMultilevel"/>
    <w:tmpl w:val="F3D4C20C"/>
    <w:lvl w:ilvl="0" w:tplc="A460A9CE">
      <w:numFmt w:val="bullet"/>
      <w:lvlText w:val=""/>
      <w:lvlJc w:val="left"/>
      <w:pPr>
        <w:ind w:left="720" w:hanging="360"/>
      </w:pPr>
      <w:rPr>
        <w:rFonts w:ascii="Symbol" w:eastAsia="Times New Roman" w:hAnsi="Symbol"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562766F7"/>
    <w:multiLevelType w:val="hybridMultilevel"/>
    <w:tmpl w:val="E140DE08"/>
    <w:lvl w:ilvl="0" w:tplc="96B2948A">
      <w:start w:val="1"/>
      <w:numFmt w:val="bullet"/>
      <w:lvlText w:val="•"/>
      <w:lvlPicBulletId w:val="2"/>
      <w:lvlJc w:val="left"/>
      <w:pPr>
        <w:ind w:left="701"/>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1" w:tplc="FD846F1A">
      <w:start w:val="1"/>
      <w:numFmt w:val="bullet"/>
      <w:lvlText w:val="o"/>
      <w:lvlJc w:val="left"/>
      <w:pPr>
        <w:ind w:left="1700"/>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2" w:tplc="92068C82">
      <w:start w:val="1"/>
      <w:numFmt w:val="bullet"/>
      <w:lvlText w:val="▪"/>
      <w:lvlJc w:val="left"/>
      <w:pPr>
        <w:ind w:left="2420"/>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3" w:tplc="DF4AAF84">
      <w:start w:val="1"/>
      <w:numFmt w:val="bullet"/>
      <w:lvlText w:val="•"/>
      <w:lvlJc w:val="left"/>
      <w:pPr>
        <w:ind w:left="3140"/>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4" w:tplc="F48A10B8">
      <w:start w:val="1"/>
      <w:numFmt w:val="bullet"/>
      <w:lvlText w:val="o"/>
      <w:lvlJc w:val="left"/>
      <w:pPr>
        <w:ind w:left="3860"/>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5" w:tplc="D00A87C6">
      <w:start w:val="1"/>
      <w:numFmt w:val="bullet"/>
      <w:lvlText w:val="▪"/>
      <w:lvlJc w:val="left"/>
      <w:pPr>
        <w:ind w:left="4580"/>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6" w:tplc="32B6BFAE">
      <w:start w:val="1"/>
      <w:numFmt w:val="bullet"/>
      <w:lvlText w:val="•"/>
      <w:lvlJc w:val="left"/>
      <w:pPr>
        <w:ind w:left="5300"/>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7" w:tplc="039A87D2">
      <w:start w:val="1"/>
      <w:numFmt w:val="bullet"/>
      <w:lvlText w:val="o"/>
      <w:lvlJc w:val="left"/>
      <w:pPr>
        <w:ind w:left="6020"/>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8" w:tplc="150E4196">
      <w:start w:val="1"/>
      <w:numFmt w:val="bullet"/>
      <w:lvlText w:val="▪"/>
      <w:lvlJc w:val="left"/>
      <w:pPr>
        <w:ind w:left="6740"/>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abstractNum>
  <w:abstractNum w:abstractNumId="19">
    <w:nsid w:val="5AD14C0D"/>
    <w:multiLevelType w:val="hybridMultilevel"/>
    <w:tmpl w:val="B47209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7946C70"/>
    <w:multiLevelType w:val="hybridMultilevel"/>
    <w:tmpl w:val="CB921BE4"/>
    <w:lvl w:ilvl="0" w:tplc="72BAC68E">
      <w:start w:val="1"/>
      <w:numFmt w:val="bullet"/>
      <w:lvlText w:val=""/>
      <w:lvlPicBulletId w:val="0"/>
      <w:lvlJc w:val="left"/>
      <w:pPr>
        <w:tabs>
          <w:tab w:val="num" w:pos="720"/>
        </w:tabs>
        <w:ind w:left="720" w:hanging="360"/>
      </w:pPr>
      <w:rPr>
        <w:rFonts w:ascii="Symbol" w:hAnsi="Symbol" w:hint="default"/>
      </w:rPr>
    </w:lvl>
    <w:lvl w:ilvl="1" w:tplc="AF72489E" w:tentative="1">
      <w:start w:val="1"/>
      <w:numFmt w:val="bullet"/>
      <w:lvlText w:val=""/>
      <w:lvlJc w:val="left"/>
      <w:pPr>
        <w:tabs>
          <w:tab w:val="num" w:pos="1440"/>
        </w:tabs>
        <w:ind w:left="1440" w:hanging="360"/>
      </w:pPr>
      <w:rPr>
        <w:rFonts w:ascii="Symbol" w:hAnsi="Symbol" w:hint="default"/>
      </w:rPr>
    </w:lvl>
    <w:lvl w:ilvl="2" w:tplc="35348982" w:tentative="1">
      <w:start w:val="1"/>
      <w:numFmt w:val="bullet"/>
      <w:lvlText w:val=""/>
      <w:lvlJc w:val="left"/>
      <w:pPr>
        <w:tabs>
          <w:tab w:val="num" w:pos="2160"/>
        </w:tabs>
        <w:ind w:left="2160" w:hanging="360"/>
      </w:pPr>
      <w:rPr>
        <w:rFonts w:ascii="Symbol" w:hAnsi="Symbol" w:hint="default"/>
      </w:rPr>
    </w:lvl>
    <w:lvl w:ilvl="3" w:tplc="D772D336" w:tentative="1">
      <w:start w:val="1"/>
      <w:numFmt w:val="bullet"/>
      <w:lvlText w:val=""/>
      <w:lvlJc w:val="left"/>
      <w:pPr>
        <w:tabs>
          <w:tab w:val="num" w:pos="2880"/>
        </w:tabs>
        <w:ind w:left="2880" w:hanging="360"/>
      </w:pPr>
      <w:rPr>
        <w:rFonts w:ascii="Symbol" w:hAnsi="Symbol" w:hint="default"/>
      </w:rPr>
    </w:lvl>
    <w:lvl w:ilvl="4" w:tplc="76BCACFC" w:tentative="1">
      <w:start w:val="1"/>
      <w:numFmt w:val="bullet"/>
      <w:lvlText w:val=""/>
      <w:lvlJc w:val="left"/>
      <w:pPr>
        <w:tabs>
          <w:tab w:val="num" w:pos="3600"/>
        </w:tabs>
        <w:ind w:left="3600" w:hanging="360"/>
      </w:pPr>
      <w:rPr>
        <w:rFonts w:ascii="Symbol" w:hAnsi="Symbol" w:hint="default"/>
      </w:rPr>
    </w:lvl>
    <w:lvl w:ilvl="5" w:tplc="CE541FF8" w:tentative="1">
      <w:start w:val="1"/>
      <w:numFmt w:val="bullet"/>
      <w:lvlText w:val=""/>
      <w:lvlJc w:val="left"/>
      <w:pPr>
        <w:tabs>
          <w:tab w:val="num" w:pos="4320"/>
        </w:tabs>
        <w:ind w:left="4320" w:hanging="360"/>
      </w:pPr>
      <w:rPr>
        <w:rFonts w:ascii="Symbol" w:hAnsi="Symbol" w:hint="default"/>
      </w:rPr>
    </w:lvl>
    <w:lvl w:ilvl="6" w:tplc="DE46AB26" w:tentative="1">
      <w:start w:val="1"/>
      <w:numFmt w:val="bullet"/>
      <w:lvlText w:val=""/>
      <w:lvlJc w:val="left"/>
      <w:pPr>
        <w:tabs>
          <w:tab w:val="num" w:pos="5040"/>
        </w:tabs>
        <w:ind w:left="5040" w:hanging="360"/>
      </w:pPr>
      <w:rPr>
        <w:rFonts w:ascii="Symbol" w:hAnsi="Symbol" w:hint="default"/>
      </w:rPr>
    </w:lvl>
    <w:lvl w:ilvl="7" w:tplc="6AA6E6BA" w:tentative="1">
      <w:start w:val="1"/>
      <w:numFmt w:val="bullet"/>
      <w:lvlText w:val=""/>
      <w:lvlJc w:val="left"/>
      <w:pPr>
        <w:tabs>
          <w:tab w:val="num" w:pos="5760"/>
        </w:tabs>
        <w:ind w:left="5760" w:hanging="360"/>
      </w:pPr>
      <w:rPr>
        <w:rFonts w:ascii="Symbol" w:hAnsi="Symbol" w:hint="default"/>
      </w:rPr>
    </w:lvl>
    <w:lvl w:ilvl="8" w:tplc="08D884EC" w:tentative="1">
      <w:start w:val="1"/>
      <w:numFmt w:val="bullet"/>
      <w:lvlText w:val=""/>
      <w:lvlJc w:val="left"/>
      <w:pPr>
        <w:tabs>
          <w:tab w:val="num" w:pos="6480"/>
        </w:tabs>
        <w:ind w:left="6480" w:hanging="360"/>
      </w:pPr>
      <w:rPr>
        <w:rFonts w:ascii="Symbol" w:hAnsi="Symbol" w:hint="default"/>
      </w:rPr>
    </w:lvl>
  </w:abstractNum>
  <w:abstractNum w:abstractNumId="21">
    <w:nsid w:val="6CCB7F2C"/>
    <w:multiLevelType w:val="hybridMultilevel"/>
    <w:tmpl w:val="145A0C8E"/>
    <w:lvl w:ilvl="0" w:tplc="2954F884">
      <w:start w:val="1"/>
      <w:numFmt w:val="bullet"/>
      <w:lvlText w:val=""/>
      <w:lvlPicBulletId w:val="1"/>
      <w:lvlJc w:val="left"/>
      <w:pPr>
        <w:tabs>
          <w:tab w:val="num" w:pos="810"/>
        </w:tabs>
        <w:ind w:left="810" w:hanging="360"/>
      </w:pPr>
      <w:rPr>
        <w:rFonts w:ascii="Symbol" w:hAnsi="Symbol" w:hint="default"/>
      </w:rPr>
    </w:lvl>
    <w:lvl w:ilvl="1" w:tplc="A3B83AE6" w:tentative="1">
      <w:start w:val="1"/>
      <w:numFmt w:val="bullet"/>
      <w:lvlText w:val=""/>
      <w:lvlJc w:val="left"/>
      <w:pPr>
        <w:tabs>
          <w:tab w:val="num" w:pos="1440"/>
        </w:tabs>
        <w:ind w:left="1440" w:hanging="360"/>
      </w:pPr>
      <w:rPr>
        <w:rFonts w:ascii="Symbol" w:hAnsi="Symbol" w:hint="default"/>
      </w:rPr>
    </w:lvl>
    <w:lvl w:ilvl="2" w:tplc="1AD6EF9E" w:tentative="1">
      <w:start w:val="1"/>
      <w:numFmt w:val="bullet"/>
      <w:lvlText w:val=""/>
      <w:lvlJc w:val="left"/>
      <w:pPr>
        <w:tabs>
          <w:tab w:val="num" w:pos="2160"/>
        </w:tabs>
        <w:ind w:left="2160" w:hanging="360"/>
      </w:pPr>
      <w:rPr>
        <w:rFonts w:ascii="Symbol" w:hAnsi="Symbol" w:hint="default"/>
      </w:rPr>
    </w:lvl>
    <w:lvl w:ilvl="3" w:tplc="24BA4518" w:tentative="1">
      <w:start w:val="1"/>
      <w:numFmt w:val="bullet"/>
      <w:lvlText w:val=""/>
      <w:lvlJc w:val="left"/>
      <w:pPr>
        <w:tabs>
          <w:tab w:val="num" w:pos="2880"/>
        </w:tabs>
        <w:ind w:left="2880" w:hanging="360"/>
      </w:pPr>
      <w:rPr>
        <w:rFonts w:ascii="Symbol" w:hAnsi="Symbol" w:hint="default"/>
      </w:rPr>
    </w:lvl>
    <w:lvl w:ilvl="4" w:tplc="1D6C39C8" w:tentative="1">
      <w:start w:val="1"/>
      <w:numFmt w:val="bullet"/>
      <w:lvlText w:val=""/>
      <w:lvlJc w:val="left"/>
      <w:pPr>
        <w:tabs>
          <w:tab w:val="num" w:pos="3600"/>
        </w:tabs>
        <w:ind w:left="3600" w:hanging="360"/>
      </w:pPr>
      <w:rPr>
        <w:rFonts w:ascii="Symbol" w:hAnsi="Symbol" w:hint="default"/>
      </w:rPr>
    </w:lvl>
    <w:lvl w:ilvl="5" w:tplc="35A8D0E8" w:tentative="1">
      <w:start w:val="1"/>
      <w:numFmt w:val="bullet"/>
      <w:lvlText w:val=""/>
      <w:lvlJc w:val="left"/>
      <w:pPr>
        <w:tabs>
          <w:tab w:val="num" w:pos="4320"/>
        </w:tabs>
        <w:ind w:left="4320" w:hanging="360"/>
      </w:pPr>
      <w:rPr>
        <w:rFonts w:ascii="Symbol" w:hAnsi="Symbol" w:hint="default"/>
      </w:rPr>
    </w:lvl>
    <w:lvl w:ilvl="6" w:tplc="F39C2F98" w:tentative="1">
      <w:start w:val="1"/>
      <w:numFmt w:val="bullet"/>
      <w:lvlText w:val=""/>
      <w:lvlJc w:val="left"/>
      <w:pPr>
        <w:tabs>
          <w:tab w:val="num" w:pos="5040"/>
        </w:tabs>
        <w:ind w:left="5040" w:hanging="360"/>
      </w:pPr>
      <w:rPr>
        <w:rFonts w:ascii="Symbol" w:hAnsi="Symbol" w:hint="default"/>
      </w:rPr>
    </w:lvl>
    <w:lvl w:ilvl="7" w:tplc="3418E93C" w:tentative="1">
      <w:start w:val="1"/>
      <w:numFmt w:val="bullet"/>
      <w:lvlText w:val=""/>
      <w:lvlJc w:val="left"/>
      <w:pPr>
        <w:tabs>
          <w:tab w:val="num" w:pos="5760"/>
        </w:tabs>
        <w:ind w:left="5760" w:hanging="360"/>
      </w:pPr>
      <w:rPr>
        <w:rFonts w:ascii="Symbol" w:hAnsi="Symbol" w:hint="default"/>
      </w:rPr>
    </w:lvl>
    <w:lvl w:ilvl="8" w:tplc="6374F402" w:tentative="1">
      <w:start w:val="1"/>
      <w:numFmt w:val="bullet"/>
      <w:lvlText w:val=""/>
      <w:lvlJc w:val="left"/>
      <w:pPr>
        <w:tabs>
          <w:tab w:val="num" w:pos="6480"/>
        </w:tabs>
        <w:ind w:left="6480" w:hanging="360"/>
      </w:pPr>
      <w:rPr>
        <w:rFonts w:ascii="Symbol" w:hAnsi="Symbol" w:hint="default"/>
      </w:rPr>
    </w:lvl>
  </w:abstractNum>
  <w:abstractNum w:abstractNumId="22">
    <w:nsid w:val="72E039BB"/>
    <w:multiLevelType w:val="multilevel"/>
    <w:tmpl w:val="E6A26A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77DB57B2"/>
    <w:multiLevelType w:val="multilevel"/>
    <w:tmpl w:val="20F24D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7A7B0217"/>
    <w:multiLevelType w:val="multilevel"/>
    <w:tmpl w:val="AB4C1C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8"/>
  </w:num>
  <w:num w:numId="3">
    <w:abstractNumId w:val="22"/>
  </w:num>
  <w:num w:numId="4">
    <w:abstractNumId w:val="14"/>
  </w:num>
  <w:num w:numId="5">
    <w:abstractNumId w:val="10"/>
  </w:num>
  <w:num w:numId="6">
    <w:abstractNumId w:val="9"/>
  </w:num>
  <w:num w:numId="7">
    <w:abstractNumId w:val="23"/>
  </w:num>
  <w:num w:numId="8">
    <w:abstractNumId w:val="13"/>
  </w:num>
  <w:num w:numId="9">
    <w:abstractNumId w:val="16"/>
  </w:num>
  <w:num w:numId="10">
    <w:abstractNumId w:val="24"/>
  </w:num>
  <w:num w:numId="11">
    <w:abstractNumId w:val="7"/>
  </w:num>
  <w:num w:numId="12">
    <w:abstractNumId w:val="6"/>
  </w:num>
  <w:num w:numId="13">
    <w:abstractNumId w:val="5"/>
  </w:num>
  <w:num w:numId="14">
    <w:abstractNumId w:val="4"/>
  </w:num>
  <w:num w:numId="15">
    <w:abstractNumId w:val="3"/>
  </w:num>
  <w:num w:numId="16">
    <w:abstractNumId w:val="2"/>
  </w:num>
  <w:num w:numId="17">
    <w:abstractNumId w:val="1"/>
  </w:num>
  <w:num w:numId="18">
    <w:abstractNumId w:val="19"/>
  </w:num>
  <w:num w:numId="19">
    <w:abstractNumId w:val="20"/>
  </w:num>
  <w:num w:numId="20">
    <w:abstractNumId w:val="21"/>
  </w:num>
  <w:num w:numId="21">
    <w:abstractNumId w:val="17"/>
  </w:num>
  <w:num w:numId="22">
    <w:abstractNumId w:val="0"/>
  </w:num>
  <w:num w:numId="23">
    <w:abstractNumId w:val="15"/>
  </w:num>
  <w:num w:numId="24">
    <w:abstractNumId w:val="12"/>
  </w:num>
  <w:num w:numId="25">
    <w:abstractNumId w:val="18"/>
  </w:num>
  <w:num w:numId="2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69C0"/>
    <w:rsid w:val="00001A99"/>
    <w:rsid w:val="00002302"/>
    <w:rsid w:val="00002E9F"/>
    <w:rsid w:val="00003FDC"/>
    <w:rsid w:val="00005943"/>
    <w:rsid w:val="00006175"/>
    <w:rsid w:val="0000650C"/>
    <w:rsid w:val="000076F2"/>
    <w:rsid w:val="00007A3C"/>
    <w:rsid w:val="000103F2"/>
    <w:rsid w:val="00010C45"/>
    <w:rsid w:val="00012725"/>
    <w:rsid w:val="00012DEE"/>
    <w:rsid w:val="00013629"/>
    <w:rsid w:val="00016350"/>
    <w:rsid w:val="0001743D"/>
    <w:rsid w:val="00017556"/>
    <w:rsid w:val="00020165"/>
    <w:rsid w:val="000203B3"/>
    <w:rsid w:val="0002201F"/>
    <w:rsid w:val="0002662C"/>
    <w:rsid w:val="00026E52"/>
    <w:rsid w:val="00026E94"/>
    <w:rsid w:val="00027283"/>
    <w:rsid w:val="00027B10"/>
    <w:rsid w:val="00027DEE"/>
    <w:rsid w:val="00030057"/>
    <w:rsid w:val="000315D8"/>
    <w:rsid w:val="00031747"/>
    <w:rsid w:val="00031DB3"/>
    <w:rsid w:val="000324DE"/>
    <w:rsid w:val="0003273A"/>
    <w:rsid w:val="00034183"/>
    <w:rsid w:val="000344AC"/>
    <w:rsid w:val="00034BE9"/>
    <w:rsid w:val="00034D8F"/>
    <w:rsid w:val="000401F7"/>
    <w:rsid w:val="0004057A"/>
    <w:rsid w:val="00043243"/>
    <w:rsid w:val="0004486B"/>
    <w:rsid w:val="000451E9"/>
    <w:rsid w:val="000477E4"/>
    <w:rsid w:val="00050287"/>
    <w:rsid w:val="00051DD8"/>
    <w:rsid w:val="000526A9"/>
    <w:rsid w:val="00052F6D"/>
    <w:rsid w:val="0005445A"/>
    <w:rsid w:val="000547DF"/>
    <w:rsid w:val="000557ED"/>
    <w:rsid w:val="00055B12"/>
    <w:rsid w:val="00056261"/>
    <w:rsid w:val="00056437"/>
    <w:rsid w:val="000566DA"/>
    <w:rsid w:val="00056C75"/>
    <w:rsid w:val="000613F1"/>
    <w:rsid w:val="000620C4"/>
    <w:rsid w:val="000626A9"/>
    <w:rsid w:val="00062F1D"/>
    <w:rsid w:val="00063C42"/>
    <w:rsid w:val="00066C2E"/>
    <w:rsid w:val="00070714"/>
    <w:rsid w:val="00071005"/>
    <w:rsid w:val="000711D2"/>
    <w:rsid w:val="00072421"/>
    <w:rsid w:val="00073D82"/>
    <w:rsid w:val="000769C5"/>
    <w:rsid w:val="000810CA"/>
    <w:rsid w:val="000833C7"/>
    <w:rsid w:val="00083A22"/>
    <w:rsid w:val="00087299"/>
    <w:rsid w:val="00087810"/>
    <w:rsid w:val="00087CE0"/>
    <w:rsid w:val="000906A7"/>
    <w:rsid w:val="00091F2C"/>
    <w:rsid w:val="00094032"/>
    <w:rsid w:val="0009489A"/>
    <w:rsid w:val="000956BE"/>
    <w:rsid w:val="00096C14"/>
    <w:rsid w:val="000971E0"/>
    <w:rsid w:val="0009777B"/>
    <w:rsid w:val="00097942"/>
    <w:rsid w:val="000A1645"/>
    <w:rsid w:val="000A26BC"/>
    <w:rsid w:val="000A2A8F"/>
    <w:rsid w:val="000A2F12"/>
    <w:rsid w:val="000A486F"/>
    <w:rsid w:val="000A5689"/>
    <w:rsid w:val="000A62B5"/>
    <w:rsid w:val="000A643C"/>
    <w:rsid w:val="000A7117"/>
    <w:rsid w:val="000A7C89"/>
    <w:rsid w:val="000B07CD"/>
    <w:rsid w:val="000B1C50"/>
    <w:rsid w:val="000B2697"/>
    <w:rsid w:val="000B2FDF"/>
    <w:rsid w:val="000B38D8"/>
    <w:rsid w:val="000B5EA2"/>
    <w:rsid w:val="000B6D0E"/>
    <w:rsid w:val="000B7365"/>
    <w:rsid w:val="000B7ACD"/>
    <w:rsid w:val="000C0635"/>
    <w:rsid w:val="000C1286"/>
    <w:rsid w:val="000C1F6C"/>
    <w:rsid w:val="000C5A41"/>
    <w:rsid w:val="000C6557"/>
    <w:rsid w:val="000C6C90"/>
    <w:rsid w:val="000C7559"/>
    <w:rsid w:val="000D109A"/>
    <w:rsid w:val="000D144E"/>
    <w:rsid w:val="000D2BC7"/>
    <w:rsid w:val="000D2E51"/>
    <w:rsid w:val="000D3C39"/>
    <w:rsid w:val="000D59E3"/>
    <w:rsid w:val="000D5E00"/>
    <w:rsid w:val="000D5E1D"/>
    <w:rsid w:val="000D688D"/>
    <w:rsid w:val="000D69BD"/>
    <w:rsid w:val="000E0798"/>
    <w:rsid w:val="000E18BC"/>
    <w:rsid w:val="000E1D83"/>
    <w:rsid w:val="000E28E5"/>
    <w:rsid w:val="000E2A5C"/>
    <w:rsid w:val="000E305E"/>
    <w:rsid w:val="000E31F4"/>
    <w:rsid w:val="000E4B48"/>
    <w:rsid w:val="000E5E75"/>
    <w:rsid w:val="000E7C41"/>
    <w:rsid w:val="000F2829"/>
    <w:rsid w:val="000F39FD"/>
    <w:rsid w:val="000F445F"/>
    <w:rsid w:val="000F62E2"/>
    <w:rsid w:val="000F69BF"/>
    <w:rsid w:val="000F7D87"/>
    <w:rsid w:val="00103494"/>
    <w:rsid w:val="00103BC9"/>
    <w:rsid w:val="00105F71"/>
    <w:rsid w:val="00110AA0"/>
    <w:rsid w:val="0011118B"/>
    <w:rsid w:val="00111B77"/>
    <w:rsid w:val="00112779"/>
    <w:rsid w:val="001129CC"/>
    <w:rsid w:val="001142A6"/>
    <w:rsid w:val="00115FDF"/>
    <w:rsid w:val="00117E8D"/>
    <w:rsid w:val="001205E8"/>
    <w:rsid w:val="00121CDE"/>
    <w:rsid w:val="00122C64"/>
    <w:rsid w:val="00124AD4"/>
    <w:rsid w:val="001252F0"/>
    <w:rsid w:val="00125FAF"/>
    <w:rsid w:val="00126279"/>
    <w:rsid w:val="00126AE1"/>
    <w:rsid w:val="001272C6"/>
    <w:rsid w:val="0013062C"/>
    <w:rsid w:val="00130BF4"/>
    <w:rsid w:val="00131441"/>
    <w:rsid w:val="00131E06"/>
    <w:rsid w:val="001322BA"/>
    <w:rsid w:val="00132564"/>
    <w:rsid w:val="00132E0A"/>
    <w:rsid w:val="0013476A"/>
    <w:rsid w:val="00134B98"/>
    <w:rsid w:val="00134F44"/>
    <w:rsid w:val="001365D2"/>
    <w:rsid w:val="00136C03"/>
    <w:rsid w:val="00137083"/>
    <w:rsid w:val="00137792"/>
    <w:rsid w:val="00137B97"/>
    <w:rsid w:val="0014068A"/>
    <w:rsid w:val="00140EA9"/>
    <w:rsid w:val="00141273"/>
    <w:rsid w:val="00141409"/>
    <w:rsid w:val="00142617"/>
    <w:rsid w:val="00142B34"/>
    <w:rsid w:val="00147920"/>
    <w:rsid w:val="00150686"/>
    <w:rsid w:val="0015179D"/>
    <w:rsid w:val="00152E60"/>
    <w:rsid w:val="00153037"/>
    <w:rsid w:val="001537C8"/>
    <w:rsid w:val="0015382C"/>
    <w:rsid w:val="00155734"/>
    <w:rsid w:val="00156870"/>
    <w:rsid w:val="00156CA0"/>
    <w:rsid w:val="001570C4"/>
    <w:rsid w:val="001577CC"/>
    <w:rsid w:val="00160D4B"/>
    <w:rsid w:val="00161677"/>
    <w:rsid w:val="00161931"/>
    <w:rsid w:val="00162E12"/>
    <w:rsid w:val="00164C74"/>
    <w:rsid w:val="0016574A"/>
    <w:rsid w:val="0016593F"/>
    <w:rsid w:val="00165A46"/>
    <w:rsid w:val="00165A75"/>
    <w:rsid w:val="00166CA4"/>
    <w:rsid w:val="00171162"/>
    <w:rsid w:val="001714D3"/>
    <w:rsid w:val="00172D52"/>
    <w:rsid w:val="00173698"/>
    <w:rsid w:val="00174CFA"/>
    <w:rsid w:val="00175D99"/>
    <w:rsid w:val="001774A8"/>
    <w:rsid w:val="00177532"/>
    <w:rsid w:val="00177FD2"/>
    <w:rsid w:val="001815CD"/>
    <w:rsid w:val="0018222B"/>
    <w:rsid w:val="00183DB6"/>
    <w:rsid w:val="0018521C"/>
    <w:rsid w:val="00186149"/>
    <w:rsid w:val="001874AB"/>
    <w:rsid w:val="001906C8"/>
    <w:rsid w:val="0019150E"/>
    <w:rsid w:val="0019174A"/>
    <w:rsid w:val="00192A57"/>
    <w:rsid w:val="001934F2"/>
    <w:rsid w:val="0019367E"/>
    <w:rsid w:val="001939BB"/>
    <w:rsid w:val="00195E25"/>
    <w:rsid w:val="001A18C5"/>
    <w:rsid w:val="001A230C"/>
    <w:rsid w:val="001A2E2C"/>
    <w:rsid w:val="001A3A98"/>
    <w:rsid w:val="001A3F4A"/>
    <w:rsid w:val="001A4FC7"/>
    <w:rsid w:val="001A55CA"/>
    <w:rsid w:val="001A6173"/>
    <w:rsid w:val="001A63D5"/>
    <w:rsid w:val="001A7F19"/>
    <w:rsid w:val="001B1449"/>
    <w:rsid w:val="001B2F6D"/>
    <w:rsid w:val="001B3027"/>
    <w:rsid w:val="001B4B40"/>
    <w:rsid w:val="001B53EA"/>
    <w:rsid w:val="001B5797"/>
    <w:rsid w:val="001B7DFB"/>
    <w:rsid w:val="001C01FC"/>
    <w:rsid w:val="001C0E1C"/>
    <w:rsid w:val="001C0FD7"/>
    <w:rsid w:val="001C20EE"/>
    <w:rsid w:val="001C2EF9"/>
    <w:rsid w:val="001C453A"/>
    <w:rsid w:val="001C6A4D"/>
    <w:rsid w:val="001C6AA7"/>
    <w:rsid w:val="001C717C"/>
    <w:rsid w:val="001D1576"/>
    <w:rsid w:val="001D2300"/>
    <w:rsid w:val="001D44B5"/>
    <w:rsid w:val="001D47CA"/>
    <w:rsid w:val="001D4A90"/>
    <w:rsid w:val="001D5014"/>
    <w:rsid w:val="001D5F5D"/>
    <w:rsid w:val="001E0E5C"/>
    <w:rsid w:val="001E1FDB"/>
    <w:rsid w:val="001E2C1F"/>
    <w:rsid w:val="001E5E1D"/>
    <w:rsid w:val="001F0BEA"/>
    <w:rsid w:val="001F1643"/>
    <w:rsid w:val="001F18BB"/>
    <w:rsid w:val="001F38F8"/>
    <w:rsid w:val="001F3911"/>
    <w:rsid w:val="001F3973"/>
    <w:rsid w:val="001F3D6C"/>
    <w:rsid w:val="001F4024"/>
    <w:rsid w:val="001F4AC4"/>
    <w:rsid w:val="001F4FB8"/>
    <w:rsid w:val="002012FB"/>
    <w:rsid w:val="002029AE"/>
    <w:rsid w:val="00203047"/>
    <w:rsid w:val="00203075"/>
    <w:rsid w:val="002037AA"/>
    <w:rsid w:val="002038D0"/>
    <w:rsid w:val="00203D30"/>
    <w:rsid w:val="00204163"/>
    <w:rsid w:val="00204328"/>
    <w:rsid w:val="00204A9B"/>
    <w:rsid w:val="002052F1"/>
    <w:rsid w:val="002055D9"/>
    <w:rsid w:val="00205B97"/>
    <w:rsid w:val="00207230"/>
    <w:rsid w:val="00207C7E"/>
    <w:rsid w:val="00207FA2"/>
    <w:rsid w:val="002108FE"/>
    <w:rsid w:val="00212799"/>
    <w:rsid w:val="002129F7"/>
    <w:rsid w:val="00212F67"/>
    <w:rsid w:val="00213A01"/>
    <w:rsid w:val="002141DB"/>
    <w:rsid w:val="00215758"/>
    <w:rsid w:val="00215BA6"/>
    <w:rsid w:val="002162A8"/>
    <w:rsid w:val="00217536"/>
    <w:rsid w:val="00222719"/>
    <w:rsid w:val="00222BD9"/>
    <w:rsid w:val="00222E75"/>
    <w:rsid w:val="002230B3"/>
    <w:rsid w:val="00223268"/>
    <w:rsid w:val="0022417C"/>
    <w:rsid w:val="002269EE"/>
    <w:rsid w:val="00227056"/>
    <w:rsid w:val="002273DC"/>
    <w:rsid w:val="0023102B"/>
    <w:rsid w:val="00232F9E"/>
    <w:rsid w:val="00234239"/>
    <w:rsid w:val="00234AD7"/>
    <w:rsid w:val="00235402"/>
    <w:rsid w:val="002364A9"/>
    <w:rsid w:val="00237AD3"/>
    <w:rsid w:val="00240B50"/>
    <w:rsid w:val="00240CC9"/>
    <w:rsid w:val="00240CDF"/>
    <w:rsid w:val="00240F68"/>
    <w:rsid w:val="00241630"/>
    <w:rsid w:val="0024270E"/>
    <w:rsid w:val="00244B11"/>
    <w:rsid w:val="00245147"/>
    <w:rsid w:val="00246500"/>
    <w:rsid w:val="0024664B"/>
    <w:rsid w:val="00246CB9"/>
    <w:rsid w:val="00247023"/>
    <w:rsid w:val="002470C8"/>
    <w:rsid w:val="00247436"/>
    <w:rsid w:val="00251D21"/>
    <w:rsid w:val="00251DF2"/>
    <w:rsid w:val="002527F6"/>
    <w:rsid w:val="00253F57"/>
    <w:rsid w:val="002543A7"/>
    <w:rsid w:val="002543AD"/>
    <w:rsid w:val="002559E5"/>
    <w:rsid w:val="00255A9F"/>
    <w:rsid w:val="002567F1"/>
    <w:rsid w:val="00261B26"/>
    <w:rsid w:val="00263369"/>
    <w:rsid w:val="00265491"/>
    <w:rsid w:val="00270F97"/>
    <w:rsid w:val="002717EA"/>
    <w:rsid w:val="00271D55"/>
    <w:rsid w:val="00273C6F"/>
    <w:rsid w:val="00273C89"/>
    <w:rsid w:val="002747B3"/>
    <w:rsid w:val="00275B1E"/>
    <w:rsid w:val="00277C5D"/>
    <w:rsid w:val="00281B0F"/>
    <w:rsid w:val="00281F5A"/>
    <w:rsid w:val="00283AA5"/>
    <w:rsid w:val="0028532A"/>
    <w:rsid w:val="002875BE"/>
    <w:rsid w:val="00290E91"/>
    <w:rsid w:val="002927F8"/>
    <w:rsid w:val="002931C1"/>
    <w:rsid w:val="00294C9A"/>
    <w:rsid w:val="00295AC0"/>
    <w:rsid w:val="0029748C"/>
    <w:rsid w:val="00297E21"/>
    <w:rsid w:val="002A0A5F"/>
    <w:rsid w:val="002A135D"/>
    <w:rsid w:val="002A1382"/>
    <w:rsid w:val="002A3C84"/>
    <w:rsid w:val="002A4058"/>
    <w:rsid w:val="002A4386"/>
    <w:rsid w:val="002A4738"/>
    <w:rsid w:val="002A4AB3"/>
    <w:rsid w:val="002A4E66"/>
    <w:rsid w:val="002A6DA6"/>
    <w:rsid w:val="002A6F63"/>
    <w:rsid w:val="002A72E2"/>
    <w:rsid w:val="002B32EF"/>
    <w:rsid w:val="002B39CE"/>
    <w:rsid w:val="002B512F"/>
    <w:rsid w:val="002B52EA"/>
    <w:rsid w:val="002B7050"/>
    <w:rsid w:val="002B7473"/>
    <w:rsid w:val="002B755C"/>
    <w:rsid w:val="002B7D11"/>
    <w:rsid w:val="002C0734"/>
    <w:rsid w:val="002C129E"/>
    <w:rsid w:val="002C1700"/>
    <w:rsid w:val="002C199B"/>
    <w:rsid w:val="002C2B8A"/>
    <w:rsid w:val="002C3338"/>
    <w:rsid w:val="002C362D"/>
    <w:rsid w:val="002C3D84"/>
    <w:rsid w:val="002C4BC7"/>
    <w:rsid w:val="002C4CC0"/>
    <w:rsid w:val="002C4DA5"/>
    <w:rsid w:val="002C515E"/>
    <w:rsid w:val="002C62D9"/>
    <w:rsid w:val="002C72CF"/>
    <w:rsid w:val="002C7512"/>
    <w:rsid w:val="002C7832"/>
    <w:rsid w:val="002D0629"/>
    <w:rsid w:val="002D1475"/>
    <w:rsid w:val="002D15D9"/>
    <w:rsid w:val="002D17B6"/>
    <w:rsid w:val="002D1F38"/>
    <w:rsid w:val="002D2EF1"/>
    <w:rsid w:val="002D32EC"/>
    <w:rsid w:val="002D35E7"/>
    <w:rsid w:val="002D42B3"/>
    <w:rsid w:val="002D5345"/>
    <w:rsid w:val="002D53CD"/>
    <w:rsid w:val="002D57AC"/>
    <w:rsid w:val="002D5853"/>
    <w:rsid w:val="002D5B32"/>
    <w:rsid w:val="002D71DA"/>
    <w:rsid w:val="002D7695"/>
    <w:rsid w:val="002E0312"/>
    <w:rsid w:val="002E1EE0"/>
    <w:rsid w:val="002E28AD"/>
    <w:rsid w:val="002E2EE0"/>
    <w:rsid w:val="002E3A98"/>
    <w:rsid w:val="002E51C2"/>
    <w:rsid w:val="002E622A"/>
    <w:rsid w:val="002F01D1"/>
    <w:rsid w:val="002F0ECB"/>
    <w:rsid w:val="002F30D8"/>
    <w:rsid w:val="002F3BAA"/>
    <w:rsid w:val="002F3E29"/>
    <w:rsid w:val="002F41C3"/>
    <w:rsid w:val="002F4D7C"/>
    <w:rsid w:val="002F62AF"/>
    <w:rsid w:val="002F70C3"/>
    <w:rsid w:val="002F7BFB"/>
    <w:rsid w:val="003004DB"/>
    <w:rsid w:val="00300A3B"/>
    <w:rsid w:val="00300B70"/>
    <w:rsid w:val="00302B4E"/>
    <w:rsid w:val="00303190"/>
    <w:rsid w:val="00304040"/>
    <w:rsid w:val="003043B3"/>
    <w:rsid w:val="003048BB"/>
    <w:rsid w:val="0030651A"/>
    <w:rsid w:val="00306927"/>
    <w:rsid w:val="00306CC9"/>
    <w:rsid w:val="0030780A"/>
    <w:rsid w:val="00307B39"/>
    <w:rsid w:val="00310421"/>
    <w:rsid w:val="00310761"/>
    <w:rsid w:val="00310C01"/>
    <w:rsid w:val="00311B38"/>
    <w:rsid w:val="00311CF6"/>
    <w:rsid w:val="003124D1"/>
    <w:rsid w:val="003124F9"/>
    <w:rsid w:val="003126BF"/>
    <w:rsid w:val="003137BB"/>
    <w:rsid w:val="003160E2"/>
    <w:rsid w:val="00321323"/>
    <w:rsid w:val="003217A1"/>
    <w:rsid w:val="00321FA4"/>
    <w:rsid w:val="003238E6"/>
    <w:rsid w:val="00324C91"/>
    <w:rsid w:val="00326437"/>
    <w:rsid w:val="00326535"/>
    <w:rsid w:val="00326A51"/>
    <w:rsid w:val="00326AEC"/>
    <w:rsid w:val="00327108"/>
    <w:rsid w:val="00331E79"/>
    <w:rsid w:val="0033205D"/>
    <w:rsid w:val="00332B59"/>
    <w:rsid w:val="00332B5F"/>
    <w:rsid w:val="00333CF1"/>
    <w:rsid w:val="00335B14"/>
    <w:rsid w:val="00337F27"/>
    <w:rsid w:val="003418C1"/>
    <w:rsid w:val="003418D8"/>
    <w:rsid w:val="00343B1E"/>
    <w:rsid w:val="00345B5E"/>
    <w:rsid w:val="003464BA"/>
    <w:rsid w:val="00346521"/>
    <w:rsid w:val="0034670D"/>
    <w:rsid w:val="00347D0E"/>
    <w:rsid w:val="00350B3C"/>
    <w:rsid w:val="003517DA"/>
    <w:rsid w:val="00351E64"/>
    <w:rsid w:val="00352CA4"/>
    <w:rsid w:val="003531DA"/>
    <w:rsid w:val="0035411B"/>
    <w:rsid w:val="00354C13"/>
    <w:rsid w:val="00357113"/>
    <w:rsid w:val="003572AA"/>
    <w:rsid w:val="00357CEB"/>
    <w:rsid w:val="003631FA"/>
    <w:rsid w:val="003633C4"/>
    <w:rsid w:val="00363D85"/>
    <w:rsid w:val="003641C2"/>
    <w:rsid w:val="00364DFD"/>
    <w:rsid w:val="00365CA4"/>
    <w:rsid w:val="00366100"/>
    <w:rsid w:val="00371841"/>
    <w:rsid w:val="0037256F"/>
    <w:rsid w:val="00374FAF"/>
    <w:rsid w:val="00376ECF"/>
    <w:rsid w:val="0037758E"/>
    <w:rsid w:val="003801E2"/>
    <w:rsid w:val="003802E6"/>
    <w:rsid w:val="003805CC"/>
    <w:rsid w:val="00380602"/>
    <w:rsid w:val="00380848"/>
    <w:rsid w:val="00381880"/>
    <w:rsid w:val="00383F00"/>
    <w:rsid w:val="00384CF8"/>
    <w:rsid w:val="00384DBD"/>
    <w:rsid w:val="00385FAB"/>
    <w:rsid w:val="0038626E"/>
    <w:rsid w:val="003869EA"/>
    <w:rsid w:val="0039140B"/>
    <w:rsid w:val="00392B0E"/>
    <w:rsid w:val="00393D64"/>
    <w:rsid w:val="00393ED9"/>
    <w:rsid w:val="00394E4C"/>
    <w:rsid w:val="00395756"/>
    <w:rsid w:val="00395BE0"/>
    <w:rsid w:val="0039649D"/>
    <w:rsid w:val="003968E5"/>
    <w:rsid w:val="00397027"/>
    <w:rsid w:val="003A08D6"/>
    <w:rsid w:val="003A12FA"/>
    <w:rsid w:val="003A1324"/>
    <w:rsid w:val="003A33DF"/>
    <w:rsid w:val="003A3CB9"/>
    <w:rsid w:val="003A3E7D"/>
    <w:rsid w:val="003A482A"/>
    <w:rsid w:val="003A4D45"/>
    <w:rsid w:val="003A6C27"/>
    <w:rsid w:val="003A72EE"/>
    <w:rsid w:val="003A782A"/>
    <w:rsid w:val="003B1E45"/>
    <w:rsid w:val="003B49A1"/>
    <w:rsid w:val="003B4E9E"/>
    <w:rsid w:val="003B4F28"/>
    <w:rsid w:val="003B5732"/>
    <w:rsid w:val="003B7352"/>
    <w:rsid w:val="003B7D73"/>
    <w:rsid w:val="003C01C7"/>
    <w:rsid w:val="003C0426"/>
    <w:rsid w:val="003C13CB"/>
    <w:rsid w:val="003C1E35"/>
    <w:rsid w:val="003C1EBF"/>
    <w:rsid w:val="003C3CCD"/>
    <w:rsid w:val="003C5FF1"/>
    <w:rsid w:val="003C75DF"/>
    <w:rsid w:val="003D0339"/>
    <w:rsid w:val="003D0979"/>
    <w:rsid w:val="003D1AD6"/>
    <w:rsid w:val="003D23CC"/>
    <w:rsid w:val="003D264A"/>
    <w:rsid w:val="003D5362"/>
    <w:rsid w:val="003D5985"/>
    <w:rsid w:val="003D7DC0"/>
    <w:rsid w:val="003E0F25"/>
    <w:rsid w:val="003E15E3"/>
    <w:rsid w:val="003E1A79"/>
    <w:rsid w:val="003E1AB8"/>
    <w:rsid w:val="003E224B"/>
    <w:rsid w:val="003E29BC"/>
    <w:rsid w:val="003E52F8"/>
    <w:rsid w:val="003E5C73"/>
    <w:rsid w:val="003E6E7A"/>
    <w:rsid w:val="003F168E"/>
    <w:rsid w:val="003F1C30"/>
    <w:rsid w:val="003F26E6"/>
    <w:rsid w:val="003F2B31"/>
    <w:rsid w:val="003F306D"/>
    <w:rsid w:val="003F361C"/>
    <w:rsid w:val="003F6199"/>
    <w:rsid w:val="003F66B2"/>
    <w:rsid w:val="003F7331"/>
    <w:rsid w:val="0040063C"/>
    <w:rsid w:val="004009EB"/>
    <w:rsid w:val="00401739"/>
    <w:rsid w:val="00402CBD"/>
    <w:rsid w:val="004036D9"/>
    <w:rsid w:val="004075A6"/>
    <w:rsid w:val="00407738"/>
    <w:rsid w:val="00407D9E"/>
    <w:rsid w:val="004108AA"/>
    <w:rsid w:val="00410C63"/>
    <w:rsid w:val="00411448"/>
    <w:rsid w:val="004125FF"/>
    <w:rsid w:val="00413692"/>
    <w:rsid w:val="0041381E"/>
    <w:rsid w:val="00413B7F"/>
    <w:rsid w:val="0041786E"/>
    <w:rsid w:val="004204BD"/>
    <w:rsid w:val="004246A8"/>
    <w:rsid w:val="00425CF1"/>
    <w:rsid w:val="00426442"/>
    <w:rsid w:val="00426D0B"/>
    <w:rsid w:val="00430C06"/>
    <w:rsid w:val="00430FF0"/>
    <w:rsid w:val="004315A8"/>
    <w:rsid w:val="0043233E"/>
    <w:rsid w:val="00432A8A"/>
    <w:rsid w:val="00433342"/>
    <w:rsid w:val="00435B2A"/>
    <w:rsid w:val="004376A2"/>
    <w:rsid w:val="004377DB"/>
    <w:rsid w:val="0044164D"/>
    <w:rsid w:val="00445261"/>
    <w:rsid w:val="00445514"/>
    <w:rsid w:val="004457B3"/>
    <w:rsid w:val="004473C5"/>
    <w:rsid w:val="00450489"/>
    <w:rsid w:val="004520C7"/>
    <w:rsid w:val="00452A1C"/>
    <w:rsid w:val="00453D3E"/>
    <w:rsid w:val="00454BCB"/>
    <w:rsid w:val="00454E32"/>
    <w:rsid w:val="00456F22"/>
    <w:rsid w:val="00460978"/>
    <w:rsid w:val="00461EAB"/>
    <w:rsid w:val="00462B8F"/>
    <w:rsid w:val="00463980"/>
    <w:rsid w:val="00463B6E"/>
    <w:rsid w:val="004640F3"/>
    <w:rsid w:val="00464D99"/>
    <w:rsid w:val="004704CA"/>
    <w:rsid w:val="00473263"/>
    <w:rsid w:val="0047372F"/>
    <w:rsid w:val="004738EF"/>
    <w:rsid w:val="00473AE3"/>
    <w:rsid w:val="00473E44"/>
    <w:rsid w:val="00474495"/>
    <w:rsid w:val="004750BF"/>
    <w:rsid w:val="00475862"/>
    <w:rsid w:val="004776CE"/>
    <w:rsid w:val="0048077C"/>
    <w:rsid w:val="00480BA1"/>
    <w:rsid w:val="00481AFB"/>
    <w:rsid w:val="00483B26"/>
    <w:rsid w:val="00485EB4"/>
    <w:rsid w:val="00485F47"/>
    <w:rsid w:val="0048617D"/>
    <w:rsid w:val="00486B4F"/>
    <w:rsid w:val="00486C8A"/>
    <w:rsid w:val="00487E2F"/>
    <w:rsid w:val="004903E7"/>
    <w:rsid w:val="00491757"/>
    <w:rsid w:val="00491FB0"/>
    <w:rsid w:val="00493D32"/>
    <w:rsid w:val="00494802"/>
    <w:rsid w:val="00495B84"/>
    <w:rsid w:val="004961E3"/>
    <w:rsid w:val="00496A79"/>
    <w:rsid w:val="004975EA"/>
    <w:rsid w:val="004A0A3D"/>
    <w:rsid w:val="004A0D18"/>
    <w:rsid w:val="004A0EAF"/>
    <w:rsid w:val="004A39C8"/>
    <w:rsid w:val="004A3EB7"/>
    <w:rsid w:val="004A511B"/>
    <w:rsid w:val="004A6864"/>
    <w:rsid w:val="004A7BBD"/>
    <w:rsid w:val="004B26C3"/>
    <w:rsid w:val="004B27C1"/>
    <w:rsid w:val="004B39DC"/>
    <w:rsid w:val="004B42BB"/>
    <w:rsid w:val="004B49AB"/>
    <w:rsid w:val="004B54B2"/>
    <w:rsid w:val="004B5636"/>
    <w:rsid w:val="004B5A37"/>
    <w:rsid w:val="004C06A8"/>
    <w:rsid w:val="004C080E"/>
    <w:rsid w:val="004C1049"/>
    <w:rsid w:val="004C1F84"/>
    <w:rsid w:val="004C2A0E"/>
    <w:rsid w:val="004C3979"/>
    <w:rsid w:val="004C49FE"/>
    <w:rsid w:val="004C4E32"/>
    <w:rsid w:val="004C5005"/>
    <w:rsid w:val="004C5948"/>
    <w:rsid w:val="004C7534"/>
    <w:rsid w:val="004D0235"/>
    <w:rsid w:val="004D1B26"/>
    <w:rsid w:val="004D61B0"/>
    <w:rsid w:val="004D6909"/>
    <w:rsid w:val="004D6933"/>
    <w:rsid w:val="004D6FFD"/>
    <w:rsid w:val="004E01DB"/>
    <w:rsid w:val="004E0C4B"/>
    <w:rsid w:val="004E152D"/>
    <w:rsid w:val="004E2330"/>
    <w:rsid w:val="004E49B9"/>
    <w:rsid w:val="004E6430"/>
    <w:rsid w:val="004E67B1"/>
    <w:rsid w:val="004E70FF"/>
    <w:rsid w:val="004E72DA"/>
    <w:rsid w:val="004E799E"/>
    <w:rsid w:val="004F00B9"/>
    <w:rsid w:val="004F035D"/>
    <w:rsid w:val="004F03C4"/>
    <w:rsid w:val="004F0E32"/>
    <w:rsid w:val="004F13F5"/>
    <w:rsid w:val="004F168A"/>
    <w:rsid w:val="004F2E3B"/>
    <w:rsid w:val="004F3E6E"/>
    <w:rsid w:val="004F4929"/>
    <w:rsid w:val="004F5248"/>
    <w:rsid w:val="004F55CA"/>
    <w:rsid w:val="004F691F"/>
    <w:rsid w:val="0050024D"/>
    <w:rsid w:val="0050187E"/>
    <w:rsid w:val="00502D24"/>
    <w:rsid w:val="00503805"/>
    <w:rsid w:val="00503EB7"/>
    <w:rsid w:val="0050454E"/>
    <w:rsid w:val="005058B6"/>
    <w:rsid w:val="005060C8"/>
    <w:rsid w:val="00506A0F"/>
    <w:rsid w:val="0050795A"/>
    <w:rsid w:val="00507E5C"/>
    <w:rsid w:val="00510426"/>
    <w:rsid w:val="0051113B"/>
    <w:rsid w:val="00511B3D"/>
    <w:rsid w:val="00512E2B"/>
    <w:rsid w:val="00513070"/>
    <w:rsid w:val="0051447E"/>
    <w:rsid w:val="005154C9"/>
    <w:rsid w:val="00515F41"/>
    <w:rsid w:val="00516936"/>
    <w:rsid w:val="00521045"/>
    <w:rsid w:val="00522283"/>
    <w:rsid w:val="005225B6"/>
    <w:rsid w:val="0052403E"/>
    <w:rsid w:val="00525B87"/>
    <w:rsid w:val="0052618A"/>
    <w:rsid w:val="00526D7E"/>
    <w:rsid w:val="00527203"/>
    <w:rsid w:val="00527E24"/>
    <w:rsid w:val="005303B2"/>
    <w:rsid w:val="005309F4"/>
    <w:rsid w:val="00531734"/>
    <w:rsid w:val="005338A1"/>
    <w:rsid w:val="00534076"/>
    <w:rsid w:val="005344E4"/>
    <w:rsid w:val="00534809"/>
    <w:rsid w:val="005355DB"/>
    <w:rsid w:val="00537CC7"/>
    <w:rsid w:val="005405E9"/>
    <w:rsid w:val="005408C6"/>
    <w:rsid w:val="00540D33"/>
    <w:rsid w:val="0054169D"/>
    <w:rsid w:val="00542062"/>
    <w:rsid w:val="0054230F"/>
    <w:rsid w:val="00542644"/>
    <w:rsid w:val="00542C1B"/>
    <w:rsid w:val="005436F3"/>
    <w:rsid w:val="00544479"/>
    <w:rsid w:val="005459F0"/>
    <w:rsid w:val="0054748C"/>
    <w:rsid w:val="00550341"/>
    <w:rsid w:val="00550B91"/>
    <w:rsid w:val="00550E58"/>
    <w:rsid w:val="00553300"/>
    <w:rsid w:val="00553E82"/>
    <w:rsid w:val="00554998"/>
    <w:rsid w:val="00554C85"/>
    <w:rsid w:val="00557478"/>
    <w:rsid w:val="0056026F"/>
    <w:rsid w:val="0056265E"/>
    <w:rsid w:val="0056296C"/>
    <w:rsid w:val="00565B11"/>
    <w:rsid w:val="0057174A"/>
    <w:rsid w:val="00572A7C"/>
    <w:rsid w:val="00572C16"/>
    <w:rsid w:val="00573105"/>
    <w:rsid w:val="00574055"/>
    <w:rsid w:val="0057520D"/>
    <w:rsid w:val="00575F7F"/>
    <w:rsid w:val="005779B2"/>
    <w:rsid w:val="0058019B"/>
    <w:rsid w:val="005810CB"/>
    <w:rsid w:val="00581E21"/>
    <w:rsid w:val="0058391B"/>
    <w:rsid w:val="00585CCA"/>
    <w:rsid w:val="00585D29"/>
    <w:rsid w:val="0058602A"/>
    <w:rsid w:val="00590D94"/>
    <w:rsid w:val="00591279"/>
    <w:rsid w:val="00592BE8"/>
    <w:rsid w:val="0059343E"/>
    <w:rsid w:val="00593D28"/>
    <w:rsid w:val="00595261"/>
    <w:rsid w:val="005A0B8C"/>
    <w:rsid w:val="005A2BCD"/>
    <w:rsid w:val="005A4A1E"/>
    <w:rsid w:val="005A6B5E"/>
    <w:rsid w:val="005A7259"/>
    <w:rsid w:val="005B088B"/>
    <w:rsid w:val="005B0A7D"/>
    <w:rsid w:val="005B16A1"/>
    <w:rsid w:val="005B2D3F"/>
    <w:rsid w:val="005B3887"/>
    <w:rsid w:val="005B42F9"/>
    <w:rsid w:val="005B43C6"/>
    <w:rsid w:val="005B4AB5"/>
    <w:rsid w:val="005B4CDE"/>
    <w:rsid w:val="005B5DF1"/>
    <w:rsid w:val="005B6C19"/>
    <w:rsid w:val="005B7F1C"/>
    <w:rsid w:val="005C08D5"/>
    <w:rsid w:val="005C137C"/>
    <w:rsid w:val="005C48D9"/>
    <w:rsid w:val="005C4DCE"/>
    <w:rsid w:val="005C6D94"/>
    <w:rsid w:val="005C73EF"/>
    <w:rsid w:val="005C7565"/>
    <w:rsid w:val="005D201E"/>
    <w:rsid w:val="005D34C8"/>
    <w:rsid w:val="005D34CD"/>
    <w:rsid w:val="005D4FE6"/>
    <w:rsid w:val="005D5F46"/>
    <w:rsid w:val="005D78EA"/>
    <w:rsid w:val="005D7C7E"/>
    <w:rsid w:val="005E103A"/>
    <w:rsid w:val="005E1441"/>
    <w:rsid w:val="005E23B2"/>
    <w:rsid w:val="005E29DA"/>
    <w:rsid w:val="005E2A50"/>
    <w:rsid w:val="005E32F4"/>
    <w:rsid w:val="005E54D6"/>
    <w:rsid w:val="005E55D0"/>
    <w:rsid w:val="005E64AC"/>
    <w:rsid w:val="005E7202"/>
    <w:rsid w:val="005E734A"/>
    <w:rsid w:val="005F0A1E"/>
    <w:rsid w:val="005F3917"/>
    <w:rsid w:val="005F581A"/>
    <w:rsid w:val="005F71E5"/>
    <w:rsid w:val="00600D02"/>
    <w:rsid w:val="00603DE9"/>
    <w:rsid w:val="006051A1"/>
    <w:rsid w:val="006051E2"/>
    <w:rsid w:val="006054D3"/>
    <w:rsid w:val="00605D28"/>
    <w:rsid w:val="00606844"/>
    <w:rsid w:val="00606E03"/>
    <w:rsid w:val="00607547"/>
    <w:rsid w:val="00610BBD"/>
    <w:rsid w:val="00611131"/>
    <w:rsid w:val="0061238A"/>
    <w:rsid w:val="00612A98"/>
    <w:rsid w:val="00613971"/>
    <w:rsid w:val="00614991"/>
    <w:rsid w:val="006158E8"/>
    <w:rsid w:val="006165A1"/>
    <w:rsid w:val="00616C16"/>
    <w:rsid w:val="00617900"/>
    <w:rsid w:val="00617CAE"/>
    <w:rsid w:val="0062075D"/>
    <w:rsid w:val="00620EE6"/>
    <w:rsid w:val="00621268"/>
    <w:rsid w:val="006215F1"/>
    <w:rsid w:val="00622F7E"/>
    <w:rsid w:val="00623411"/>
    <w:rsid w:val="00623877"/>
    <w:rsid w:val="006244B2"/>
    <w:rsid w:val="00627914"/>
    <w:rsid w:val="00630041"/>
    <w:rsid w:val="00631F96"/>
    <w:rsid w:val="006332B1"/>
    <w:rsid w:val="00635D70"/>
    <w:rsid w:val="00636007"/>
    <w:rsid w:val="006362B9"/>
    <w:rsid w:val="00640B73"/>
    <w:rsid w:val="00644934"/>
    <w:rsid w:val="00644EB2"/>
    <w:rsid w:val="00645FF2"/>
    <w:rsid w:val="00646A6F"/>
    <w:rsid w:val="00646D90"/>
    <w:rsid w:val="00652569"/>
    <w:rsid w:val="00652CAB"/>
    <w:rsid w:val="0065473A"/>
    <w:rsid w:val="00654D8B"/>
    <w:rsid w:val="00657593"/>
    <w:rsid w:val="00657869"/>
    <w:rsid w:val="00657E9A"/>
    <w:rsid w:val="00661368"/>
    <w:rsid w:val="00661929"/>
    <w:rsid w:val="00663746"/>
    <w:rsid w:val="0066515E"/>
    <w:rsid w:val="00665735"/>
    <w:rsid w:val="0066583B"/>
    <w:rsid w:val="00665AE9"/>
    <w:rsid w:val="006662F4"/>
    <w:rsid w:val="00666E50"/>
    <w:rsid w:val="006677AF"/>
    <w:rsid w:val="00667D50"/>
    <w:rsid w:val="0067010A"/>
    <w:rsid w:val="00670BAD"/>
    <w:rsid w:val="00671437"/>
    <w:rsid w:val="0067349A"/>
    <w:rsid w:val="0067386C"/>
    <w:rsid w:val="0067433B"/>
    <w:rsid w:val="00675A40"/>
    <w:rsid w:val="00675CC5"/>
    <w:rsid w:val="006762D2"/>
    <w:rsid w:val="006762D4"/>
    <w:rsid w:val="00676360"/>
    <w:rsid w:val="00677D49"/>
    <w:rsid w:val="0068078A"/>
    <w:rsid w:val="00680FF4"/>
    <w:rsid w:val="00681148"/>
    <w:rsid w:val="00681DCE"/>
    <w:rsid w:val="00682397"/>
    <w:rsid w:val="006829AE"/>
    <w:rsid w:val="006829DB"/>
    <w:rsid w:val="00682BF1"/>
    <w:rsid w:val="00684A76"/>
    <w:rsid w:val="00684B50"/>
    <w:rsid w:val="00684BED"/>
    <w:rsid w:val="00684D53"/>
    <w:rsid w:val="006902D9"/>
    <w:rsid w:val="006903C2"/>
    <w:rsid w:val="00690460"/>
    <w:rsid w:val="006924D1"/>
    <w:rsid w:val="006936DD"/>
    <w:rsid w:val="00693F04"/>
    <w:rsid w:val="006943B1"/>
    <w:rsid w:val="006945A0"/>
    <w:rsid w:val="0069475C"/>
    <w:rsid w:val="00695604"/>
    <w:rsid w:val="00696485"/>
    <w:rsid w:val="0069663B"/>
    <w:rsid w:val="0069669C"/>
    <w:rsid w:val="00696EDD"/>
    <w:rsid w:val="00697C5D"/>
    <w:rsid w:val="006A06E9"/>
    <w:rsid w:val="006A19AC"/>
    <w:rsid w:val="006A1EE7"/>
    <w:rsid w:val="006A463C"/>
    <w:rsid w:val="006A69C3"/>
    <w:rsid w:val="006A7616"/>
    <w:rsid w:val="006A7779"/>
    <w:rsid w:val="006B04F7"/>
    <w:rsid w:val="006B0C1B"/>
    <w:rsid w:val="006B16A0"/>
    <w:rsid w:val="006B1ED7"/>
    <w:rsid w:val="006B217E"/>
    <w:rsid w:val="006B508D"/>
    <w:rsid w:val="006B7C83"/>
    <w:rsid w:val="006C001E"/>
    <w:rsid w:val="006C032E"/>
    <w:rsid w:val="006C065E"/>
    <w:rsid w:val="006C0683"/>
    <w:rsid w:val="006C0CAD"/>
    <w:rsid w:val="006C1498"/>
    <w:rsid w:val="006C2551"/>
    <w:rsid w:val="006C3C58"/>
    <w:rsid w:val="006C76CC"/>
    <w:rsid w:val="006C7A4F"/>
    <w:rsid w:val="006C7AE2"/>
    <w:rsid w:val="006C7D73"/>
    <w:rsid w:val="006D03E2"/>
    <w:rsid w:val="006D0B86"/>
    <w:rsid w:val="006D0C1B"/>
    <w:rsid w:val="006D4437"/>
    <w:rsid w:val="006D532A"/>
    <w:rsid w:val="006D6DAC"/>
    <w:rsid w:val="006D6F47"/>
    <w:rsid w:val="006D7002"/>
    <w:rsid w:val="006D749D"/>
    <w:rsid w:val="006E25AC"/>
    <w:rsid w:val="006E2AA0"/>
    <w:rsid w:val="006E3010"/>
    <w:rsid w:val="006E41BC"/>
    <w:rsid w:val="006E4445"/>
    <w:rsid w:val="006E44DC"/>
    <w:rsid w:val="006E4719"/>
    <w:rsid w:val="006E4CC5"/>
    <w:rsid w:val="006E558E"/>
    <w:rsid w:val="006E65E8"/>
    <w:rsid w:val="006E673A"/>
    <w:rsid w:val="006F054E"/>
    <w:rsid w:val="006F3366"/>
    <w:rsid w:val="006F457F"/>
    <w:rsid w:val="006F6938"/>
    <w:rsid w:val="006F76F1"/>
    <w:rsid w:val="00700155"/>
    <w:rsid w:val="007005D8"/>
    <w:rsid w:val="00700B61"/>
    <w:rsid w:val="0070254C"/>
    <w:rsid w:val="007046B2"/>
    <w:rsid w:val="007052DA"/>
    <w:rsid w:val="0070549F"/>
    <w:rsid w:val="00706DED"/>
    <w:rsid w:val="00707E8F"/>
    <w:rsid w:val="00710180"/>
    <w:rsid w:val="007108B8"/>
    <w:rsid w:val="00710A58"/>
    <w:rsid w:val="007110CF"/>
    <w:rsid w:val="0071299B"/>
    <w:rsid w:val="0071366C"/>
    <w:rsid w:val="00714DF5"/>
    <w:rsid w:val="00715910"/>
    <w:rsid w:val="00715ADF"/>
    <w:rsid w:val="007163AE"/>
    <w:rsid w:val="00716AFD"/>
    <w:rsid w:val="007173E6"/>
    <w:rsid w:val="007177A2"/>
    <w:rsid w:val="007178A6"/>
    <w:rsid w:val="007202E2"/>
    <w:rsid w:val="00725121"/>
    <w:rsid w:val="00725D4F"/>
    <w:rsid w:val="00727200"/>
    <w:rsid w:val="00731A6F"/>
    <w:rsid w:val="00735A44"/>
    <w:rsid w:val="007418B0"/>
    <w:rsid w:val="00741BAC"/>
    <w:rsid w:val="00745AE1"/>
    <w:rsid w:val="00745C08"/>
    <w:rsid w:val="00746601"/>
    <w:rsid w:val="00746E90"/>
    <w:rsid w:val="00747159"/>
    <w:rsid w:val="007471CC"/>
    <w:rsid w:val="00747DD1"/>
    <w:rsid w:val="007526B7"/>
    <w:rsid w:val="007541B8"/>
    <w:rsid w:val="00755AE4"/>
    <w:rsid w:val="007561C2"/>
    <w:rsid w:val="00756B66"/>
    <w:rsid w:val="00756D16"/>
    <w:rsid w:val="00757024"/>
    <w:rsid w:val="007572BB"/>
    <w:rsid w:val="00757FBA"/>
    <w:rsid w:val="0076090C"/>
    <w:rsid w:val="00760A9A"/>
    <w:rsid w:val="007611BB"/>
    <w:rsid w:val="00762390"/>
    <w:rsid w:val="007629C9"/>
    <w:rsid w:val="0076311F"/>
    <w:rsid w:val="0076374F"/>
    <w:rsid w:val="00763890"/>
    <w:rsid w:val="00763A54"/>
    <w:rsid w:val="00763F38"/>
    <w:rsid w:val="00766C2E"/>
    <w:rsid w:val="00767237"/>
    <w:rsid w:val="00767395"/>
    <w:rsid w:val="00770FF8"/>
    <w:rsid w:val="00771953"/>
    <w:rsid w:val="00772704"/>
    <w:rsid w:val="00772ECF"/>
    <w:rsid w:val="007738F9"/>
    <w:rsid w:val="00773E9B"/>
    <w:rsid w:val="0077439A"/>
    <w:rsid w:val="00774F35"/>
    <w:rsid w:val="00775244"/>
    <w:rsid w:val="00775473"/>
    <w:rsid w:val="00780E8E"/>
    <w:rsid w:val="00781665"/>
    <w:rsid w:val="00781D71"/>
    <w:rsid w:val="0078201D"/>
    <w:rsid w:val="00782E07"/>
    <w:rsid w:val="00790FE8"/>
    <w:rsid w:val="007919E0"/>
    <w:rsid w:val="00791DDD"/>
    <w:rsid w:val="00793A18"/>
    <w:rsid w:val="00793CAC"/>
    <w:rsid w:val="00793D28"/>
    <w:rsid w:val="00794BAC"/>
    <w:rsid w:val="00795ADB"/>
    <w:rsid w:val="00796035"/>
    <w:rsid w:val="007A12AD"/>
    <w:rsid w:val="007A1AD4"/>
    <w:rsid w:val="007A1CAF"/>
    <w:rsid w:val="007A2280"/>
    <w:rsid w:val="007A2C08"/>
    <w:rsid w:val="007A2CC6"/>
    <w:rsid w:val="007A3287"/>
    <w:rsid w:val="007A3BFD"/>
    <w:rsid w:val="007A3D00"/>
    <w:rsid w:val="007A41A2"/>
    <w:rsid w:val="007A41B9"/>
    <w:rsid w:val="007A4635"/>
    <w:rsid w:val="007A5D82"/>
    <w:rsid w:val="007A651F"/>
    <w:rsid w:val="007A7543"/>
    <w:rsid w:val="007A7737"/>
    <w:rsid w:val="007B3DD4"/>
    <w:rsid w:val="007B5930"/>
    <w:rsid w:val="007B5C7F"/>
    <w:rsid w:val="007C2374"/>
    <w:rsid w:val="007C2E8F"/>
    <w:rsid w:val="007C464D"/>
    <w:rsid w:val="007C5444"/>
    <w:rsid w:val="007C56B3"/>
    <w:rsid w:val="007C6845"/>
    <w:rsid w:val="007C6BCD"/>
    <w:rsid w:val="007C782B"/>
    <w:rsid w:val="007C795B"/>
    <w:rsid w:val="007D28C3"/>
    <w:rsid w:val="007D3389"/>
    <w:rsid w:val="007D5495"/>
    <w:rsid w:val="007D5954"/>
    <w:rsid w:val="007D6B9A"/>
    <w:rsid w:val="007E1436"/>
    <w:rsid w:val="007E568F"/>
    <w:rsid w:val="007E6480"/>
    <w:rsid w:val="007F0E33"/>
    <w:rsid w:val="007F1519"/>
    <w:rsid w:val="007F3015"/>
    <w:rsid w:val="007F33DA"/>
    <w:rsid w:val="007F41B5"/>
    <w:rsid w:val="007F470C"/>
    <w:rsid w:val="007F4DDA"/>
    <w:rsid w:val="007F5A41"/>
    <w:rsid w:val="007F6ABA"/>
    <w:rsid w:val="007F7F8F"/>
    <w:rsid w:val="00801577"/>
    <w:rsid w:val="00802044"/>
    <w:rsid w:val="0080215A"/>
    <w:rsid w:val="0080290F"/>
    <w:rsid w:val="00803391"/>
    <w:rsid w:val="00803C3C"/>
    <w:rsid w:val="0080411E"/>
    <w:rsid w:val="008043D5"/>
    <w:rsid w:val="00804DC2"/>
    <w:rsid w:val="00804F55"/>
    <w:rsid w:val="008053D4"/>
    <w:rsid w:val="0080542F"/>
    <w:rsid w:val="00805A3D"/>
    <w:rsid w:val="008061B8"/>
    <w:rsid w:val="0080781B"/>
    <w:rsid w:val="00810CDA"/>
    <w:rsid w:val="0081127A"/>
    <w:rsid w:val="00811FE7"/>
    <w:rsid w:val="00812B84"/>
    <w:rsid w:val="008134C9"/>
    <w:rsid w:val="00814E6E"/>
    <w:rsid w:val="0081530B"/>
    <w:rsid w:val="00816E11"/>
    <w:rsid w:val="008171BB"/>
    <w:rsid w:val="00821216"/>
    <w:rsid w:val="008219DC"/>
    <w:rsid w:val="008223BF"/>
    <w:rsid w:val="00822C47"/>
    <w:rsid w:val="00823AC9"/>
    <w:rsid w:val="00823BA5"/>
    <w:rsid w:val="00826A9B"/>
    <w:rsid w:val="008277F0"/>
    <w:rsid w:val="00830B0C"/>
    <w:rsid w:val="008310AF"/>
    <w:rsid w:val="0083220C"/>
    <w:rsid w:val="00832F5B"/>
    <w:rsid w:val="00833293"/>
    <w:rsid w:val="00833BDE"/>
    <w:rsid w:val="00835086"/>
    <w:rsid w:val="0083698E"/>
    <w:rsid w:val="008375C9"/>
    <w:rsid w:val="00837999"/>
    <w:rsid w:val="00840F82"/>
    <w:rsid w:val="008410F3"/>
    <w:rsid w:val="008425F1"/>
    <w:rsid w:val="008426FF"/>
    <w:rsid w:val="00842905"/>
    <w:rsid w:val="0084313F"/>
    <w:rsid w:val="008437AF"/>
    <w:rsid w:val="00843CE2"/>
    <w:rsid w:val="00847F82"/>
    <w:rsid w:val="00850B85"/>
    <w:rsid w:val="00850CEC"/>
    <w:rsid w:val="00851D56"/>
    <w:rsid w:val="00851E8D"/>
    <w:rsid w:val="00852BC8"/>
    <w:rsid w:val="00852D25"/>
    <w:rsid w:val="0085355F"/>
    <w:rsid w:val="00854CF8"/>
    <w:rsid w:val="00854E36"/>
    <w:rsid w:val="00855A74"/>
    <w:rsid w:val="00860140"/>
    <w:rsid w:val="00862B50"/>
    <w:rsid w:val="00863D67"/>
    <w:rsid w:val="008640EB"/>
    <w:rsid w:val="00865C5F"/>
    <w:rsid w:val="00866069"/>
    <w:rsid w:val="00866490"/>
    <w:rsid w:val="008673DD"/>
    <w:rsid w:val="008723ED"/>
    <w:rsid w:val="00872882"/>
    <w:rsid w:val="00872A94"/>
    <w:rsid w:val="008731DB"/>
    <w:rsid w:val="00873875"/>
    <w:rsid w:val="00873FCE"/>
    <w:rsid w:val="00875A20"/>
    <w:rsid w:val="00877A19"/>
    <w:rsid w:val="00881792"/>
    <w:rsid w:val="0088222B"/>
    <w:rsid w:val="00882E23"/>
    <w:rsid w:val="0088369A"/>
    <w:rsid w:val="00883D0E"/>
    <w:rsid w:val="00884863"/>
    <w:rsid w:val="00885786"/>
    <w:rsid w:val="00885CC4"/>
    <w:rsid w:val="0089041F"/>
    <w:rsid w:val="0089060A"/>
    <w:rsid w:val="00892E4D"/>
    <w:rsid w:val="00893245"/>
    <w:rsid w:val="00893F8F"/>
    <w:rsid w:val="008940A1"/>
    <w:rsid w:val="00894842"/>
    <w:rsid w:val="008948CC"/>
    <w:rsid w:val="00897A63"/>
    <w:rsid w:val="008A017A"/>
    <w:rsid w:val="008A019C"/>
    <w:rsid w:val="008A15BB"/>
    <w:rsid w:val="008A2B38"/>
    <w:rsid w:val="008A2B7A"/>
    <w:rsid w:val="008A2C59"/>
    <w:rsid w:val="008A3D38"/>
    <w:rsid w:val="008A4302"/>
    <w:rsid w:val="008A4549"/>
    <w:rsid w:val="008A55A5"/>
    <w:rsid w:val="008A5C80"/>
    <w:rsid w:val="008A6028"/>
    <w:rsid w:val="008A6F5C"/>
    <w:rsid w:val="008B2C6C"/>
    <w:rsid w:val="008B5A5E"/>
    <w:rsid w:val="008B5E6E"/>
    <w:rsid w:val="008B7552"/>
    <w:rsid w:val="008B7A09"/>
    <w:rsid w:val="008B7CB5"/>
    <w:rsid w:val="008C06D9"/>
    <w:rsid w:val="008C0FCF"/>
    <w:rsid w:val="008C1DFB"/>
    <w:rsid w:val="008C4935"/>
    <w:rsid w:val="008C493A"/>
    <w:rsid w:val="008C4B4C"/>
    <w:rsid w:val="008C50F2"/>
    <w:rsid w:val="008C55F8"/>
    <w:rsid w:val="008C5D96"/>
    <w:rsid w:val="008D241A"/>
    <w:rsid w:val="008D4387"/>
    <w:rsid w:val="008D4D5A"/>
    <w:rsid w:val="008D6D29"/>
    <w:rsid w:val="008E0123"/>
    <w:rsid w:val="008E140D"/>
    <w:rsid w:val="008E15F7"/>
    <w:rsid w:val="008E1D2B"/>
    <w:rsid w:val="008E2726"/>
    <w:rsid w:val="008E384C"/>
    <w:rsid w:val="008E3CC5"/>
    <w:rsid w:val="008E5CD1"/>
    <w:rsid w:val="008E5E79"/>
    <w:rsid w:val="008E79C7"/>
    <w:rsid w:val="008F0148"/>
    <w:rsid w:val="008F072D"/>
    <w:rsid w:val="008F34C8"/>
    <w:rsid w:val="008F3886"/>
    <w:rsid w:val="008F39D4"/>
    <w:rsid w:val="008F46FB"/>
    <w:rsid w:val="008F4F5C"/>
    <w:rsid w:val="008F51BB"/>
    <w:rsid w:val="008F589F"/>
    <w:rsid w:val="008F68E2"/>
    <w:rsid w:val="008F69C0"/>
    <w:rsid w:val="0090030D"/>
    <w:rsid w:val="009004FB"/>
    <w:rsid w:val="009005E4"/>
    <w:rsid w:val="00901209"/>
    <w:rsid w:val="00902850"/>
    <w:rsid w:val="00903359"/>
    <w:rsid w:val="00907400"/>
    <w:rsid w:val="00907CC0"/>
    <w:rsid w:val="009110C6"/>
    <w:rsid w:val="00911459"/>
    <w:rsid w:val="00911DBC"/>
    <w:rsid w:val="00912C95"/>
    <w:rsid w:val="00915221"/>
    <w:rsid w:val="00916B30"/>
    <w:rsid w:val="009171C0"/>
    <w:rsid w:val="009178EA"/>
    <w:rsid w:val="0092587E"/>
    <w:rsid w:val="009258DE"/>
    <w:rsid w:val="009267D2"/>
    <w:rsid w:val="0093182B"/>
    <w:rsid w:val="00931ADD"/>
    <w:rsid w:val="00932B47"/>
    <w:rsid w:val="00933600"/>
    <w:rsid w:val="00933D88"/>
    <w:rsid w:val="00934AE2"/>
    <w:rsid w:val="009355B2"/>
    <w:rsid w:val="00935A0B"/>
    <w:rsid w:val="00936E20"/>
    <w:rsid w:val="00940909"/>
    <w:rsid w:val="009419ED"/>
    <w:rsid w:val="00941D57"/>
    <w:rsid w:val="00942F32"/>
    <w:rsid w:val="00943DF8"/>
    <w:rsid w:val="0094507B"/>
    <w:rsid w:val="00947A64"/>
    <w:rsid w:val="00947ED6"/>
    <w:rsid w:val="0095066F"/>
    <w:rsid w:val="009516CA"/>
    <w:rsid w:val="00951830"/>
    <w:rsid w:val="00951D61"/>
    <w:rsid w:val="009534D3"/>
    <w:rsid w:val="009535FB"/>
    <w:rsid w:val="00953880"/>
    <w:rsid w:val="009538DF"/>
    <w:rsid w:val="00955801"/>
    <w:rsid w:val="00955F62"/>
    <w:rsid w:val="009562B1"/>
    <w:rsid w:val="00956526"/>
    <w:rsid w:val="00956AA9"/>
    <w:rsid w:val="00960F1B"/>
    <w:rsid w:val="00961980"/>
    <w:rsid w:val="00961BFC"/>
    <w:rsid w:val="00962DF8"/>
    <w:rsid w:val="009632DD"/>
    <w:rsid w:val="00963EBE"/>
    <w:rsid w:val="0096467B"/>
    <w:rsid w:val="00965198"/>
    <w:rsid w:val="00965CD1"/>
    <w:rsid w:val="00967DD9"/>
    <w:rsid w:val="00971B65"/>
    <w:rsid w:val="00972570"/>
    <w:rsid w:val="009727E0"/>
    <w:rsid w:val="0097331D"/>
    <w:rsid w:val="0097401F"/>
    <w:rsid w:val="009746AE"/>
    <w:rsid w:val="00975613"/>
    <w:rsid w:val="00975D4F"/>
    <w:rsid w:val="00976A18"/>
    <w:rsid w:val="00976F51"/>
    <w:rsid w:val="00980810"/>
    <w:rsid w:val="00980A98"/>
    <w:rsid w:val="009813D6"/>
    <w:rsid w:val="00982928"/>
    <w:rsid w:val="00983DDA"/>
    <w:rsid w:val="00984329"/>
    <w:rsid w:val="009845B6"/>
    <w:rsid w:val="009845D0"/>
    <w:rsid w:val="009905C4"/>
    <w:rsid w:val="00991755"/>
    <w:rsid w:val="00991CE3"/>
    <w:rsid w:val="00992A81"/>
    <w:rsid w:val="00994C18"/>
    <w:rsid w:val="00996834"/>
    <w:rsid w:val="00996F1B"/>
    <w:rsid w:val="009A02B7"/>
    <w:rsid w:val="009A05F6"/>
    <w:rsid w:val="009A252A"/>
    <w:rsid w:val="009A319F"/>
    <w:rsid w:val="009A3A7A"/>
    <w:rsid w:val="009A4B88"/>
    <w:rsid w:val="009A5133"/>
    <w:rsid w:val="009A62E3"/>
    <w:rsid w:val="009A68D9"/>
    <w:rsid w:val="009A6BB2"/>
    <w:rsid w:val="009A775B"/>
    <w:rsid w:val="009B03B3"/>
    <w:rsid w:val="009B0630"/>
    <w:rsid w:val="009B2430"/>
    <w:rsid w:val="009B2C4A"/>
    <w:rsid w:val="009B3A36"/>
    <w:rsid w:val="009B45FD"/>
    <w:rsid w:val="009B7EDC"/>
    <w:rsid w:val="009C0290"/>
    <w:rsid w:val="009C1796"/>
    <w:rsid w:val="009C3404"/>
    <w:rsid w:val="009C3A74"/>
    <w:rsid w:val="009C698D"/>
    <w:rsid w:val="009C71CD"/>
    <w:rsid w:val="009C79E6"/>
    <w:rsid w:val="009C7B05"/>
    <w:rsid w:val="009D117D"/>
    <w:rsid w:val="009D1A3A"/>
    <w:rsid w:val="009D2C21"/>
    <w:rsid w:val="009D44D0"/>
    <w:rsid w:val="009D4625"/>
    <w:rsid w:val="009D4EFE"/>
    <w:rsid w:val="009D6B79"/>
    <w:rsid w:val="009E04BC"/>
    <w:rsid w:val="009E1974"/>
    <w:rsid w:val="009E3DC7"/>
    <w:rsid w:val="009E3FE3"/>
    <w:rsid w:val="009E4555"/>
    <w:rsid w:val="009E7F0F"/>
    <w:rsid w:val="009F0541"/>
    <w:rsid w:val="009F08A1"/>
    <w:rsid w:val="009F0C8C"/>
    <w:rsid w:val="009F0DB2"/>
    <w:rsid w:val="009F1707"/>
    <w:rsid w:val="009F1A05"/>
    <w:rsid w:val="009F1BA0"/>
    <w:rsid w:val="009F1C1B"/>
    <w:rsid w:val="009F49F3"/>
    <w:rsid w:val="009F4ED4"/>
    <w:rsid w:val="009F57FA"/>
    <w:rsid w:val="009F5B45"/>
    <w:rsid w:val="009F5B8F"/>
    <w:rsid w:val="009F6375"/>
    <w:rsid w:val="009F6A5B"/>
    <w:rsid w:val="009F7773"/>
    <w:rsid w:val="00A012D4"/>
    <w:rsid w:val="00A01E3F"/>
    <w:rsid w:val="00A02744"/>
    <w:rsid w:val="00A02C3F"/>
    <w:rsid w:val="00A03106"/>
    <w:rsid w:val="00A03968"/>
    <w:rsid w:val="00A03ADC"/>
    <w:rsid w:val="00A042AA"/>
    <w:rsid w:val="00A053A5"/>
    <w:rsid w:val="00A06F85"/>
    <w:rsid w:val="00A07BB3"/>
    <w:rsid w:val="00A10BD3"/>
    <w:rsid w:val="00A10E6D"/>
    <w:rsid w:val="00A11F30"/>
    <w:rsid w:val="00A12020"/>
    <w:rsid w:val="00A1268A"/>
    <w:rsid w:val="00A13FBB"/>
    <w:rsid w:val="00A17B93"/>
    <w:rsid w:val="00A17CF7"/>
    <w:rsid w:val="00A217E4"/>
    <w:rsid w:val="00A2254A"/>
    <w:rsid w:val="00A22C27"/>
    <w:rsid w:val="00A23BB7"/>
    <w:rsid w:val="00A241BD"/>
    <w:rsid w:val="00A24B4B"/>
    <w:rsid w:val="00A24F80"/>
    <w:rsid w:val="00A25C1A"/>
    <w:rsid w:val="00A2642B"/>
    <w:rsid w:val="00A27979"/>
    <w:rsid w:val="00A27DE4"/>
    <w:rsid w:val="00A301A5"/>
    <w:rsid w:val="00A33549"/>
    <w:rsid w:val="00A33B22"/>
    <w:rsid w:val="00A3460A"/>
    <w:rsid w:val="00A3610F"/>
    <w:rsid w:val="00A36C75"/>
    <w:rsid w:val="00A36E43"/>
    <w:rsid w:val="00A43A61"/>
    <w:rsid w:val="00A44376"/>
    <w:rsid w:val="00A44552"/>
    <w:rsid w:val="00A509FB"/>
    <w:rsid w:val="00A50C00"/>
    <w:rsid w:val="00A50F4E"/>
    <w:rsid w:val="00A51655"/>
    <w:rsid w:val="00A530A7"/>
    <w:rsid w:val="00A540E8"/>
    <w:rsid w:val="00A54EA4"/>
    <w:rsid w:val="00A561DE"/>
    <w:rsid w:val="00A571A6"/>
    <w:rsid w:val="00A602B1"/>
    <w:rsid w:val="00A62B37"/>
    <w:rsid w:val="00A643AD"/>
    <w:rsid w:val="00A64768"/>
    <w:rsid w:val="00A64E01"/>
    <w:rsid w:val="00A65E7B"/>
    <w:rsid w:val="00A6617B"/>
    <w:rsid w:val="00A66EC1"/>
    <w:rsid w:val="00A703D7"/>
    <w:rsid w:val="00A7286E"/>
    <w:rsid w:val="00A72C74"/>
    <w:rsid w:val="00A73B5C"/>
    <w:rsid w:val="00A754D3"/>
    <w:rsid w:val="00A75B6F"/>
    <w:rsid w:val="00A7657C"/>
    <w:rsid w:val="00A80D5E"/>
    <w:rsid w:val="00A8196F"/>
    <w:rsid w:val="00A82A5A"/>
    <w:rsid w:val="00A845F0"/>
    <w:rsid w:val="00A84A8C"/>
    <w:rsid w:val="00A8514C"/>
    <w:rsid w:val="00A8592C"/>
    <w:rsid w:val="00A86AA4"/>
    <w:rsid w:val="00A871FF"/>
    <w:rsid w:val="00A87BDC"/>
    <w:rsid w:val="00A90BC4"/>
    <w:rsid w:val="00A91740"/>
    <w:rsid w:val="00A92A2A"/>
    <w:rsid w:val="00A93F9B"/>
    <w:rsid w:val="00A973C1"/>
    <w:rsid w:val="00AA1E0C"/>
    <w:rsid w:val="00AA2E15"/>
    <w:rsid w:val="00AA3C28"/>
    <w:rsid w:val="00AA624C"/>
    <w:rsid w:val="00AB1832"/>
    <w:rsid w:val="00AB2BF9"/>
    <w:rsid w:val="00AB3543"/>
    <w:rsid w:val="00AB3915"/>
    <w:rsid w:val="00AB39CE"/>
    <w:rsid w:val="00AB5DBE"/>
    <w:rsid w:val="00AB7DE5"/>
    <w:rsid w:val="00AC0BF3"/>
    <w:rsid w:val="00AC178C"/>
    <w:rsid w:val="00AC1793"/>
    <w:rsid w:val="00AC4444"/>
    <w:rsid w:val="00AC451F"/>
    <w:rsid w:val="00AC6CAB"/>
    <w:rsid w:val="00AC7BDA"/>
    <w:rsid w:val="00AD0F6C"/>
    <w:rsid w:val="00AD1A71"/>
    <w:rsid w:val="00AD3B53"/>
    <w:rsid w:val="00AD61A8"/>
    <w:rsid w:val="00AD7761"/>
    <w:rsid w:val="00AD78E1"/>
    <w:rsid w:val="00AE10C4"/>
    <w:rsid w:val="00AE4EA2"/>
    <w:rsid w:val="00AE4EDD"/>
    <w:rsid w:val="00AE5244"/>
    <w:rsid w:val="00AE5612"/>
    <w:rsid w:val="00AE6B9D"/>
    <w:rsid w:val="00AF1C90"/>
    <w:rsid w:val="00AF21F9"/>
    <w:rsid w:val="00AF28EA"/>
    <w:rsid w:val="00AF40F5"/>
    <w:rsid w:val="00AF42E0"/>
    <w:rsid w:val="00AF4F4D"/>
    <w:rsid w:val="00AF504C"/>
    <w:rsid w:val="00AF7D8D"/>
    <w:rsid w:val="00AF7DB2"/>
    <w:rsid w:val="00B00626"/>
    <w:rsid w:val="00B00959"/>
    <w:rsid w:val="00B00C7C"/>
    <w:rsid w:val="00B01F69"/>
    <w:rsid w:val="00B02D5E"/>
    <w:rsid w:val="00B02DAB"/>
    <w:rsid w:val="00B0383C"/>
    <w:rsid w:val="00B0397A"/>
    <w:rsid w:val="00B0494E"/>
    <w:rsid w:val="00B04B5B"/>
    <w:rsid w:val="00B05B75"/>
    <w:rsid w:val="00B06185"/>
    <w:rsid w:val="00B064E7"/>
    <w:rsid w:val="00B0670E"/>
    <w:rsid w:val="00B0717A"/>
    <w:rsid w:val="00B075E4"/>
    <w:rsid w:val="00B113C5"/>
    <w:rsid w:val="00B12B32"/>
    <w:rsid w:val="00B13CED"/>
    <w:rsid w:val="00B145FD"/>
    <w:rsid w:val="00B14A32"/>
    <w:rsid w:val="00B16946"/>
    <w:rsid w:val="00B215DF"/>
    <w:rsid w:val="00B231CA"/>
    <w:rsid w:val="00B23248"/>
    <w:rsid w:val="00B233AB"/>
    <w:rsid w:val="00B23A74"/>
    <w:rsid w:val="00B23D07"/>
    <w:rsid w:val="00B2461E"/>
    <w:rsid w:val="00B25777"/>
    <w:rsid w:val="00B25E0F"/>
    <w:rsid w:val="00B263BB"/>
    <w:rsid w:val="00B26C5F"/>
    <w:rsid w:val="00B26E71"/>
    <w:rsid w:val="00B27861"/>
    <w:rsid w:val="00B3094E"/>
    <w:rsid w:val="00B30B91"/>
    <w:rsid w:val="00B32C3C"/>
    <w:rsid w:val="00B32E3E"/>
    <w:rsid w:val="00B35F52"/>
    <w:rsid w:val="00B36EAC"/>
    <w:rsid w:val="00B3769A"/>
    <w:rsid w:val="00B403BC"/>
    <w:rsid w:val="00B4055A"/>
    <w:rsid w:val="00B41923"/>
    <w:rsid w:val="00B42247"/>
    <w:rsid w:val="00B43144"/>
    <w:rsid w:val="00B45E09"/>
    <w:rsid w:val="00B4616A"/>
    <w:rsid w:val="00B468AA"/>
    <w:rsid w:val="00B47F69"/>
    <w:rsid w:val="00B502C4"/>
    <w:rsid w:val="00B504F2"/>
    <w:rsid w:val="00B51B5B"/>
    <w:rsid w:val="00B52ABD"/>
    <w:rsid w:val="00B52E80"/>
    <w:rsid w:val="00B533AF"/>
    <w:rsid w:val="00B53690"/>
    <w:rsid w:val="00B53C5A"/>
    <w:rsid w:val="00B541FF"/>
    <w:rsid w:val="00B56237"/>
    <w:rsid w:val="00B56835"/>
    <w:rsid w:val="00B56B49"/>
    <w:rsid w:val="00B57391"/>
    <w:rsid w:val="00B57F8C"/>
    <w:rsid w:val="00B60C00"/>
    <w:rsid w:val="00B6255C"/>
    <w:rsid w:val="00B634DC"/>
    <w:rsid w:val="00B6451A"/>
    <w:rsid w:val="00B64B16"/>
    <w:rsid w:val="00B64DD5"/>
    <w:rsid w:val="00B64EA7"/>
    <w:rsid w:val="00B65083"/>
    <w:rsid w:val="00B65117"/>
    <w:rsid w:val="00B6753F"/>
    <w:rsid w:val="00B67A0C"/>
    <w:rsid w:val="00B707B0"/>
    <w:rsid w:val="00B7189F"/>
    <w:rsid w:val="00B7384F"/>
    <w:rsid w:val="00B75A13"/>
    <w:rsid w:val="00B75A34"/>
    <w:rsid w:val="00B7638B"/>
    <w:rsid w:val="00B77797"/>
    <w:rsid w:val="00B844C3"/>
    <w:rsid w:val="00B8563C"/>
    <w:rsid w:val="00B85A98"/>
    <w:rsid w:val="00B85B66"/>
    <w:rsid w:val="00B8686F"/>
    <w:rsid w:val="00B86F9D"/>
    <w:rsid w:val="00B87020"/>
    <w:rsid w:val="00B872DB"/>
    <w:rsid w:val="00B87A8D"/>
    <w:rsid w:val="00B91FA6"/>
    <w:rsid w:val="00B92FB0"/>
    <w:rsid w:val="00B92FFB"/>
    <w:rsid w:val="00B93A2A"/>
    <w:rsid w:val="00B93CCF"/>
    <w:rsid w:val="00B94003"/>
    <w:rsid w:val="00B94134"/>
    <w:rsid w:val="00B94DE3"/>
    <w:rsid w:val="00B95D11"/>
    <w:rsid w:val="00BB0AB6"/>
    <w:rsid w:val="00BB43F1"/>
    <w:rsid w:val="00BB6FA1"/>
    <w:rsid w:val="00BC0148"/>
    <w:rsid w:val="00BC0917"/>
    <w:rsid w:val="00BC142D"/>
    <w:rsid w:val="00BC18D2"/>
    <w:rsid w:val="00BC1C73"/>
    <w:rsid w:val="00BC2AC9"/>
    <w:rsid w:val="00BC3C61"/>
    <w:rsid w:val="00BC4C60"/>
    <w:rsid w:val="00BC70D9"/>
    <w:rsid w:val="00BD46AF"/>
    <w:rsid w:val="00BD579A"/>
    <w:rsid w:val="00BD5E3E"/>
    <w:rsid w:val="00BD6A08"/>
    <w:rsid w:val="00BD6F37"/>
    <w:rsid w:val="00BD769B"/>
    <w:rsid w:val="00BE0415"/>
    <w:rsid w:val="00BE055B"/>
    <w:rsid w:val="00BE0694"/>
    <w:rsid w:val="00BE0E8C"/>
    <w:rsid w:val="00BE13C7"/>
    <w:rsid w:val="00BE1945"/>
    <w:rsid w:val="00BE1A92"/>
    <w:rsid w:val="00BE1F15"/>
    <w:rsid w:val="00BE21AC"/>
    <w:rsid w:val="00BE27DA"/>
    <w:rsid w:val="00BE4092"/>
    <w:rsid w:val="00BE479E"/>
    <w:rsid w:val="00BE47D7"/>
    <w:rsid w:val="00BE486B"/>
    <w:rsid w:val="00BE5751"/>
    <w:rsid w:val="00BF0502"/>
    <w:rsid w:val="00BF1182"/>
    <w:rsid w:val="00BF1EFE"/>
    <w:rsid w:val="00BF3B4E"/>
    <w:rsid w:val="00BF69F3"/>
    <w:rsid w:val="00BF7C01"/>
    <w:rsid w:val="00C00A71"/>
    <w:rsid w:val="00C00FCF"/>
    <w:rsid w:val="00C01654"/>
    <w:rsid w:val="00C01DE5"/>
    <w:rsid w:val="00C01F2D"/>
    <w:rsid w:val="00C02215"/>
    <w:rsid w:val="00C026FD"/>
    <w:rsid w:val="00C02E4D"/>
    <w:rsid w:val="00C04019"/>
    <w:rsid w:val="00C05D61"/>
    <w:rsid w:val="00C10C40"/>
    <w:rsid w:val="00C10FEE"/>
    <w:rsid w:val="00C119CF"/>
    <w:rsid w:val="00C11B65"/>
    <w:rsid w:val="00C11F73"/>
    <w:rsid w:val="00C12496"/>
    <w:rsid w:val="00C12B8E"/>
    <w:rsid w:val="00C1313B"/>
    <w:rsid w:val="00C136AD"/>
    <w:rsid w:val="00C154B8"/>
    <w:rsid w:val="00C15722"/>
    <w:rsid w:val="00C16E47"/>
    <w:rsid w:val="00C16F12"/>
    <w:rsid w:val="00C1726C"/>
    <w:rsid w:val="00C2023A"/>
    <w:rsid w:val="00C203B8"/>
    <w:rsid w:val="00C21FCA"/>
    <w:rsid w:val="00C2232C"/>
    <w:rsid w:val="00C23598"/>
    <w:rsid w:val="00C23B10"/>
    <w:rsid w:val="00C23BD6"/>
    <w:rsid w:val="00C24D53"/>
    <w:rsid w:val="00C2581C"/>
    <w:rsid w:val="00C26180"/>
    <w:rsid w:val="00C2724C"/>
    <w:rsid w:val="00C279EB"/>
    <w:rsid w:val="00C31BE6"/>
    <w:rsid w:val="00C32447"/>
    <w:rsid w:val="00C34805"/>
    <w:rsid w:val="00C350EA"/>
    <w:rsid w:val="00C35886"/>
    <w:rsid w:val="00C3606C"/>
    <w:rsid w:val="00C41834"/>
    <w:rsid w:val="00C41CA1"/>
    <w:rsid w:val="00C421E8"/>
    <w:rsid w:val="00C42270"/>
    <w:rsid w:val="00C43602"/>
    <w:rsid w:val="00C43DBC"/>
    <w:rsid w:val="00C44B0A"/>
    <w:rsid w:val="00C45BCC"/>
    <w:rsid w:val="00C4730F"/>
    <w:rsid w:val="00C50F61"/>
    <w:rsid w:val="00C524F2"/>
    <w:rsid w:val="00C53B60"/>
    <w:rsid w:val="00C54625"/>
    <w:rsid w:val="00C54F31"/>
    <w:rsid w:val="00C55DAB"/>
    <w:rsid w:val="00C560ED"/>
    <w:rsid w:val="00C57727"/>
    <w:rsid w:val="00C5781D"/>
    <w:rsid w:val="00C57CCF"/>
    <w:rsid w:val="00C62C26"/>
    <w:rsid w:val="00C62D5C"/>
    <w:rsid w:val="00C659EE"/>
    <w:rsid w:val="00C6668F"/>
    <w:rsid w:val="00C66EE1"/>
    <w:rsid w:val="00C66F87"/>
    <w:rsid w:val="00C70390"/>
    <w:rsid w:val="00C7074B"/>
    <w:rsid w:val="00C711E1"/>
    <w:rsid w:val="00C72500"/>
    <w:rsid w:val="00C73B8D"/>
    <w:rsid w:val="00C75F39"/>
    <w:rsid w:val="00C77ABC"/>
    <w:rsid w:val="00C77AD4"/>
    <w:rsid w:val="00C77E82"/>
    <w:rsid w:val="00C80933"/>
    <w:rsid w:val="00C80A4B"/>
    <w:rsid w:val="00C80F7E"/>
    <w:rsid w:val="00C81530"/>
    <w:rsid w:val="00C8282D"/>
    <w:rsid w:val="00C8330E"/>
    <w:rsid w:val="00C835E8"/>
    <w:rsid w:val="00C8511D"/>
    <w:rsid w:val="00C91CD9"/>
    <w:rsid w:val="00C928A3"/>
    <w:rsid w:val="00C939AE"/>
    <w:rsid w:val="00C9508F"/>
    <w:rsid w:val="00C95CC5"/>
    <w:rsid w:val="00C9744D"/>
    <w:rsid w:val="00C975B4"/>
    <w:rsid w:val="00C977EC"/>
    <w:rsid w:val="00C97C76"/>
    <w:rsid w:val="00C97F63"/>
    <w:rsid w:val="00CA099F"/>
    <w:rsid w:val="00CA3EC5"/>
    <w:rsid w:val="00CA48FD"/>
    <w:rsid w:val="00CA4B8F"/>
    <w:rsid w:val="00CA4E14"/>
    <w:rsid w:val="00CA5614"/>
    <w:rsid w:val="00CA5E48"/>
    <w:rsid w:val="00CA6613"/>
    <w:rsid w:val="00CA780A"/>
    <w:rsid w:val="00CB04B6"/>
    <w:rsid w:val="00CB26E9"/>
    <w:rsid w:val="00CB3551"/>
    <w:rsid w:val="00CB50B9"/>
    <w:rsid w:val="00CB5194"/>
    <w:rsid w:val="00CB5DA7"/>
    <w:rsid w:val="00CB6228"/>
    <w:rsid w:val="00CB67C4"/>
    <w:rsid w:val="00CC0B87"/>
    <w:rsid w:val="00CC273D"/>
    <w:rsid w:val="00CC2DC2"/>
    <w:rsid w:val="00CC332A"/>
    <w:rsid w:val="00CC386B"/>
    <w:rsid w:val="00CC3B49"/>
    <w:rsid w:val="00CC3C6F"/>
    <w:rsid w:val="00CC52EC"/>
    <w:rsid w:val="00CC5395"/>
    <w:rsid w:val="00CC63CC"/>
    <w:rsid w:val="00CC6664"/>
    <w:rsid w:val="00CC749F"/>
    <w:rsid w:val="00CC7CB2"/>
    <w:rsid w:val="00CD0678"/>
    <w:rsid w:val="00CD0863"/>
    <w:rsid w:val="00CD2A8F"/>
    <w:rsid w:val="00CD2CBE"/>
    <w:rsid w:val="00CD37A1"/>
    <w:rsid w:val="00CD429E"/>
    <w:rsid w:val="00CE03D5"/>
    <w:rsid w:val="00CE212E"/>
    <w:rsid w:val="00CE2371"/>
    <w:rsid w:val="00CE3579"/>
    <w:rsid w:val="00CE4C85"/>
    <w:rsid w:val="00CE60ED"/>
    <w:rsid w:val="00CE6B6B"/>
    <w:rsid w:val="00CE6BEF"/>
    <w:rsid w:val="00CE7889"/>
    <w:rsid w:val="00CE7B28"/>
    <w:rsid w:val="00CF0183"/>
    <w:rsid w:val="00CF08BE"/>
    <w:rsid w:val="00CF1972"/>
    <w:rsid w:val="00CF1F22"/>
    <w:rsid w:val="00CF3C05"/>
    <w:rsid w:val="00CF5E77"/>
    <w:rsid w:val="00CF6348"/>
    <w:rsid w:val="00CF6458"/>
    <w:rsid w:val="00CF7555"/>
    <w:rsid w:val="00D0015E"/>
    <w:rsid w:val="00D0137B"/>
    <w:rsid w:val="00D02123"/>
    <w:rsid w:val="00D0426E"/>
    <w:rsid w:val="00D04376"/>
    <w:rsid w:val="00D044D6"/>
    <w:rsid w:val="00D05164"/>
    <w:rsid w:val="00D05301"/>
    <w:rsid w:val="00D055EB"/>
    <w:rsid w:val="00D07215"/>
    <w:rsid w:val="00D079A7"/>
    <w:rsid w:val="00D07DCA"/>
    <w:rsid w:val="00D108B0"/>
    <w:rsid w:val="00D118B9"/>
    <w:rsid w:val="00D13481"/>
    <w:rsid w:val="00D14802"/>
    <w:rsid w:val="00D17062"/>
    <w:rsid w:val="00D20B85"/>
    <w:rsid w:val="00D2141D"/>
    <w:rsid w:val="00D21CCB"/>
    <w:rsid w:val="00D23FB3"/>
    <w:rsid w:val="00D252F6"/>
    <w:rsid w:val="00D25841"/>
    <w:rsid w:val="00D26667"/>
    <w:rsid w:val="00D26E59"/>
    <w:rsid w:val="00D30286"/>
    <w:rsid w:val="00D306F5"/>
    <w:rsid w:val="00D310D3"/>
    <w:rsid w:val="00D317D3"/>
    <w:rsid w:val="00D31F6E"/>
    <w:rsid w:val="00D320FA"/>
    <w:rsid w:val="00D322AC"/>
    <w:rsid w:val="00D324B9"/>
    <w:rsid w:val="00D35A5F"/>
    <w:rsid w:val="00D35BDE"/>
    <w:rsid w:val="00D37C2B"/>
    <w:rsid w:val="00D4136C"/>
    <w:rsid w:val="00D41A0D"/>
    <w:rsid w:val="00D41AA7"/>
    <w:rsid w:val="00D41DD2"/>
    <w:rsid w:val="00D423A3"/>
    <w:rsid w:val="00D44786"/>
    <w:rsid w:val="00D455F5"/>
    <w:rsid w:val="00D45B84"/>
    <w:rsid w:val="00D5102C"/>
    <w:rsid w:val="00D5121C"/>
    <w:rsid w:val="00D51414"/>
    <w:rsid w:val="00D52459"/>
    <w:rsid w:val="00D532F8"/>
    <w:rsid w:val="00D5346C"/>
    <w:rsid w:val="00D54A72"/>
    <w:rsid w:val="00D57065"/>
    <w:rsid w:val="00D57103"/>
    <w:rsid w:val="00D57502"/>
    <w:rsid w:val="00D605B9"/>
    <w:rsid w:val="00D62223"/>
    <w:rsid w:val="00D623B2"/>
    <w:rsid w:val="00D63A39"/>
    <w:rsid w:val="00D644B8"/>
    <w:rsid w:val="00D65356"/>
    <w:rsid w:val="00D654BA"/>
    <w:rsid w:val="00D65E91"/>
    <w:rsid w:val="00D66534"/>
    <w:rsid w:val="00D665C4"/>
    <w:rsid w:val="00D67DA2"/>
    <w:rsid w:val="00D71917"/>
    <w:rsid w:val="00D720BA"/>
    <w:rsid w:val="00D73641"/>
    <w:rsid w:val="00D739C3"/>
    <w:rsid w:val="00D75DE5"/>
    <w:rsid w:val="00D760DF"/>
    <w:rsid w:val="00D76198"/>
    <w:rsid w:val="00D76D67"/>
    <w:rsid w:val="00D77572"/>
    <w:rsid w:val="00D81AED"/>
    <w:rsid w:val="00D81C91"/>
    <w:rsid w:val="00D8259F"/>
    <w:rsid w:val="00D83360"/>
    <w:rsid w:val="00D83C2B"/>
    <w:rsid w:val="00D8711E"/>
    <w:rsid w:val="00D90107"/>
    <w:rsid w:val="00D903AC"/>
    <w:rsid w:val="00D90AB9"/>
    <w:rsid w:val="00D912C3"/>
    <w:rsid w:val="00D91A62"/>
    <w:rsid w:val="00D91CEA"/>
    <w:rsid w:val="00D948DE"/>
    <w:rsid w:val="00D951ED"/>
    <w:rsid w:val="00DA0708"/>
    <w:rsid w:val="00DA194B"/>
    <w:rsid w:val="00DA200C"/>
    <w:rsid w:val="00DA409D"/>
    <w:rsid w:val="00DA433B"/>
    <w:rsid w:val="00DA58D5"/>
    <w:rsid w:val="00DA6AF1"/>
    <w:rsid w:val="00DA6C44"/>
    <w:rsid w:val="00DA7E59"/>
    <w:rsid w:val="00DB056C"/>
    <w:rsid w:val="00DB0E95"/>
    <w:rsid w:val="00DB162A"/>
    <w:rsid w:val="00DB26C5"/>
    <w:rsid w:val="00DB2CD7"/>
    <w:rsid w:val="00DB2EE1"/>
    <w:rsid w:val="00DB465E"/>
    <w:rsid w:val="00DB48BE"/>
    <w:rsid w:val="00DB4C2C"/>
    <w:rsid w:val="00DB51C9"/>
    <w:rsid w:val="00DB6BE9"/>
    <w:rsid w:val="00DB7644"/>
    <w:rsid w:val="00DC132A"/>
    <w:rsid w:val="00DC22E5"/>
    <w:rsid w:val="00DC312E"/>
    <w:rsid w:val="00DC3342"/>
    <w:rsid w:val="00DC4DD6"/>
    <w:rsid w:val="00DC5F77"/>
    <w:rsid w:val="00DC6941"/>
    <w:rsid w:val="00DC776C"/>
    <w:rsid w:val="00DD00D4"/>
    <w:rsid w:val="00DD17B1"/>
    <w:rsid w:val="00DD23F2"/>
    <w:rsid w:val="00DD2AFE"/>
    <w:rsid w:val="00DD363A"/>
    <w:rsid w:val="00DD4A8E"/>
    <w:rsid w:val="00DD5CF3"/>
    <w:rsid w:val="00DD619E"/>
    <w:rsid w:val="00DD786E"/>
    <w:rsid w:val="00DE0417"/>
    <w:rsid w:val="00DE1091"/>
    <w:rsid w:val="00DE1DAE"/>
    <w:rsid w:val="00DE3CFC"/>
    <w:rsid w:val="00DE4E0D"/>
    <w:rsid w:val="00DE5349"/>
    <w:rsid w:val="00DF11E8"/>
    <w:rsid w:val="00DF1400"/>
    <w:rsid w:val="00DF1779"/>
    <w:rsid w:val="00DF3731"/>
    <w:rsid w:val="00DF3906"/>
    <w:rsid w:val="00DF3FDB"/>
    <w:rsid w:val="00DF470C"/>
    <w:rsid w:val="00DF57BA"/>
    <w:rsid w:val="00DF7741"/>
    <w:rsid w:val="00DF7A83"/>
    <w:rsid w:val="00E006EC"/>
    <w:rsid w:val="00E00706"/>
    <w:rsid w:val="00E02931"/>
    <w:rsid w:val="00E039A4"/>
    <w:rsid w:val="00E03B12"/>
    <w:rsid w:val="00E06278"/>
    <w:rsid w:val="00E06859"/>
    <w:rsid w:val="00E06893"/>
    <w:rsid w:val="00E0701C"/>
    <w:rsid w:val="00E073F3"/>
    <w:rsid w:val="00E10AEB"/>
    <w:rsid w:val="00E10DFC"/>
    <w:rsid w:val="00E12008"/>
    <w:rsid w:val="00E141A1"/>
    <w:rsid w:val="00E145FC"/>
    <w:rsid w:val="00E14B3E"/>
    <w:rsid w:val="00E14B58"/>
    <w:rsid w:val="00E14B9F"/>
    <w:rsid w:val="00E14CB3"/>
    <w:rsid w:val="00E151A1"/>
    <w:rsid w:val="00E1669A"/>
    <w:rsid w:val="00E17E91"/>
    <w:rsid w:val="00E20156"/>
    <w:rsid w:val="00E20643"/>
    <w:rsid w:val="00E20DE2"/>
    <w:rsid w:val="00E22A4F"/>
    <w:rsid w:val="00E23C97"/>
    <w:rsid w:val="00E23E36"/>
    <w:rsid w:val="00E249EF"/>
    <w:rsid w:val="00E24EF8"/>
    <w:rsid w:val="00E25BFE"/>
    <w:rsid w:val="00E27725"/>
    <w:rsid w:val="00E27F26"/>
    <w:rsid w:val="00E3046F"/>
    <w:rsid w:val="00E30ABB"/>
    <w:rsid w:val="00E31974"/>
    <w:rsid w:val="00E323EA"/>
    <w:rsid w:val="00E334BE"/>
    <w:rsid w:val="00E335FF"/>
    <w:rsid w:val="00E34072"/>
    <w:rsid w:val="00E3622E"/>
    <w:rsid w:val="00E36EC7"/>
    <w:rsid w:val="00E404A9"/>
    <w:rsid w:val="00E40D47"/>
    <w:rsid w:val="00E417BA"/>
    <w:rsid w:val="00E41C2F"/>
    <w:rsid w:val="00E41C7E"/>
    <w:rsid w:val="00E42343"/>
    <w:rsid w:val="00E425A1"/>
    <w:rsid w:val="00E44372"/>
    <w:rsid w:val="00E4486D"/>
    <w:rsid w:val="00E44E4D"/>
    <w:rsid w:val="00E45A2B"/>
    <w:rsid w:val="00E51146"/>
    <w:rsid w:val="00E51846"/>
    <w:rsid w:val="00E5262D"/>
    <w:rsid w:val="00E531F4"/>
    <w:rsid w:val="00E53A5E"/>
    <w:rsid w:val="00E53B92"/>
    <w:rsid w:val="00E53F3C"/>
    <w:rsid w:val="00E5482E"/>
    <w:rsid w:val="00E554BB"/>
    <w:rsid w:val="00E56AFA"/>
    <w:rsid w:val="00E57700"/>
    <w:rsid w:val="00E61133"/>
    <w:rsid w:val="00E63261"/>
    <w:rsid w:val="00E65B84"/>
    <w:rsid w:val="00E66C5E"/>
    <w:rsid w:val="00E67C20"/>
    <w:rsid w:val="00E72345"/>
    <w:rsid w:val="00E73CE7"/>
    <w:rsid w:val="00E744EC"/>
    <w:rsid w:val="00E74CEC"/>
    <w:rsid w:val="00E75817"/>
    <w:rsid w:val="00E769CF"/>
    <w:rsid w:val="00E7760F"/>
    <w:rsid w:val="00E8075E"/>
    <w:rsid w:val="00E80C6C"/>
    <w:rsid w:val="00E825B1"/>
    <w:rsid w:val="00E827B6"/>
    <w:rsid w:val="00E83EC0"/>
    <w:rsid w:val="00E85931"/>
    <w:rsid w:val="00E8726A"/>
    <w:rsid w:val="00E87E95"/>
    <w:rsid w:val="00E941FB"/>
    <w:rsid w:val="00E947FC"/>
    <w:rsid w:val="00E95139"/>
    <w:rsid w:val="00E95449"/>
    <w:rsid w:val="00E964BF"/>
    <w:rsid w:val="00E96E30"/>
    <w:rsid w:val="00E971F6"/>
    <w:rsid w:val="00E97645"/>
    <w:rsid w:val="00EA018A"/>
    <w:rsid w:val="00EA1D59"/>
    <w:rsid w:val="00EA2C94"/>
    <w:rsid w:val="00EA382C"/>
    <w:rsid w:val="00EA4182"/>
    <w:rsid w:val="00EA4384"/>
    <w:rsid w:val="00EA4ED7"/>
    <w:rsid w:val="00EA5176"/>
    <w:rsid w:val="00EA5716"/>
    <w:rsid w:val="00EA7B5A"/>
    <w:rsid w:val="00EB19B2"/>
    <w:rsid w:val="00EB299B"/>
    <w:rsid w:val="00EB2F99"/>
    <w:rsid w:val="00EB30D9"/>
    <w:rsid w:val="00EB36BF"/>
    <w:rsid w:val="00EB38D5"/>
    <w:rsid w:val="00EB6B17"/>
    <w:rsid w:val="00EC03C3"/>
    <w:rsid w:val="00EC1EB5"/>
    <w:rsid w:val="00EC4400"/>
    <w:rsid w:val="00EC4BE0"/>
    <w:rsid w:val="00EC4C84"/>
    <w:rsid w:val="00EC5B85"/>
    <w:rsid w:val="00ED0736"/>
    <w:rsid w:val="00ED0C13"/>
    <w:rsid w:val="00ED193F"/>
    <w:rsid w:val="00ED4F8B"/>
    <w:rsid w:val="00ED6286"/>
    <w:rsid w:val="00ED648C"/>
    <w:rsid w:val="00EE02F4"/>
    <w:rsid w:val="00EE0ADE"/>
    <w:rsid w:val="00EE1092"/>
    <w:rsid w:val="00EE2475"/>
    <w:rsid w:val="00EE6256"/>
    <w:rsid w:val="00EE691E"/>
    <w:rsid w:val="00EE6F6F"/>
    <w:rsid w:val="00EF01D8"/>
    <w:rsid w:val="00EF10B5"/>
    <w:rsid w:val="00EF2056"/>
    <w:rsid w:val="00EF2329"/>
    <w:rsid w:val="00EF2D3E"/>
    <w:rsid w:val="00EF3E24"/>
    <w:rsid w:val="00EF3F68"/>
    <w:rsid w:val="00EF42AA"/>
    <w:rsid w:val="00EF506C"/>
    <w:rsid w:val="00F0043C"/>
    <w:rsid w:val="00F01F1A"/>
    <w:rsid w:val="00F02D0C"/>
    <w:rsid w:val="00F03015"/>
    <w:rsid w:val="00F0343D"/>
    <w:rsid w:val="00F039F5"/>
    <w:rsid w:val="00F03A9A"/>
    <w:rsid w:val="00F043CD"/>
    <w:rsid w:val="00F04B99"/>
    <w:rsid w:val="00F04EF1"/>
    <w:rsid w:val="00F0650D"/>
    <w:rsid w:val="00F11FF7"/>
    <w:rsid w:val="00F122E3"/>
    <w:rsid w:val="00F127D3"/>
    <w:rsid w:val="00F155BD"/>
    <w:rsid w:val="00F15A41"/>
    <w:rsid w:val="00F15ECB"/>
    <w:rsid w:val="00F16067"/>
    <w:rsid w:val="00F1705F"/>
    <w:rsid w:val="00F209C5"/>
    <w:rsid w:val="00F216BF"/>
    <w:rsid w:val="00F233AB"/>
    <w:rsid w:val="00F23591"/>
    <w:rsid w:val="00F250A5"/>
    <w:rsid w:val="00F25281"/>
    <w:rsid w:val="00F25E02"/>
    <w:rsid w:val="00F26D36"/>
    <w:rsid w:val="00F278EA"/>
    <w:rsid w:val="00F27DBE"/>
    <w:rsid w:val="00F302B2"/>
    <w:rsid w:val="00F30D74"/>
    <w:rsid w:val="00F31B20"/>
    <w:rsid w:val="00F31C5B"/>
    <w:rsid w:val="00F33A23"/>
    <w:rsid w:val="00F35DDC"/>
    <w:rsid w:val="00F37F27"/>
    <w:rsid w:val="00F40783"/>
    <w:rsid w:val="00F41CEE"/>
    <w:rsid w:val="00F41E43"/>
    <w:rsid w:val="00F41F21"/>
    <w:rsid w:val="00F42208"/>
    <w:rsid w:val="00F4233C"/>
    <w:rsid w:val="00F42430"/>
    <w:rsid w:val="00F44508"/>
    <w:rsid w:val="00F454BA"/>
    <w:rsid w:val="00F4569F"/>
    <w:rsid w:val="00F45794"/>
    <w:rsid w:val="00F45B72"/>
    <w:rsid w:val="00F5022C"/>
    <w:rsid w:val="00F506C0"/>
    <w:rsid w:val="00F50D51"/>
    <w:rsid w:val="00F51F45"/>
    <w:rsid w:val="00F52D32"/>
    <w:rsid w:val="00F53004"/>
    <w:rsid w:val="00F53355"/>
    <w:rsid w:val="00F53F41"/>
    <w:rsid w:val="00F54044"/>
    <w:rsid w:val="00F54753"/>
    <w:rsid w:val="00F55CC3"/>
    <w:rsid w:val="00F5654E"/>
    <w:rsid w:val="00F56B77"/>
    <w:rsid w:val="00F5794E"/>
    <w:rsid w:val="00F57BE3"/>
    <w:rsid w:val="00F60EB9"/>
    <w:rsid w:val="00F61111"/>
    <w:rsid w:val="00F61125"/>
    <w:rsid w:val="00F61452"/>
    <w:rsid w:val="00F61467"/>
    <w:rsid w:val="00F61581"/>
    <w:rsid w:val="00F61FED"/>
    <w:rsid w:val="00F62070"/>
    <w:rsid w:val="00F63C12"/>
    <w:rsid w:val="00F65ACB"/>
    <w:rsid w:val="00F66DAA"/>
    <w:rsid w:val="00F6731D"/>
    <w:rsid w:val="00F67CED"/>
    <w:rsid w:val="00F70F5F"/>
    <w:rsid w:val="00F72493"/>
    <w:rsid w:val="00F735BD"/>
    <w:rsid w:val="00F740A7"/>
    <w:rsid w:val="00F7440B"/>
    <w:rsid w:val="00F75647"/>
    <w:rsid w:val="00F76938"/>
    <w:rsid w:val="00F818FD"/>
    <w:rsid w:val="00F8472F"/>
    <w:rsid w:val="00F85231"/>
    <w:rsid w:val="00F86864"/>
    <w:rsid w:val="00F901BE"/>
    <w:rsid w:val="00F93C84"/>
    <w:rsid w:val="00F956A2"/>
    <w:rsid w:val="00F961A1"/>
    <w:rsid w:val="00F969E1"/>
    <w:rsid w:val="00F975F7"/>
    <w:rsid w:val="00FA0764"/>
    <w:rsid w:val="00FA0846"/>
    <w:rsid w:val="00FA08A2"/>
    <w:rsid w:val="00FA1F08"/>
    <w:rsid w:val="00FA3016"/>
    <w:rsid w:val="00FA33A4"/>
    <w:rsid w:val="00FA515E"/>
    <w:rsid w:val="00FA584C"/>
    <w:rsid w:val="00FA5A6E"/>
    <w:rsid w:val="00FA5F41"/>
    <w:rsid w:val="00FA757A"/>
    <w:rsid w:val="00FA78D3"/>
    <w:rsid w:val="00FA7F2E"/>
    <w:rsid w:val="00FB23B5"/>
    <w:rsid w:val="00FB4DE6"/>
    <w:rsid w:val="00FB4E87"/>
    <w:rsid w:val="00FB53D8"/>
    <w:rsid w:val="00FB6036"/>
    <w:rsid w:val="00FB62C2"/>
    <w:rsid w:val="00FB6540"/>
    <w:rsid w:val="00FB7DAF"/>
    <w:rsid w:val="00FC0089"/>
    <w:rsid w:val="00FC12AE"/>
    <w:rsid w:val="00FC3F83"/>
    <w:rsid w:val="00FC4A62"/>
    <w:rsid w:val="00FC5BFE"/>
    <w:rsid w:val="00FC5C2F"/>
    <w:rsid w:val="00FC614B"/>
    <w:rsid w:val="00FC671F"/>
    <w:rsid w:val="00FD0446"/>
    <w:rsid w:val="00FD0CC4"/>
    <w:rsid w:val="00FD1DA6"/>
    <w:rsid w:val="00FD277E"/>
    <w:rsid w:val="00FD30FA"/>
    <w:rsid w:val="00FD3876"/>
    <w:rsid w:val="00FD39B4"/>
    <w:rsid w:val="00FD3E89"/>
    <w:rsid w:val="00FD4712"/>
    <w:rsid w:val="00FD53FC"/>
    <w:rsid w:val="00FD55F8"/>
    <w:rsid w:val="00FD5944"/>
    <w:rsid w:val="00FD63B2"/>
    <w:rsid w:val="00FD7E59"/>
    <w:rsid w:val="00FE0E83"/>
    <w:rsid w:val="00FE163D"/>
    <w:rsid w:val="00FE25D1"/>
    <w:rsid w:val="00FE2FF7"/>
    <w:rsid w:val="00FE41BC"/>
    <w:rsid w:val="00FE4433"/>
    <w:rsid w:val="00FE5FFE"/>
    <w:rsid w:val="00FE7C8F"/>
    <w:rsid w:val="00FF1065"/>
    <w:rsid w:val="00FF1C01"/>
    <w:rsid w:val="00FF3004"/>
    <w:rsid w:val="00FF338C"/>
    <w:rsid w:val="00FF7D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1"/>
    <o:shapelayout v:ext="edit">
      <o:idmap v:ext="edit" data="1"/>
    </o:shapelayout>
  </w:shapeDefaults>
  <w:doNotEmbedSmartTags/>
  <w:decimalSymbol w:val="."/>
  <w:listSeparator w:val=","/>
  <w14:docId w14:val="60B0CD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pPr>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ar-SA"/>
    </w:rPr>
  </w:style>
  <w:style w:type="paragraph" w:styleId="Heading1">
    <w:name w:val="heading 1"/>
    <w:basedOn w:val="Normal"/>
    <w:next w:val="Normal"/>
    <w:qFormat/>
    <w:pPr>
      <w:keepNext/>
      <w:numPr>
        <w:numId w:val="1"/>
      </w:numPr>
      <w:outlineLvl w:val="0"/>
    </w:pPr>
    <w:rPr>
      <w:rFonts w:ascii="Garamond" w:hAnsi="Garamond" w:cs="Garamond"/>
      <w:b/>
      <w:i/>
      <w:szCs w:val="20"/>
      <w:lang w:val="x-none"/>
    </w:rPr>
  </w:style>
  <w:style w:type="paragraph" w:styleId="Heading2">
    <w:name w:val="heading 2"/>
    <w:basedOn w:val="Normal"/>
    <w:next w:val="Normal"/>
    <w:link w:val="Heading2Char"/>
    <w:uiPriority w:val="9"/>
    <w:semiHidden/>
    <w:unhideWhenUsed/>
    <w:qFormat/>
    <w:rsid w:val="00F233AB"/>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Pr>
      <w:rFonts w:ascii="Symbol" w:hAnsi="Symbol" w:cs="Symbol" w:hint="default"/>
    </w:rPr>
  </w:style>
  <w:style w:type="character" w:customStyle="1" w:styleId="WW8Num1z1">
    <w:name w:val="WW8Num1z1"/>
    <w:rPr>
      <w:rFonts w:ascii="Courier New" w:hAnsi="Courier New" w:cs="Courier New" w:hint="default"/>
    </w:rPr>
  </w:style>
  <w:style w:type="character" w:customStyle="1" w:styleId="WW8Num1z2">
    <w:name w:val="WW8Num1z2"/>
    <w:rPr>
      <w:rFonts w:ascii="Wingdings" w:hAnsi="Wingdings" w:cs="Wingdings" w:hint="default"/>
    </w:rPr>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styleId="Hyperlink">
    <w:name w:val="Hyperlink"/>
    <w:uiPriority w:val="99"/>
    <w:rPr>
      <w:color w:val="0000FF"/>
      <w:u w:val="single"/>
    </w:rPr>
  </w:style>
  <w:style w:type="character" w:styleId="Strong">
    <w:name w:val="Strong"/>
    <w:uiPriority w:val="22"/>
    <w:qFormat/>
    <w:rPr>
      <w:b/>
      <w:bCs/>
    </w:rPr>
  </w:style>
  <w:style w:type="character" w:customStyle="1" w:styleId="Heading1Char">
    <w:name w:val="Heading 1 Char"/>
    <w:rPr>
      <w:rFonts w:ascii="Garamond" w:hAnsi="Garamond" w:cs="Garamond"/>
      <w:b/>
      <w:i/>
      <w:sz w:val="24"/>
    </w:rPr>
  </w:style>
  <w:style w:type="character" w:customStyle="1" w:styleId="HTMLPreformattedChar">
    <w:name w:val="HTML Preformatted Char"/>
    <w:rPr>
      <w:rFonts w:ascii="Courier New" w:hAnsi="Courier New" w:cs="Courier New"/>
    </w:rPr>
  </w:style>
  <w:style w:type="character" w:customStyle="1" w:styleId="clickable">
    <w:name w:val="clickable"/>
  </w:style>
  <w:style w:type="character" w:customStyle="1" w:styleId="BalloonTextChar">
    <w:name w:val="Balloon Text Char"/>
    <w:rPr>
      <w:rFonts w:ascii="Tahoma" w:hAnsi="Tahoma" w:cs="Tahoma"/>
      <w:sz w:val="16"/>
      <w:szCs w:val="16"/>
    </w:rPr>
  </w:style>
  <w:style w:type="paragraph" w:customStyle="1" w:styleId="Heading">
    <w:name w:val="Heading"/>
    <w:basedOn w:val="Normal"/>
    <w:next w:val="BodyText"/>
    <w:pPr>
      <w:keepNext/>
      <w:spacing w:before="240" w:after="120"/>
    </w:pPr>
    <w:rPr>
      <w:rFonts w:ascii="Arial" w:eastAsia="Microsoft YaHei" w:hAnsi="Arial" w:cs="Mangal"/>
      <w:sz w:val="28"/>
      <w:szCs w:val="28"/>
    </w:rPr>
  </w:style>
  <w:style w:type="paragraph" w:styleId="BodyText">
    <w:name w:val="Body Text"/>
    <w:basedOn w:val="Normal"/>
    <w:pPr>
      <w:spacing w:after="120"/>
    </w:pPr>
  </w:style>
  <w:style w:type="paragraph" w:styleId="List">
    <w:name w:val="List"/>
    <w:basedOn w:val="BodyText"/>
    <w:rPr>
      <w:rFonts w:cs="Mangal"/>
    </w:rPr>
  </w:style>
  <w:style w:type="paragraph" w:styleId="Caption">
    <w:name w:val="caption"/>
    <w:basedOn w:val="Normal"/>
    <w:qFormat/>
    <w:pPr>
      <w:suppressLineNumbers/>
      <w:spacing w:before="120" w:after="120"/>
    </w:pPr>
    <w:rPr>
      <w:rFonts w:cs="Mangal"/>
      <w:i/>
      <w:iCs/>
    </w:rPr>
  </w:style>
  <w:style w:type="paragraph" w:customStyle="1" w:styleId="Index">
    <w:name w:val="Index"/>
    <w:basedOn w:val="Normal"/>
    <w:pPr>
      <w:suppressLineNumbers/>
    </w:pPr>
    <w:rPr>
      <w:rFonts w:cs="Mangal"/>
    </w:rPr>
  </w:style>
  <w:style w:type="paragraph" w:styleId="HTMLPreformatted">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x-none"/>
    </w:rPr>
  </w:style>
  <w:style w:type="paragraph" w:styleId="BalloonText">
    <w:name w:val="Balloon Text"/>
    <w:basedOn w:val="Normal"/>
    <w:rPr>
      <w:rFonts w:ascii="Tahoma" w:hAnsi="Tahoma" w:cs="Tahoma"/>
      <w:sz w:val="16"/>
      <w:szCs w:val="16"/>
      <w:lang w:val="x-none"/>
    </w:rPr>
  </w:style>
  <w:style w:type="character" w:customStyle="1" w:styleId="clickablephonenumber">
    <w:name w:val="clickablephonenumber"/>
    <w:rsid w:val="002C4DA5"/>
  </w:style>
  <w:style w:type="character" w:customStyle="1" w:styleId="tgc">
    <w:name w:val="_tgc"/>
    <w:rsid w:val="002108FE"/>
  </w:style>
  <w:style w:type="character" w:customStyle="1" w:styleId="st">
    <w:name w:val="st"/>
    <w:rsid w:val="002A1382"/>
  </w:style>
  <w:style w:type="character" w:styleId="Emphasis">
    <w:name w:val="Emphasis"/>
    <w:uiPriority w:val="20"/>
    <w:qFormat/>
    <w:rsid w:val="002A1382"/>
    <w:rPr>
      <w:i/>
      <w:iCs/>
    </w:rPr>
  </w:style>
  <w:style w:type="character" w:customStyle="1" w:styleId="itemprop">
    <w:name w:val="itemprop"/>
    <w:rsid w:val="008723ED"/>
  </w:style>
  <w:style w:type="paragraph" w:styleId="NormalWeb">
    <w:name w:val="Normal (Web)"/>
    <w:basedOn w:val="Normal"/>
    <w:uiPriority w:val="99"/>
    <w:unhideWhenUsed/>
    <w:rsid w:val="00D055EB"/>
    <w:pPr>
      <w:spacing w:before="100" w:beforeAutospacing="1" w:after="100" w:afterAutospacing="1"/>
    </w:pPr>
    <w:rPr>
      <w:lang w:eastAsia="en-US"/>
    </w:rPr>
  </w:style>
  <w:style w:type="character" w:customStyle="1" w:styleId="apple-converted-space">
    <w:name w:val="apple-converted-space"/>
    <w:rsid w:val="002C1700"/>
  </w:style>
  <w:style w:type="character" w:customStyle="1" w:styleId="dgc">
    <w:name w:val="_dgc"/>
    <w:rsid w:val="007005D8"/>
  </w:style>
  <w:style w:type="paragraph" w:styleId="NoSpacing">
    <w:name w:val="No Spacing"/>
    <w:uiPriority w:val="1"/>
    <w:qFormat/>
    <w:rsid w:val="00485EB4"/>
    <w:rPr>
      <w:rFonts w:ascii="Cambria" w:eastAsia="MS Mincho" w:hAnsi="Cambria"/>
      <w:sz w:val="24"/>
      <w:szCs w:val="24"/>
    </w:rPr>
  </w:style>
  <w:style w:type="character" w:customStyle="1" w:styleId="yzlgbd">
    <w:name w:val="yzlgbd"/>
    <w:rsid w:val="004C5005"/>
  </w:style>
  <w:style w:type="paragraph" w:styleId="ListParagraph">
    <w:name w:val="List Paragraph"/>
    <w:basedOn w:val="Normal"/>
    <w:uiPriority w:val="34"/>
    <w:qFormat/>
    <w:rsid w:val="00F127D3"/>
    <w:pPr>
      <w:spacing w:after="200" w:line="276" w:lineRule="auto"/>
      <w:ind w:left="720"/>
      <w:contextualSpacing/>
      <w:jc w:val="left"/>
    </w:pPr>
    <w:rPr>
      <w:rFonts w:asciiTheme="minorHAnsi" w:eastAsiaTheme="minorEastAsia" w:hAnsiTheme="minorHAnsi" w:cstheme="minorBidi"/>
      <w:sz w:val="22"/>
      <w:szCs w:val="22"/>
      <w:lang w:eastAsia="en-US"/>
    </w:rPr>
  </w:style>
  <w:style w:type="paragraph" w:styleId="Title">
    <w:name w:val="Title"/>
    <w:basedOn w:val="Normal"/>
    <w:next w:val="Normal"/>
    <w:link w:val="TitleChar"/>
    <w:uiPriority w:val="10"/>
    <w:qFormat/>
    <w:rsid w:val="00F11FF7"/>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11FF7"/>
    <w:rPr>
      <w:rFonts w:asciiTheme="majorHAnsi" w:eastAsiaTheme="majorEastAsia" w:hAnsiTheme="majorHAnsi" w:cstheme="majorBidi"/>
      <w:color w:val="17365D" w:themeColor="text2" w:themeShade="BF"/>
      <w:spacing w:val="5"/>
      <w:kern w:val="28"/>
      <w:sz w:val="52"/>
      <w:szCs w:val="52"/>
      <w:lang w:eastAsia="ar-SA"/>
    </w:rPr>
  </w:style>
  <w:style w:type="character" w:customStyle="1" w:styleId="Heading2Char">
    <w:name w:val="Heading 2 Char"/>
    <w:basedOn w:val="DefaultParagraphFont"/>
    <w:link w:val="Heading2"/>
    <w:uiPriority w:val="9"/>
    <w:semiHidden/>
    <w:rsid w:val="00F233AB"/>
    <w:rPr>
      <w:rFonts w:asciiTheme="majorHAnsi" w:eastAsiaTheme="majorEastAsia" w:hAnsiTheme="majorHAnsi" w:cstheme="majorBidi"/>
      <w:b/>
      <w:bCs/>
      <w:color w:val="4F81BD" w:themeColor="accent1"/>
      <w:sz w:val="26"/>
      <w:szCs w:val="26"/>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pPr>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ar-SA"/>
    </w:rPr>
  </w:style>
  <w:style w:type="paragraph" w:styleId="Heading1">
    <w:name w:val="heading 1"/>
    <w:basedOn w:val="Normal"/>
    <w:next w:val="Normal"/>
    <w:qFormat/>
    <w:pPr>
      <w:keepNext/>
      <w:numPr>
        <w:numId w:val="1"/>
      </w:numPr>
      <w:outlineLvl w:val="0"/>
    </w:pPr>
    <w:rPr>
      <w:rFonts w:ascii="Garamond" w:hAnsi="Garamond" w:cs="Garamond"/>
      <w:b/>
      <w:i/>
      <w:szCs w:val="20"/>
      <w:lang w:val="x-none"/>
    </w:rPr>
  </w:style>
  <w:style w:type="paragraph" w:styleId="Heading2">
    <w:name w:val="heading 2"/>
    <w:basedOn w:val="Normal"/>
    <w:next w:val="Normal"/>
    <w:link w:val="Heading2Char"/>
    <w:uiPriority w:val="9"/>
    <w:semiHidden/>
    <w:unhideWhenUsed/>
    <w:qFormat/>
    <w:rsid w:val="00F233AB"/>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Pr>
      <w:rFonts w:ascii="Symbol" w:hAnsi="Symbol" w:cs="Symbol" w:hint="default"/>
    </w:rPr>
  </w:style>
  <w:style w:type="character" w:customStyle="1" w:styleId="WW8Num1z1">
    <w:name w:val="WW8Num1z1"/>
    <w:rPr>
      <w:rFonts w:ascii="Courier New" w:hAnsi="Courier New" w:cs="Courier New" w:hint="default"/>
    </w:rPr>
  </w:style>
  <w:style w:type="character" w:customStyle="1" w:styleId="WW8Num1z2">
    <w:name w:val="WW8Num1z2"/>
    <w:rPr>
      <w:rFonts w:ascii="Wingdings" w:hAnsi="Wingdings" w:cs="Wingdings" w:hint="default"/>
    </w:rPr>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styleId="Hyperlink">
    <w:name w:val="Hyperlink"/>
    <w:uiPriority w:val="99"/>
    <w:rPr>
      <w:color w:val="0000FF"/>
      <w:u w:val="single"/>
    </w:rPr>
  </w:style>
  <w:style w:type="character" w:styleId="Strong">
    <w:name w:val="Strong"/>
    <w:uiPriority w:val="22"/>
    <w:qFormat/>
    <w:rPr>
      <w:b/>
      <w:bCs/>
    </w:rPr>
  </w:style>
  <w:style w:type="character" w:customStyle="1" w:styleId="Heading1Char">
    <w:name w:val="Heading 1 Char"/>
    <w:rPr>
      <w:rFonts w:ascii="Garamond" w:hAnsi="Garamond" w:cs="Garamond"/>
      <w:b/>
      <w:i/>
      <w:sz w:val="24"/>
    </w:rPr>
  </w:style>
  <w:style w:type="character" w:customStyle="1" w:styleId="HTMLPreformattedChar">
    <w:name w:val="HTML Preformatted Char"/>
    <w:rPr>
      <w:rFonts w:ascii="Courier New" w:hAnsi="Courier New" w:cs="Courier New"/>
    </w:rPr>
  </w:style>
  <w:style w:type="character" w:customStyle="1" w:styleId="clickable">
    <w:name w:val="clickable"/>
  </w:style>
  <w:style w:type="character" w:customStyle="1" w:styleId="BalloonTextChar">
    <w:name w:val="Balloon Text Char"/>
    <w:rPr>
      <w:rFonts w:ascii="Tahoma" w:hAnsi="Tahoma" w:cs="Tahoma"/>
      <w:sz w:val="16"/>
      <w:szCs w:val="16"/>
    </w:rPr>
  </w:style>
  <w:style w:type="paragraph" w:customStyle="1" w:styleId="Heading">
    <w:name w:val="Heading"/>
    <w:basedOn w:val="Normal"/>
    <w:next w:val="BodyText"/>
    <w:pPr>
      <w:keepNext/>
      <w:spacing w:before="240" w:after="120"/>
    </w:pPr>
    <w:rPr>
      <w:rFonts w:ascii="Arial" w:eastAsia="Microsoft YaHei" w:hAnsi="Arial" w:cs="Mangal"/>
      <w:sz w:val="28"/>
      <w:szCs w:val="28"/>
    </w:rPr>
  </w:style>
  <w:style w:type="paragraph" w:styleId="BodyText">
    <w:name w:val="Body Text"/>
    <w:basedOn w:val="Normal"/>
    <w:pPr>
      <w:spacing w:after="120"/>
    </w:pPr>
  </w:style>
  <w:style w:type="paragraph" w:styleId="List">
    <w:name w:val="List"/>
    <w:basedOn w:val="BodyText"/>
    <w:rPr>
      <w:rFonts w:cs="Mangal"/>
    </w:rPr>
  </w:style>
  <w:style w:type="paragraph" w:styleId="Caption">
    <w:name w:val="caption"/>
    <w:basedOn w:val="Normal"/>
    <w:qFormat/>
    <w:pPr>
      <w:suppressLineNumbers/>
      <w:spacing w:before="120" w:after="120"/>
    </w:pPr>
    <w:rPr>
      <w:rFonts w:cs="Mangal"/>
      <w:i/>
      <w:iCs/>
    </w:rPr>
  </w:style>
  <w:style w:type="paragraph" w:customStyle="1" w:styleId="Index">
    <w:name w:val="Index"/>
    <w:basedOn w:val="Normal"/>
    <w:pPr>
      <w:suppressLineNumbers/>
    </w:pPr>
    <w:rPr>
      <w:rFonts w:cs="Mangal"/>
    </w:rPr>
  </w:style>
  <w:style w:type="paragraph" w:styleId="HTMLPreformatted">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x-none"/>
    </w:rPr>
  </w:style>
  <w:style w:type="paragraph" w:styleId="BalloonText">
    <w:name w:val="Balloon Text"/>
    <w:basedOn w:val="Normal"/>
    <w:rPr>
      <w:rFonts w:ascii="Tahoma" w:hAnsi="Tahoma" w:cs="Tahoma"/>
      <w:sz w:val="16"/>
      <w:szCs w:val="16"/>
      <w:lang w:val="x-none"/>
    </w:rPr>
  </w:style>
  <w:style w:type="character" w:customStyle="1" w:styleId="clickablephonenumber">
    <w:name w:val="clickablephonenumber"/>
    <w:rsid w:val="002C4DA5"/>
  </w:style>
  <w:style w:type="character" w:customStyle="1" w:styleId="tgc">
    <w:name w:val="_tgc"/>
    <w:rsid w:val="002108FE"/>
  </w:style>
  <w:style w:type="character" w:customStyle="1" w:styleId="st">
    <w:name w:val="st"/>
    <w:rsid w:val="002A1382"/>
  </w:style>
  <w:style w:type="character" w:styleId="Emphasis">
    <w:name w:val="Emphasis"/>
    <w:uiPriority w:val="20"/>
    <w:qFormat/>
    <w:rsid w:val="002A1382"/>
    <w:rPr>
      <w:i/>
      <w:iCs/>
    </w:rPr>
  </w:style>
  <w:style w:type="character" w:customStyle="1" w:styleId="itemprop">
    <w:name w:val="itemprop"/>
    <w:rsid w:val="008723ED"/>
  </w:style>
  <w:style w:type="paragraph" w:styleId="NormalWeb">
    <w:name w:val="Normal (Web)"/>
    <w:basedOn w:val="Normal"/>
    <w:uiPriority w:val="99"/>
    <w:unhideWhenUsed/>
    <w:rsid w:val="00D055EB"/>
    <w:pPr>
      <w:spacing w:before="100" w:beforeAutospacing="1" w:after="100" w:afterAutospacing="1"/>
    </w:pPr>
    <w:rPr>
      <w:lang w:eastAsia="en-US"/>
    </w:rPr>
  </w:style>
  <w:style w:type="character" w:customStyle="1" w:styleId="apple-converted-space">
    <w:name w:val="apple-converted-space"/>
    <w:rsid w:val="002C1700"/>
  </w:style>
  <w:style w:type="character" w:customStyle="1" w:styleId="dgc">
    <w:name w:val="_dgc"/>
    <w:rsid w:val="007005D8"/>
  </w:style>
  <w:style w:type="paragraph" w:styleId="NoSpacing">
    <w:name w:val="No Spacing"/>
    <w:uiPriority w:val="1"/>
    <w:qFormat/>
    <w:rsid w:val="00485EB4"/>
    <w:rPr>
      <w:rFonts w:ascii="Cambria" w:eastAsia="MS Mincho" w:hAnsi="Cambria"/>
      <w:sz w:val="24"/>
      <w:szCs w:val="24"/>
    </w:rPr>
  </w:style>
  <w:style w:type="character" w:customStyle="1" w:styleId="yzlgbd">
    <w:name w:val="yzlgbd"/>
    <w:rsid w:val="004C5005"/>
  </w:style>
  <w:style w:type="paragraph" w:styleId="ListParagraph">
    <w:name w:val="List Paragraph"/>
    <w:basedOn w:val="Normal"/>
    <w:uiPriority w:val="34"/>
    <w:qFormat/>
    <w:rsid w:val="00F127D3"/>
    <w:pPr>
      <w:spacing w:after="200" w:line="276" w:lineRule="auto"/>
      <w:ind w:left="720"/>
      <w:contextualSpacing/>
      <w:jc w:val="left"/>
    </w:pPr>
    <w:rPr>
      <w:rFonts w:asciiTheme="minorHAnsi" w:eastAsiaTheme="minorEastAsia" w:hAnsiTheme="minorHAnsi" w:cstheme="minorBidi"/>
      <w:sz w:val="22"/>
      <w:szCs w:val="22"/>
      <w:lang w:eastAsia="en-US"/>
    </w:rPr>
  </w:style>
  <w:style w:type="paragraph" w:styleId="Title">
    <w:name w:val="Title"/>
    <w:basedOn w:val="Normal"/>
    <w:next w:val="Normal"/>
    <w:link w:val="TitleChar"/>
    <w:uiPriority w:val="10"/>
    <w:qFormat/>
    <w:rsid w:val="00F11FF7"/>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11FF7"/>
    <w:rPr>
      <w:rFonts w:asciiTheme="majorHAnsi" w:eastAsiaTheme="majorEastAsia" w:hAnsiTheme="majorHAnsi" w:cstheme="majorBidi"/>
      <w:color w:val="17365D" w:themeColor="text2" w:themeShade="BF"/>
      <w:spacing w:val="5"/>
      <w:kern w:val="28"/>
      <w:sz w:val="52"/>
      <w:szCs w:val="52"/>
      <w:lang w:eastAsia="ar-SA"/>
    </w:rPr>
  </w:style>
  <w:style w:type="character" w:customStyle="1" w:styleId="Heading2Char">
    <w:name w:val="Heading 2 Char"/>
    <w:basedOn w:val="DefaultParagraphFont"/>
    <w:link w:val="Heading2"/>
    <w:uiPriority w:val="9"/>
    <w:semiHidden/>
    <w:rsid w:val="00F233AB"/>
    <w:rPr>
      <w:rFonts w:asciiTheme="majorHAnsi" w:eastAsiaTheme="majorEastAsia" w:hAnsiTheme="majorHAnsi" w:cstheme="majorBidi"/>
      <w:b/>
      <w:bCs/>
      <w:color w:val="4F81BD" w:themeColor="accent1"/>
      <w:sz w:val="26"/>
      <w:szCs w:val="26"/>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168033">
      <w:bodyDiv w:val="1"/>
      <w:marLeft w:val="0"/>
      <w:marRight w:val="0"/>
      <w:marTop w:val="0"/>
      <w:marBottom w:val="0"/>
      <w:divBdr>
        <w:top w:val="none" w:sz="0" w:space="0" w:color="auto"/>
        <w:left w:val="none" w:sz="0" w:space="0" w:color="auto"/>
        <w:bottom w:val="none" w:sz="0" w:space="0" w:color="auto"/>
        <w:right w:val="none" w:sz="0" w:space="0" w:color="auto"/>
      </w:divBdr>
    </w:div>
    <w:div w:id="67507930">
      <w:bodyDiv w:val="1"/>
      <w:marLeft w:val="0"/>
      <w:marRight w:val="0"/>
      <w:marTop w:val="0"/>
      <w:marBottom w:val="0"/>
      <w:divBdr>
        <w:top w:val="none" w:sz="0" w:space="0" w:color="auto"/>
        <w:left w:val="none" w:sz="0" w:space="0" w:color="auto"/>
        <w:bottom w:val="none" w:sz="0" w:space="0" w:color="auto"/>
        <w:right w:val="none" w:sz="0" w:space="0" w:color="auto"/>
      </w:divBdr>
      <w:divsChild>
        <w:div w:id="1624576746">
          <w:marLeft w:val="0"/>
          <w:marRight w:val="0"/>
          <w:marTop w:val="0"/>
          <w:marBottom w:val="0"/>
          <w:divBdr>
            <w:top w:val="none" w:sz="0" w:space="0" w:color="auto"/>
            <w:left w:val="none" w:sz="0" w:space="0" w:color="auto"/>
            <w:bottom w:val="none" w:sz="0" w:space="0" w:color="auto"/>
            <w:right w:val="none" w:sz="0" w:space="0" w:color="auto"/>
          </w:divBdr>
        </w:div>
        <w:div w:id="2080711479">
          <w:marLeft w:val="0"/>
          <w:marRight w:val="0"/>
          <w:marTop w:val="0"/>
          <w:marBottom w:val="0"/>
          <w:divBdr>
            <w:top w:val="none" w:sz="0" w:space="0" w:color="auto"/>
            <w:left w:val="none" w:sz="0" w:space="0" w:color="auto"/>
            <w:bottom w:val="none" w:sz="0" w:space="0" w:color="auto"/>
            <w:right w:val="none" w:sz="0" w:space="0" w:color="auto"/>
          </w:divBdr>
          <w:divsChild>
            <w:div w:id="561217228">
              <w:marLeft w:val="0"/>
              <w:marRight w:val="0"/>
              <w:marTop w:val="0"/>
              <w:marBottom w:val="0"/>
              <w:divBdr>
                <w:top w:val="none" w:sz="0" w:space="0" w:color="auto"/>
                <w:left w:val="none" w:sz="0" w:space="0" w:color="auto"/>
                <w:bottom w:val="none" w:sz="0" w:space="0" w:color="auto"/>
                <w:right w:val="none" w:sz="0" w:space="0" w:color="auto"/>
              </w:divBdr>
            </w:div>
            <w:div w:id="797795215">
              <w:marLeft w:val="0"/>
              <w:marRight w:val="0"/>
              <w:marTop w:val="0"/>
              <w:marBottom w:val="0"/>
              <w:divBdr>
                <w:top w:val="none" w:sz="0" w:space="0" w:color="auto"/>
                <w:left w:val="none" w:sz="0" w:space="0" w:color="auto"/>
                <w:bottom w:val="none" w:sz="0" w:space="0" w:color="auto"/>
                <w:right w:val="none" w:sz="0" w:space="0" w:color="auto"/>
              </w:divBdr>
              <w:divsChild>
                <w:div w:id="147215355">
                  <w:marLeft w:val="0"/>
                  <w:marRight w:val="0"/>
                  <w:marTop w:val="0"/>
                  <w:marBottom w:val="0"/>
                  <w:divBdr>
                    <w:top w:val="none" w:sz="0" w:space="0" w:color="auto"/>
                    <w:left w:val="none" w:sz="0" w:space="0" w:color="auto"/>
                    <w:bottom w:val="none" w:sz="0" w:space="0" w:color="auto"/>
                    <w:right w:val="none" w:sz="0" w:space="0" w:color="auto"/>
                  </w:divBdr>
                </w:div>
                <w:div w:id="367536786">
                  <w:marLeft w:val="0"/>
                  <w:marRight w:val="0"/>
                  <w:marTop w:val="0"/>
                  <w:marBottom w:val="0"/>
                  <w:divBdr>
                    <w:top w:val="none" w:sz="0" w:space="0" w:color="auto"/>
                    <w:left w:val="none" w:sz="0" w:space="0" w:color="auto"/>
                    <w:bottom w:val="none" w:sz="0" w:space="0" w:color="auto"/>
                    <w:right w:val="none" w:sz="0" w:space="0" w:color="auto"/>
                  </w:divBdr>
                </w:div>
                <w:div w:id="514803148">
                  <w:marLeft w:val="0"/>
                  <w:marRight w:val="0"/>
                  <w:marTop w:val="0"/>
                  <w:marBottom w:val="0"/>
                  <w:divBdr>
                    <w:top w:val="none" w:sz="0" w:space="0" w:color="auto"/>
                    <w:left w:val="none" w:sz="0" w:space="0" w:color="auto"/>
                    <w:bottom w:val="none" w:sz="0" w:space="0" w:color="auto"/>
                    <w:right w:val="none" w:sz="0" w:space="0" w:color="auto"/>
                  </w:divBdr>
                </w:div>
                <w:div w:id="579289123">
                  <w:marLeft w:val="0"/>
                  <w:marRight w:val="0"/>
                  <w:marTop w:val="0"/>
                  <w:marBottom w:val="0"/>
                  <w:divBdr>
                    <w:top w:val="none" w:sz="0" w:space="0" w:color="auto"/>
                    <w:left w:val="none" w:sz="0" w:space="0" w:color="auto"/>
                    <w:bottom w:val="none" w:sz="0" w:space="0" w:color="auto"/>
                    <w:right w:val="none" w:sz="0" w:space="0" w:color="auto"/>
                  </w:divBdr>
                </w:div>
                <w:div w:id="790171069">
                  <w:marLeft w:val="0"/>
                  <w:marRight w:val="0"/>
                  <w:marTop w:val="0"/>
                  <w:marBottom w:val="0"/>
                  <w:divBdr>
                    <w:top w:val="none" w:sz="0" w:space="0" w:color="auto"/>
                    <w:left w:val="none" w:sz="0" w:space="0" w:color="auto"/>
                    <w:bottom w:val="none" w:sz="0" w:space="0" w:color="auto"/>
                    <w:right w:val="none" w:sz="0" w:space="0" w:color="auto"/>
                  </w:divBdr>
                </w:div>
                <w:div w:id="1053887090">
                  <w:marLeft w:val="0"/>
                  <w:marRight w:val="0"/>
                  <w:marTop w:val="0"/>
                  <w:marBottom w:val="0"/>
                  <w:divBdr>
                    <w:top w:val="none" w:sz="0" w:space="0" w:color="auto"/>
                    <w:left w:val="none" w:sz="0" w:space="0" w:color="auto"/>
                    <w:bottom w:val="none" w:sz="0" w:space="0" w:color="auto"/>
                    <w:right w:val="none" w:sz="0" w:space="0" w:color="auto"/>
                  </w:divBdr>
                </w:div>
                <w:div w:id="2048220567">
                  <w:marLeft w:val="0"/>
                  <w:marRight w:val="0"/>
                  <w:marTop w:val="0"/>
                  <w:marBottom w:val="0"/>
                  <w:divBdr>
                    <w:top w:val="none" w:sz="0" w:space="0" w:color="auto"/>
                    <w:left w:val="none" w:sz="0" w:space="0" w:color="auto"/>
                    <w:bottom w:val="none" w:sz="0" w:space="0" w:color="auto"/>
                    <w:right w:val="none" w:sz="0" w:space="0" w:color="auto"/>
                  </w:divBdr>
                  <w:divsChild>
                    <w:div w:id="891381537">
                      <w:marLeft w:val="0"/>
                      <w:marRight w:val="0"/>
                      <w:marTop w:val="0"/>
                      <w:marBottom w:val="0"/>
                      <w:divBdr>
                        <w:top w:val="none" w:sz="0" w:space="0" w:color="auto"/>
                        <w:left w:val="none" w:sz="0" w:space="0" w:color="auto"/>
                        <w:bottom w:val="none" w:sz="0" w:space="0" w:color="auto"/>
                        <w:right w:val="none" w:sz="0" w:space="0" w:color="auto"/>
                      </w:divBdr>
                    </w:div>
                    <w:div w:id="1535191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004367">
      <w:bodyDiv w:val="1"/>
      <w:marLeft w:val="0"/>
      <w:marRight w:val="0"/>
      <w:marTop w:val="0"/>
      <w:marBottom w:val="0"/>
      <w:divBdr>
        <w:top w:val="none" w:sz="0" w:space="0" w:color="auto"/>
        <w:left w:val="none" w:sz="0" w:space="0" w:color="auto"/>
        <w:bottom w:val="none" w:sz="0" w:space="0" w:color="auto"/>
        <w:right w:val="none" w:sz="0" w:space="0" w:color="auto"/>
      </w:divBdr>
    </w:div>
    <w:div w:id="80101508">
      <w:bodyDiv w:val="1"/>
      <w:marLeft w:val="0"/>
      <w:marRight w:val="0"/>
      <w:marTop w:val="0"/>
      <w:marBottom w:val="0"/>
      <w:divBdr>
        <w:top w:val="none" w:sz="0" w:space="0" w:color="auto"/>
        <w:left w:val="none" w:sz="0" w:space="0" w:color="auto"/>
        <w:bottom w:val="none" w:sz="0" w:space="0" w:color="auto"/>
        <w:right w:val="none" w:sz="0" w:space="0" w:color="auto"/>
      </w:divBdr>
    </w:div>
    <w:div w:id="196554296">
      <w:bodyDiv w:val="1"/>
      <w:marLeft w:val="0"/>
      <w:marRight w:val="0"/>
      <w:marTop w:val="0"/>
      <w:marBottom w:val="0"/>
      <w:divBdr>
        <w:top w:val="none" w:sz="0" w:space="0" w:color="auto"/>
        <w:left w:val="none" w:sz="0" w:space="0" w:color="auto"/>
        <w:bottom w:val="none" w:sz="0" w:space="0" w:color="auto"/>
        <w:right w:val="none" w:sz="0" w:space="0" w:color="auto"/>
      </w:divBdr>
      <w:divsChild>
        <w:div w:id="322586072">
          <w:marLeft w:val="0"/>
          <w:marRight w:val="0"/>
          <w:marTop w:val="0"/>
          <w:marBottom w:val="0"/>
          <w:divBdr>
            <w:top w:val="none" w:sz="0" w:space="0" w:color="auto"/>
            <w:left w:val="none" w:sz="0" w:space="0" w:color="auto"/>
            <w:bottom w:val="none" w:sz="0" w:space="0" w:color="auto"/>
            <w:right w:val="none" w:sz="0" w:space="0" w:color="auto"/>
          </w:divBdr>
        </w:div>
        <w:div w:id="507133155">
          <w:marLeft w:val="0"/>
          <w:marRight w:val="0"/>
          <w:marTop w:val="0"/>
          <w:marBottom w:val="0"/>
          <w:divBdr>
            <w:top w:val="none" w:sz="0" w:space="0" w:color="auto"/>
            <w:left w:val="none" w:sz="0" w:space="0" w:color="auto"/>
            <w:bottom w:val="none" w:sz="0" w:space="0" w:color="auto"/>
            <w:right w:val="none" w:sz="0" w:space="0" w:color="auto"/>
          </w:divBdr>
        </w:div>
        <w:div w:id="2033603563">
          <w:marLeft w:val="0"/>
          <w:marRight w:val="0"/>
          <w:marTop w:val="0"/>
          <w:marBottom w:val="0"/>
          <w:divBdr>
            <w:top w:val="none" w:sz="0" w:space="0" w:color="auto"/>
            <w:left w:val="none" w:sz="0" w:space="0" w:color="auto"/>
            <w:bottom w:val="none" w:sz="0" w:space="0" w:color="auto"/>
            <w:right w:val="none" w:sz="0" w:space="0" w:color="auto"/>
          </w:divBdr>
        </w:div>
        <w:div w:id="1977489471">
          <w:marLeft w:val="0"/>
          <w:marRight w:val="0"/>
          <w:marTop w:val="0"/>
          <w:marBottom w:val="0"/>
          <w:divBdr>
            <w:top w:val="none" w:sz="0" w:space="0" w:color="auto"/>
            <w:left w:val="none" w:sz="0" w:space="0" w:color="auto"/>
            <w:bottom w:val="none" w:sz="0" w:space="0" w:color="auto"/>
            <w:right w:val="none" w:sz="0" w:space="0" w:color="auto"/>
          </w:divBdr>
        </w:div>
        <w:div w:id="1152329561">
          <w:marLeft w:val="0"/>
          <w:marRight w:val="0"/>
          <w:marTop w:val="0"/>
          <w:marBottom w:val="0"/>
          <w:divBdr>
            <w:top w:val="none" w:sz="0" w:space="0" w:color="auto"/>
            <w:left w:val="none" w:sz="0" w:space="0" w:color="auto"/>
            <w:bottom w:val="none" w:sz="0" w:space="0" w:color="auto"/>
            <w:right w:val="none" w:sz="0" w:space="0" w:color="auto"/>
          </w:divBdr>
        </w:div>
      </w:divsChild>
    </w:div>
    <w:div w:id="269897735">
      <w:bodyDiv w:val="1"/>
      <w:marLeft w:val="0"/>
      <w:marRight w:val="0"/>
      <w:marTop w:val="0"/>
      <w:marBottom w:val="0"/>
      <w:divBdr>
        <w:top w:val="none" w:sz="0" w:space="0" w:color="auto"/>
        <w:left w:val="none" w:sz="0" w:space="0" w:color="auto"/>
        <w:bottom w:val="none" w:sz="0" w:space="0" w:color="auto"/>
        <w:right w:val="none" w:sz="0" w:space="0" w:color="auto"/>
      </w:divBdr>
      <w:divsChild>
        <w:div w:id="1721711974">
          <w:marLeft w:val="0"/>
          <w:marRight w:val="0"/>
          <w:marTop w:val="0"/>
          <w:marBottom w:val="0"/>
          <w:divBdr>
            <w:top w:val="none" w:sz="0" w:space="0" w:color="auto"/>
            <w:left w:val="none" w:sz="0" w:space="0" w:color="auto"/>
            <w:bottom w:val="none" w:sz="0" w:space="0" w:color="auto"/>
            <w:right w:val="none" w:sz="0" w:space="0" w:color="auto"/>
          </w:divBdr>
        </w:div>
        <w:div w:id="79956806">
          <w:marLeft w:val="0"/>
          <w:marRight w:val="0"/>
          <w:marTop w:val="0"/>
          <w:marBottom w:val="0"/>
          <w:divBdr>
            <w:top w:val="none" w:sz="0" w:space="0" w:color="auto"/>
            <w:left w:val="none" w:sz="0" w:space="0" w:color="auto"/>
            <w:bottom w:val="none" w:sz="0" w:space="0" w:color="auto"/>
            <w:right w:val="none" w:sz="0" w:space="0" w:color="auto"/>
          </w:divBdr>
        </w:div>
      </w:divsChild>
    </w:div>
    <w:div w:id="281425679">
      <w:bodyDiv w:val="1"/>
      <w:marLeft w:val="0"/>
      <w:marRight w:val="0"/>
      <w:marTop w:val="0"/>
      <w:marBottom w:val="0"/>
      <w:divBdr>
        <w:top w:val="none" w:sz="0" w:space="0" w:color="auto"/>
        <w:left w:val="none" w:sz="0" w:space="0" w:color="auto"/>
        <w:bottom w:val="none" w:sz="0" w:space="0" w:color="auto"/>
        <w:right w:val="none" w:sz="0" w:space="0" w:color="auto"/>
      </w:divBdr>
    </w:div>
    <w:div w:id="302515008">
      <w:bodyDiv w:val="1"/>
      <w:marLeft w:val="0"/>
      <w:marRight w:val="0"/>
      <w:marTop w:val="0"/>
      <w:marBottom w:val="0"/>
      <w:divBdr>
        <w:top w:val="none" w:sz="0" w:space="0" w:color="auto"/>
        <w:left w:val="none" w:sz="0" w:space="0" w:color="auto"/>
        <w:bottom w:val="none" w:sz="0" w:space="0" w:color="auto"/>
        <w:right w:val="none" w:sz="0" w:space="0" w:color="auto"/>
      </w:divBdr>
    </w:div>
    <w:div w:id="329717703">
      <w:bodyDiv w:val="1"/>
      <w:marLeft w:val="0"/>
      <w:marRight w:val="0"/>
      <w:marTop w:val="0"/>
      <w:marBottom w:val="0"/>
      <w:divBdr>
        <w:top w:val="none" w:sz="0" w:space="0" w:color="auto"/>
        <w:left w:val="none" w:sz="0" w:space="0" w:color="auto"/>
        <w:bottom w:val="none" w:sz="0" w:space="0" w:color="auto"/>
        <w:right w:val="none" w:sz="0" w:space="0" w:color="auto"/>
      </w:divBdr>
    </w:div>
    <w:div w:id="349382212">
      <w:bodyDiv w:val="1"/>
      <w:marLeft w:val="0"/>
      <w:marRight w:val="0"/>
      <w:marTop w:val="0"/>
      <w:marBottom w:val="0"/>
      <w:divBdr>
        <w:top w:val="none" w:sz="0" w:space="0" w:color="auto"/>
        <w:left w:val="none" w:sz="0" w:space="0" w:color="auto"/>
        <w:bottom w:val="none" w:sz="0" w:space="0" w:color="auto"/>
        <w:right w:val="none" w:sz="0" w:space="0" w:color="auto"/>
      </w:divBdr>
    </w:div>
    <w:div w:id="361829761">
      <w:bodyDiv w:val="1"/>
      <w:marLeft w:val="0"/>
      <w:marRight w:val="0"/>
      <w:marTop w:val="0"/>
      <w:marBottom w:val="0"/>
      <w:divBdr>
        <w:top w:val="none" w:sz="0" w:space="0" w:color="auto"/>
        <w:left w:val="none" w:sz="0" w:space="0" w:color="auto"/>
        <w:bottom w:val="none" w:sz="0" w:space="0" w:color="auto"/>
        <w:right w:val="none" w:sz="0" w:space="0" w:color="auto"/>
      </w:divBdr>
    </w:div>
    <w:div w:id="384256863">
      <w:bodyDiv w:val="1"/>
      <w:marLeft w:val="0"/>
      <w:marRight w:val="0"/>
      <w:marTop w:val="0"/>
      <w:marBottom w:val="0"/>
      <w:divBdr>
        <w:top w:val="none" w:sz="0" w:space="0" w:color="auto"/>
        <w:left w:val="none" w:sz="0" w:space="0" w:color="auto"/>
        <w:bottom w:val="none" w:sz="0" w:space="0" w:color="auto"/>
        <w:right w:val="none" w:sz="0" w:space="0" w:color="auto"/>
      </w:divBdr>
      <w:divsChild>
        <w:div w:id="935289502">
          <w:marLeft w:val="0"/>
          <w:marRight w:val="0"/>
          <w:marTop w:val="0"/>
          <w:marBottom w:val="0"/>
          <w:divBdr>
            <w:top w:val="none" w:sz="0" w:space="0" w:color="auto"/>
            <w:left w:val="none" w:sz="0" w:space="0" w:color="auto"/>
            <w:bottom w:val="none" w:sz="0" w:space="0" w:color="auto"/>
            <w:right w:val="none" w:sz="0" w:space="0" w:color="auto"/>
          </w:divBdr>
        </w:div>
        <w:div w:id="1084375126">
          <w:marLeft w:val="0"/>
          <w:marRight w:val="0"/>
          <w:marTop w:val="0"/>
          <w:marBottom w:val="0"/>
          <w:divBdr>
            <w:top w:val="none" w:sz="0" w:space="0" w:color="auto"/>
            <w:left w:val="none" w:sz="0" w:space="0" w:color="auto"/>
            <w:bottom w:val="none" w:sz="0" w:space="0" w:color="auto"/>
            <w:right w:val="none" w:sz="0" w:space="0" w:color="auto"/>
          </w:divBdr>
        </w:div>
        <w:div w:id="1724913403">
          <w:marLeft w:val="0"/>
          <w:marRight w:val="0"/>
          <w:marTop w:val="0"/>
          <w:marBottom w:val="0"/>
          <w:divBdr>
            <w:top w:val="none" w:sz="0" w:space="0" w:color="auto"/>
            <w:left w:val="none" w:sz="0" w:space="0" w:color="auto"/>
            <w:bottom w:val="none" w:sz="0" w:space="0" w:color="auto"/>
            <w:right w:val="none" w:sz="0" w:space="0" w:color="auto"/>
          </w:divBdr>
        </w:div>
        <w:div w:id="1956249709">
          <w:marLeft w:val="0"/>
          <w:marRight w:val="0"/>
          <w:marTop w:val="0"/>
          <w:marBottom w:val="0"/>
          <w:divBdr>
            <w:top w:val="none" w:sz="0" w:space="0" w:color="auto"/>
            <w:left w:val="none" w:sz="0" w:space="0" w:color="auto"/>
            <w:bottom w:val="none" w:sz="0" w:space="0" w:color="auto"/>
            <w:right w:val="none" w:sz="0" w:space="0" w:color="auto"/>
          </w:divBdr>
        </w:div>
      </w:divsChild>
    </w:div>
    <w:div w:id="412776092">
      <w:bodyDiv w:val="1"/>
      <w:marLeft w:val="0"/>
      <w:marRight w:val="0"/>
      <w:marTop w:val="0"/>
      <w:marBottom w:val="0"/>
      <w:divBdr>
        <w:top w:val="none" w:sz="0" w:space="0" w:color="auto"/>
        <w:left w:val="none" w:sz="0" w:space="0" w:color="auto"/>
        <w:bottom w:val="none" w:sz="0" w:space="0" w:color="auto"/>
        <w:right w:val="none" w:sz="0" w:space="0" w:color="auto"/>
      </w:divBdr>
    </w:div>
    <w:div w:id="442579109">
      <w:bodyDiv w:val="1"/>
      <w:marLeft w:val="0"/>
      <w:marRight w:val="0"/>
      <w:marTop w:val="0"/>
      <w:marBottom w:val="0"/>
      <w:divBdr>
        <w:top w:val="none" w:sz="0" w:space="0" w:color="auto"/>
        <w:left w:val="none" w:sz="0" w:space="0" w:color="auto"/>
        <w:bottom w:val="none" w:sz="0" w:space="0" w:color="auto"/>
        <w:right w:val="none" w:sz="0" w:space="0" w:color="auto"/>
      </w:divBdr>
      <w:divsChild>
        <w:div w:id="1227184658">
          <w:marLeft w:val="0"/>
          <w:marRight w:val="0"/>
          <w:marTop w:val="0"/>
          <w:marBottom w:val="0"/>
          <w:divBdr>
            <w:top w:val="none" w:sz="0" w:space="0" w:color="auto"/>
            <w:left w:val="none" w:sz="0" w:space="0" w:color="auto"/>
            <w:bottom w:val="none" w:sz="0" w:space="0" w:color="auto"/>
            <w:right w:val="none" w:sz="0" w:space="0" w:color="auto"/>
          </w:divBdr>
        </w:div>
        <w:div w:id="1416826585">
          <w:marLeft w:val="0"/>
          <w:marRight w:val="0"/>
          <w:marTop w:val="0"/>
          <w:marBottom w:val="0"/>
          <w:divBdr>
            <w:top w:val="none" w:sz="0" w:space="0" w:color="auto"/>
            <w:left w:val="none" w:sz="0" w:space="0" w:color="auto"/>
            <w:bottom w:val="none" w:sz="0" w:space="0" w:color="auto"/>
            <w:right w:val="none" w:sz="0" w:space="0" w:color="auto"/>
          </w:divBdr>
          <w:divsChild>
            <w:div w:id="1511137434">
              <w:marLeft w:val="0"/>
              <w:marRight w:val="0"/>
              <w:marTop w:val="0"/>
              <w:marBottom w:val="0"/>
              <w:divBdr>
                <w:top w:val="none" w:sz="0" w:space="0" w:color="auto"/>
                <w:left w:val="none" w:sz="0" w:space="0" w:color="auto"/>
                <w:bottom w:val="none" w:sz="0" w:space="0" w:color="auto"/>
                <w:right w:val="none" w:sz="0" w:space="0" w:color="auto"/>
              </w:divBdr>
              <w:divsChild>
                <w:div w:id="221186137">
                  <w:marLeft w:val="0"/>
                  <w:marRight w:val="0"/>
                  <w:marTop w:val="0"/>
                  <w:marBottom w:val="0"/>
                  <w:divBdr>
                    <w:top w:val="none" w:sz="0" w:space="0" w:color="auto"/>
                    <w:left w:val="none" w:sz="0" w:space="0" w:color="auto"/>
                    <w:bottom w:val="none" w:sz="0" w:space="0" w:color="auto"/>
                    <w:right w:val="none" w:sz="0" w:space="0" w:color="auto"/>
                  </w:divBdr>
                </w:div>
                <w:div w:id="491600042">
                  <w:marLeft w:val="0"/>
                  <w:marRight w:val="0"/>
                  <w:marTop w:val="0"/>
                  <w:marBottom w:val="0"/>
                  <w:divBdr>
                    <w:top w:val="none" w:sz="0" w:space="0" w:color="auto"/>
                    <w:left w:val="none" w:sz="0" w:space="0" w:color="auto"/>
                    <w:bottom w:val="none" w:sz="0" w:space="0" w:color="auto"/>
                    <w:right w:val="none" w:sz="0" w:space="0" w:color="auto"/>
                  </w:divBdr>
                </w:div>
                <w:div w:id="1073891487">
                  <w:marLeft w:val="0"/>
                  <w:marRight w:val="0"/>
                  <w:marTop w:val="0"/>
                  <w:marBottom w:val="0"/>
                  <w:divBdr>
                    <w:top w:val="none" w:sz="0" w:space="0" w:color="auto"/>
                    <w:left w:val="none" w:sz="0" w:space="0" w:color="auto"/>
                    <w:bottom w:val="none" w:sz="0" w:space="0" w:color="auto"/>
                    <w:right w:val="none" w:sz="0" w:space="0" w:color="auto"/>
                  </w:divBdr>
                  <w:divsChild>
                    <w:div w:id="583151514">
                      <w:marLeft w:val="0"/>
                      <w:marRight w:val="0"/>
                      <w:marTop w:val="0"/>
                      <w:marBottom w:val="0"/>
                      <w:divBdr>
                        <w:top w:val="none" w:sz="0" w:space="0" w:color="auto"/>
                        <w:left w:val="none" w:sz="0" w:space="0" w:color="auto"/>
                        <w:bottom w:val="none" w:sz="0" w:space="0" w:color="auto"/>
                        <w:right w:val="none" w:sz="0" w:space="0" w:color="auto"/>
                      </w:divBdr>
                    </w:div>
                    <w:div w:id="814568459">
                      <w:marLeft w:val="0"/>
                      <w:marRight w:val="0"/>
                      <w:marTop w:val="0"/>
                      <w:marBottom w:val="0"/>
                      <w:divBdr>
                        <w:top w:val="none" w:sz="0" w:space="0" w:color="auto"/>
                        <w:left w:val="none" w:sz="0" w:space="0" w:color="auto"/>
                        <w:bottom w:val="none" w:sz="0" w:space="0" w:color="auto"/>
                        <w:right w:val="none" w:sz="0" w:space="0" w:color="auto"/>
                      </w:divBdr>
                    </w:div>
                  </w:divsChild>
                </w:div>
                <w:div w:id="1476601741">
                  <w:marLeft w:val="0"/>
                  <w:marRight w:val="0"/>
                  <w:marTop w:val="0"/>
                  <w:marBottom w:val="0"/>
                  <w:divBdr>
                    <w:top w:val="none" w:sz="0" w:space="0" w:color="auto"/>
                    <w:left w:val="none" w:sz="0" w:space="0" w:color="auto"/>
                    <w:bottom w:val="none" w:sz="0" w:space="0" w:color="auto"/>
                    <w:right w:val="none" w:sz="0" w:space="0" w:color="auto"/>
                  </w:divBdr>
                </w:div>
                <w:div w:id="1507548566">
                  <w:marLeft w:val="0"/>
                  <w:marRight w:val="0"/>
                  <w:marTop w:val="0"/>
                  <w:marBottom w:val="0"/>
                  <w:divBdr>
                    <w:top w:val="none" w:sz="0" w:space="0" w:color="auto"/>
                    <w:left w:val="none" w:sz="0" w:space="0" w:color="auto"/>
                    <w:bottom w:val="none" w:sz="0" w:space="0" w:color="auto"/>
                    <w:right w:val="none" w:sz="0" w:space="0" w:color="auto"/>
                  </w:divBdr>
                </w:div>
                <w:div w:id="1529293883">
                  <w:marLeft w:val="0"/>
                  <w:marRight w:val="0"/>
                  <w:marTop w:val="0"/>
                  <w:marBottom w:val="0"/>
                  <w:divBdr>
                    <w:top w:val="none" w:sz="0" w:space="0" w:color="auto"/>
                    <w:left w:val="none" w:sz="0" w:space="0" w:color="auto"/>
                    <w:bottom w:val="none" w:sz="0" w:space="0" w:color="auto"/>
                    <w:right w:val="none" w:sz="0" w:space="0" w:color="auto"/>
                  </w:divBdr>
                </w:div>
                <w:div w:id="1844666075">
                  <w:marLeft w:val="0"/>
                  <w:marRight w:val="0"/>
                  <w:marTop w:val="0"/>
                  <w:marBottom w:val="0"/>
                  <w:divBdr>
                    <w:top w:val="none" w:sz="0" w:space="0" w:color="auto"/>
                    <w:left w:val="none" w:sz="0" w:space="0" w:color="auto"/>
                    <w:bottom w:val="none" w:sz="0" w:space="0" w:color="auto"/>
                    <w:right w:val="none" w:sz="0" w:space="0" w:color="auto"/>
                  </w:divBdr>
                </w:div>
              </w:divsChild>
            </w:div>
            <w:div w:id="2144082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0221198">
      <w:bodyDiv w:val="1"/>
      <w:marLeft w:val="0"/>
      <w:marRight w:val="0"/>
      <w:marTop w:val="0"/>
      <w:marBottom w:val="0"/>
      <w:divBdr>
        <w:top w:val="none" w:sz="0" w:space="0" w:color="auto"/>
        <w:left w:val="none" w:sz="0" w:space="0" w:color="auto"/>
        <w:bottom w:val="none" w:sz="0" w:space="0" w:color="auto"/>
        <w:right w:val="none" w:sz="0" w:space="0" w:color="auto"/>
      </w:divBdr>
    </w:div>
    <w:div w:id="517623213">
      <w:bodyDiv w:val="1"/>
      <w:marLeft w:val="0"/>
      <w:marRight w:val="0"/>
      <w:marTop w:val="0"/>
      <w:marBottom w:val="0"/>
      <w:divBdr>
        <w:top w:val="none" w:sz="0" w:space="0" w:color="auto"/>
        <w:left w:val="none" w:sz="0" w:space="0" w:color="auto"/>
        <w:bottom w:val="none" w:sz="0" w:space="0" w:color="auto"/>
        <w:right w:val="none" w:sz="0" w:space="0" w:color="auto"/>
      </w:divBdr>
      <w:divsChild>
        <w:div w:id="971903955">
          <w:marLeft w:val="0"/>
          <w:marRight w:val="0"/>
          <w:marTop w:val="0"/>
          <w:marBottom w:val="0"/>
          <w:divBdr>
            <w:top w:val="none" w:sz="0" w:space="0" w:color="auto"/>
            <w:left w:val="none" w:sz="0" w:space="0" w:color="auto"/>
            <w:bottom w:val="none" w:sz="0" w:space="0" w:color="auto"/>
            <w:right w:val="none" w:sz="0" w:space="0" w:color="auto"/>
          </w:divBdr>
        </w:div>
      </w:divsChild>
    </w:div>
    <w:div w:id="548105639">
      <w:bodyDiv w:val="1"/>
      <w:marLeft w:val="0"/>
      <w:marRight w:val="0"/>
      <w:marTop w:val="0"/>
      <w:marBottom w:val="0"/>
      <w:divBdr>
        <w:top w:val="none" w:sz="0" w:space="0" w:color="auto"/>
        <w:left w:val="none" w:sz="0" w:space="0" w:color="auto"/>
        <w:bottom w:val="none" w:sz="0" w:space="0" w:color="auto"/>
        <w:right w:val="none" w:sz="0" w:space="0" w:color="auto"/>
      </w:divBdr>
      <w:divsChild>
        <w:div w:id="562913483">
          <w:marLeft w:val="0"/>
          <w:marRight w:val="0"/>
          <w:marTop w:val="0"/>
          <w:marBottom w:val="0"/>
          <w:divBdr>
            <w:top w:val="none" w:sz="0" w:space="0" w:color="auto"/>
            <w:left w:val="none" w:sz="0" w:space="0" w:color="auto"/>
            <w:bottom w:val="none" w:sz="0" w:space="0" w:color="auto"/>
            <w:right w:val="none" w:sz="0" w:space="0" w:color="auto"/>
          </w:divBdr>
        </w:div>
        <w:div w:id="1615673899">
          <w:marLeft w:val="0"/>
          <w:marRight w:val="0"/>
          <w:marTop w:val="0"/>
          <w:marBottom w:val="0"/>
          <w:divBdr>
            <w:top w:val="none" w:sz="0" w:space="0" w:color="auto"/>
            <w:left w:val="none" w:sz="0" w:space="0" w:color="auto"/>
            <w:bottom w:val="none" w:sz="0" w:space="0" w:color="auto"/>
            <w:right w:val="none" w:sz="0" w:space="0" w:color="auto"/>
          </w:divBdr>
        </w:div>
        <w:div w:id="1887721302">
          <w:marLeft w:val="0"/>
          <w:marRight w:val="0"/>
          <w:marTop w:val="0"/>
          <w:marBottom w:val="0"/>
          <w:divBdr>
            <w:top w:val="none" w:sz="0" w:space="0" w:color="auto"/>
            <w:left w:val="none" w:sz="0" w:space="0" w:color="auto"/>
            <w:bottom w:val="none" w:sz="0" w:space="0" w:color="auto"/>
            <w:right w:val="none" w:sz="0" w:space="0" w:color="auto"/>
          </w:divBdr>
        </w:div>
      </w:divsChild>
    </w:div>
    <w:div w:id="569389089">
      <w:bodyDiv w:val="1"/>
      <w:marLeft w:val="0"/>
      <w:marRight w:val="0"/>
      <w:marTop w:val="0"/>
      <w:marBottom w:val="0"/>
      <w:divBdr>
        <w:top w:val="none" w:sz="0" w:space="0" w:color="auto"/>
        <w:left w:val="none" w:sz="0" w:space="0" w:color="auto"/>
        <w:bottom w:val="none" w:sz="0" w:space="0" w:color="auto"/>
        <w:right w:val="none" w:sz="0" w:space="0" w:color="auto"/>
      </w:divBdr>
    </w:div>
    <w:div w:id="571736432">
      <w:bodyDiv w:val="1"/>
      <w:marLeft w:val="0"/>
      <w:marRight w:val="0"/>
      <w:marTop w:val="0"/>
      <w:marBottom w:val="0"/>
      <w:divBdr>
        <w:top w:val="none" w:sz="0" w:space="0" w:color="auto"/>
        <w:left w:val="none" w:sz="0" w:space="0" w:color="auto"/>
        <w:bottom w:val="none" w:sz="0" w:space="0" w:color="auto"/>
        <w:right w:val="none" w:sz="0" w:space="0" w:color="auto"/>
      </w:divBdr>
      <w:divsChild>
        <w:div w:id="268468019">
          <w:marLeft w:val="0"/>
          <w:marRight w:val="0"/>
          <w:marTop w:val="0"/>
          <w:marBottom w:val="0"/>
          <w:divBdr>
            <w:top w:val="none" w:sz="0" w:space="0" w:color="auto"/>
            <w:left w:val="none" w:sz="0" w:space="0" w:color="auto"/>
            <w:bottom w:val="none" w:sz="0" w:space="0" w:color="auto"/>
            <w:right w:val="none" w:sz="0" w:space="0" w:color="auto"/>
          </w:divBdr>
        </w:div>
        <w:div w:id="1764954104">
          <w:marLeft w:val="0"/>
          <w:marRight w:val="0"/>
          <w:marTop w:val="0"/>
          <w:marBottom w:val="0"/>
          <w:divBdr>
            <w:top w:val="none" w:sz="0" w:space="0" w:color="auto"/>
            <w:left w:val="none" w:sz="0" w:space="0" w:color="auto"/>
            <w:bottom w:val="none" w:sz="0" w:space="0" w:color="auto"/>
            <w:right w:val="none" w:sz="0" w:space="0" w:color="auto"/>
          </w:divBdr>
        </w:div>
        <w:div w:id="442726877">
          <w:marLeft w:val="0"/>
          <w:marRight w:val="0"/>
          <w:marTop w:val="0"/>
          <w:marBottom w:val="0"/>
          <w:divBdr>
            <w:top w:val="none" w:sz="0" w:space="0" w:color="auto"/>
            <w:left w:val="none" w:sz="0" w:space="0" w:color="auto"/>
            <w:bottom w:val="none" w:sz="0" w:space="0" w:color="auto"/>
            <w:right w:val="none" w:sz="0" w:space="0" w:color="auto"/>
          </w:divBdr>
        </w:div>
        <w:div w:id="1319311928">
          <w:marLeft w:val="0"/>
          <w:marRight w:val="0"/>
          <w:marTop w:val="0"/>
          <w:marBottom w:val="0"/>
          <w:divBdr>
            <w:top w:val="none" w:sz="0" w:space="0" w:color="auto"/>
            <w:left w:val="none" w:sz="0" w:space="0" w:color="auto"/>
            <w:bottom w:val="none" w:sz="0" w:space="0" w:color="auto"/>
            <w:right w:val="none" w:sz="0" w:space="0" w:color="auto"/>
          </w:divBdr>
        </w:div>
        <w:div w:id="1925068466">
          <w:marLeft w:val="0"/>
          <w:marRight w:val="0"/>
          <w:marTop w:val="0"/>
          <w:marBottom w:val="0"/>
          <w:divBdr>
            <w:top w:val="none" w:sz="0" w:space="0" w:color="auto"/>
            <w:left w:val="none" w:sz="0" w:space="0" w:color="auto"/>
            <w:bottom w:val="none" w:sz="0" w:space="0" w:color="auto"/>
            <w:right w:val="none" w:sz="0" w:space="0" w:color="auto"/>
          </w:divBdr>
        </w:div>
        <w:div w:id="1527596210">
          <w:marLeft w:val="0"/>
          <w:marRight w:val="0"/>
          <w:marTop w:val="0"/>
          <w:marBottom w:val="0"/>
          <w:divBdr>
            <w:top w:val="none" w:sz="0" w:space="0" w:color="auto"/>
            <w:left w:val="none" w:sz="0" w:space="0" w:color="auto"/>
            <w:bottom w:val="none" w:sz="0" w:space="0" w:color="auto"/>
            <w:right w:val="none" w:sz="0" w:space="0" w:color="auto"/>
          </w:divBdr>
        </w:div>
        <w:div w:id="271743063">
          <w:marLeft w:val="0"/>
          <w:marRight w:val="0"/>
          <w:marTop w:val="0"/>
          <w:marBottom w:val="0"/>
          <w:divBdr>
            <w:top w:val="none" w:sz="0" w:space="0" w:color="auto"/>
            <w:left w:val="none" w:sz="0" w:space="0" w:color="auto"/>
            <w:bottom w:val="none" w:sz="0" w:space="0" w:color="auto"/>
            <w:right w:val="none" w:sz="0" w:space="0" w:color="auto"/>
          </w:divBdr>
        </w:div>
        <w:div w:id="1042705028">
          <w:marLeft w:val="0"/>
          <w:marRight w:val="0"/>
          <w:marTop w:val="0"/>
          <w:marBottom w:val="0"/>
          <w:divBdr>
            <w:top w:val="none" w:sz="0" w:space="0" w:color="auto"/>
            <w:left w:val="none" w:sz="0" w:space="0" w:color="auto"/>
            <w:bottom w:val="none" w:sz="0" w:space="0" w:color="auto"/>
            <w:right w:val="none" w:sz="0" w:space="0" w:color="auto"/>
          </w:divBdr>
        </w:div>
      </w:divsChild>
    </w:div>
    <w:div w:id="576937181">
      <w:bodyDiv w:val="1"/>
      <w:marLeft w:val="0"/>
      <w:marRight w:val="0"/>
      <w:marTop w:val="0"/>
      <w:marBottom w:val="0"/>
      <w:divBdr>
        <w:top w:val="none" w:sz="0" w:space="0" w:color="auto"/>
        <w:left w:val="none" w:sz="0" w:space="0" w:color="auto"/>
        <w:bottom w:val="none" w:sz="0" w:space="0" w:color="auto"/>
        <w:right w:val="none" w:sz="0" w:space="0" w:color="auto"/>
      </w:divBdr>
      <w:divsChild>
        <w:div w:id="1691176639">
          <w:marLeft w:val="0"/>
          <w:marRight w:val="0"/>
          <w:marTop w:val="0"/>
          <w:marBottom w:val="0"/>
          <w:divBdr>
            <w:top w:val="none" w:sz="0" w:space="0" w:color="auto"/>
            <w:left w:val="none" w:sz="0" w:space="0" w:color="auto"/>
            <w:bottom w:val="none" w:sz="0" w:space="0" w:color="auto"/>
            <w:right w:val="none" w:sz="0" w:space="0" w:color="auto"/>
          </w:divBdr>
        </w:div>
        <w:div w:id="129515284">
          <w:marLeft w:val="0"/>
          <w:marRight w:val="0"/>
          <w:marTop w:val="0"/>
          <w:marBottom w:val="0"/>
          <w:divBdr>
            <w:top w:val="none" w:sz="0" w:space="0" w:color="auto"/>
            <w:left w:val="none" w:sz="0" w:space="0" w:color="auto"/>
            <w:bottom w:val="none" w:sz="0" w:space="0" w:color="auto"/>
            <w:right w:val="none" w:sz="0" w:space="0" w:color="auto"/>
          </w:divBdr>
        </w:div>
        <w:div w:id="1945531758">
          <w:marLeft w:val="0"/>
          <w:marRight w:val="0"/>
          <w:marTop w:val="0"/>
          <w:marBottom w:val="0"/>
          <w:divBdr>
            <w:top w:val="none" w:sz="0" w:space="0" w:color="auto"/>
            <w:left w:val="none" w:sz="0" w:space="0" w:color="auto"/>
            <w:bottom w:val="none" w:sz="0" w:space="0" w:color="auto"/>
            <w:right w:val="none" w:sz="0" w:space="0" w:color="auto"/>
          </w:divBdr>
        </w:div>
        <w:div w:id="847905977">
          <w:marLeft w:val="0"/>
          <w:marRight w:val="0"/>
          <w:marTop w:val="0"/>
          <w:marBottom w:val="0"/>
          <w:divBdr>
            <w:top w:val="none" w:sz="0" w:space="0" w:color="auto"/>
            <w:left w:val="none" w:sz="0" w:space="0" w:color="auto"/>
            <w:bottom w:val="none" w:sz="0" w:space="0" w:color="auto"/>
            <w:right w:val="none" w:sz="0" w:space="0" w:color="auto"/>
          </w:divBdr>
        </w:div>
        <w:div w:id="626619443">
          <w:marLeft w:val="0"/>
          <w:marRight w:val="0"/>
          <w:marTop w:val="0"/>
          <w:marBottom w:val="0"/>
          <w:divBdr>
            <w:top w:val="none" w:sz="0" w:space="0" w:color="auto"/>
            <w:left w:val="none" w:sz="0" w:space="0" w:color="auto"/>
            <w:bottom w:val="none" w:sz="0" w:space="0" w:color="auto"/>
            <w:right w:val="none" w:sz="0" w:space="0" w:color="auto"/>
          </w:divBdr>
        </w:div>
        <w:div w:id="2092972083">
          <w:marLeft w:val="0"/>
          <w:marRight w:val="0"/>
          <w:marTop w:val="0"/>
          <w:marBottom w:val="0"/>
          <w:divBdr>
            <w:top w:val="none" w:sz="0" w:space="0" w:color="auto"/>
            <w:left w:val="none" w:sz="0" w:space="0" w:color="auto"/>
            <w:bottom w:val="none" w:sz="0" w:space="0" w:color="auto"/>
            <w:right w:val="none" w:sz="0" w:space="0" w:color="auto"/>
          </w:divBdr>
        </w:div>
      </w:divsChild>
    </w:div>
    <w:div w:id="634722553">
      <w:bodyDiv w:val="1"/>
      <w:marLeft w:val="0"/>
      <w:marRight w:val="0"/>
      <w:marTop w:val="0"/>
      <w:marBottom w:val="0"/>
      <w:divBdr>
        <w:top w:val="none" w:sz="0" w:space="0" w:color="auto"/>
        <w:left w:val="none" w:sz="0" w:space="0" w:color="auto"/>
        <w:bottom w:val="none" w:sz="0" w:space="0" w:color="auto"/>
        <w:right w:val="none" w:sz="0" w:space="0" w:color="auto"/>
      </w:divBdr>
      <w:divsChild>
        <w:div w:id="404231984">
          <w:marLeft w:val="0"/>
          <w:marRight w:val="0"/>
          <w:marTop w:val="0"/>
          <w:marBottom w:val="0"/>
          <w:divBdr>
            <w:top w:val="none" w:sz="0" w:space="0" w:color="auto"/>
            <w:left w:val="none" w:sz="0" w:space="0" w:color="auto"/>
            <w:bottom w:val="none" w:sz="0" w:space="0" w:color="auto"/>
            <w:right w:val="none" w:sz="0" w:space="0" w:color="auto"/>
          </w:divBdr>
        </w:div>
      </w:divsChild>
    </w:div>
    <w:div w:id="647049424">
      <w:bodyDiv w:val="1"/>
      <w:marLeft w:val="0"/>
      <w:marRight w:val="0"/>
      <w:marTop w:val="0"/>
      <w:marBottom w:val="0"/>
      <w:divBdr>
        <w:top w:val="none" w:sz="0" w:space="0" w:color="auto"/>
        <w:left w:val="none" w:sz="0" w:space="0" w:color="auto"/>
        <w:bottom w:val="none" w:sz="0" w:space="0" w:color="auto"/>
        <w:right w:val="none" w:sz="0" w:space="0" w:color="auto"/>
      </w:divBdr>
    </w:div>
    <w:div w:id="664013942">
      <w:bodyDiv w:val="1"/>
      <w:marLeft w:val="0"/>
      <w:marRight w:val="0"/>
      <w:marTop w:val="0"/>
      <w:marBottom w:val="0"/>
      <w:divBdr>
        <w:top w:val="none" w:sz="0" w:space="0" w:color="auto"/>
        <w:left w:val="none" w:sz="0" w:space="0" w:color="auto"/>
        <w:bottom w:val="none" w:sz="0" w:space="0" w:color="auto"/>
        <w:right w:val="none" w:sz="0" w:space="0" w:color="auto"/>
      </w:divBdr>
    </w:div>
    <w:div w:id="672072629">
      <w:bodyDiv w:val="1"/>
      <w:marLeft w:val="0"/>
      <w:marRight w:val="0"/>
      <w:marTop w:val="0"/>
      <w:marBottom w:val="0"/>
      <w:divBdr>
        <w:top w:val="none" w:sz="0" w:space="0" w:color="auto"/>
        <w:left w:val="none" w:sz="0" w:space="0" w:color="auto"/>
        <w:bottom w:val="none" w:sz="0" w:space="0" w:color="auto"/>
        <w:right w:val="none" w:sz="0" w:space="0" w:color="auto"/>
      </w:divBdr>
    </w:div>
    <w:div w:id="773134996">
      <w:bodyDiv w:val="1"/>
      <w:marLeft w:val="0"/>
      <w:marRight w:val="0"/>
      <w:marTop w:val="0"/>
      <w:marBottom w:val="0"/>
      <w:divBdr>
        <w:top w:val="none" w:sz="0" w:space="0" w:color="auto"/>
        <w:left w:val="none" w:sz="0" w:space="0" w:color="auto"/>
        <w:bottom w:val="none" w:sz="0" w:space="0" w:color="auto"/>
        <w:right w:val="none" w:sz="0" w:space="0" w:color="auto"/>
      </w:divBdr>
      <w:divsChild>
        <w:div w:id="680012388">
          <w:marLeft w:val="0"/>
          <w:marRight w:val="0"/>
          <w:marTop w:val="0"/>
          <w:marBottom w:val="0"/>
          <w:divBdr>
            <w:top w:val="none" w:sz="0" w:space="0" w:color="auto"/>
            <w:left w:val="none" w:sz="0" w:space="0" w:color="auto"/>
            <w:bottom w:val="none" w:sz="0" w:space="0" w:color="auto"/>
            <w:right w:val="none" w:sz="0" w:space="0" w:color="auto"/>
          </w:divBdr>
        </w:div>
        <w:div w:id="1407459441">
          <w:marLeft w:val="0"/>
          <w:marRight w:val="0"/>
          <w:marTop w:val="0"/>
          <w:marBottom w:val="0"/>
          <w:divBdr>
            <w:top w:val="none" w:sz="0" w:space="0" w:color="auto"/>
            <w:left w:val="none" w:sz="0" w:space="0" w:color="auto"/>
            <w:bottom w:val="none" w:sz="0" w:space="0" w:color="auto"/>
            <w:right w:val="none" w:sz="0" w:space="0" w:color="auto"/>
          </w:divBdr>
        </w:div>
        <w:div w:id="749081486">
          <w:marLeft w:val="0"/>
          <w:marRight w:val="0"/>
          <w:marTop w:val="0"/>
          <w:marBottom w:val="0"/>
          <w:divBdr>
            <w:top w:val="none" w:sz="0" w:space="0" w:color="auto"/>
            <w:left w:val="none" w:sz="0" w:space="0" w:color="auto"/>
            <w:bottom w:val="none" w:sz="0" w:space="0" w:color="auto"/>
            <w:right w:val="none" w:sz="0" w:space="0" w:color="auto"/>
          </w:divBdr>
        </w:div>
        <w:div w:id="910577502">
          <w:marLeft w:val="0"/>
          <w:marRight w:val="0"/>
          <w:marTop w:val="0"/>
          <w:marBottom w:val="0"/>
          <w:divBdr>
            <w:top w:val="none" w:sz="0" w:space="0" w:color="auto"/>
            <w:left w:val="none" w:sz="0" w:space="0" w:color="auto"/>
            <w:bottom w:val="none" w:sz="0" w:space="0" w:color="auto"/>
            <w:right w:val="none" w:sz="0" w:space="0" w:color="auto"/>
          </w:divBdr>
        </w:div>
        <w:div w:id="2004042729">
          <w:marLeft w:val="0"/>
          <w:marRight w:val="0"/>
          <w:marTop w:val="0"/>
          <w:marBottom w:val="0"/>
          <w:divBdr>
            <w:top w:val="none" w:sz="0" w:space="0" w:color="auto"/>
            <w:left w:val="none" w:sz="0" w:space="0" w:color="auto"/>
            <w:bottom w:val="none" w:sz="0" w:space="0" w:color="auto"/>
            <w:right w:val="none" w:sz="0" w:space="0" w:color="auto"/>
          </w:divBdr>
        </w:div>
        <w:div w:id="1332947552">
          <w:marLeft w:val="0"/>
          <w:marRight w:val="0"/>
          <w:marTop w:val="0"/>
          <w:marBottom w:val="0"/>
          <w:divBdr>
            <w:top w:val="none" w:sz="0" w:space="0" w:color="auto"/>
            <w:left w:val="none" w:sz="0" w:space="0" w:color="auto"/>
            <w:bottom w:val="none" w:sz="0" w:space="0" w:color="auto"/>
            <w:right w:val="none" w:sz="0" w:space="0" w:color="auto"/>
          </w:divBdr>
        </w:div>
        <w:div w:id="749886238">
          <w:marLeft w:val="0"/>
          <w:marRight w:val="0"/>
          <w:marTop w:val="0"/>
          <w:marBottom w:val="0"/>
          <w:divBdr>
            <w:top w:val="none" w:sz="0" w:space="0" w:color="auto"/>
            <w:left w:val="none" w:sz="0" w:space="0" w:color="auto"/>
            <w:bottom w:val="none" w:sz="0" w:space="0" w:color="auto"/>
            <w:right w:val="none" w:sz="0" w:space="0" w:color="auto"/>
          </w:divBdr>
        </w:div>
        <w:div w:id="612909147">
          <w:marLeft w:val="0"/>
          <w:marRight w:val="0"/>
          <w:marTop w:val="0"/>
          <w:marBottom w:val="0"/>
          <w:divBdr>
            <w:top w:val="none" w:sz="0" w:space="0" w:color="auto"/>
            <w:left w:val="none" w:sz="0" w:space="0" w:color="auto"/>
            <w:bottom w:val="none" w:sz="0" w:space="0" w:color="auto"/>
            <w:right w:val="none" w:sz="0" w:space="0" w:color="auto"/>
          </w:divBdr>
        </w:div>
        <w:div w:id="1831604945">
          <w:marLeft w:val="0"/>
          <w:marRight w:val="0"/>
          <w:marTop w:val="0"/>
          <w:marBottom w:val="0"/>
          <w:divBdr>
            <w:top w:val="none" w:sz="0" w:space="0" w:color="auto"/>
            <w:left w:val="none" w:sz="0" w:space="0" w:color="auto"/>
            <w:bottom w:val="none" w:sz="0" w:space="0" w:color="auto"/>
            <w:right w:val="none" w:sz="0" w:space="0" w:color="auto"/>
          </w:divBdr>
        </w:div>
        <w:div w:id="2056544128">
          <w:marLeft w:val="0"/>
          <w:marRight w:val="0"/>
          <w:marTop w:val="0"/>
          <w:marBottom w:val="0"/>
          <w:divBdr>
            <w:top w:val="none" w:sz="0" w:space="0" w:color="auto"/>
            <w:left w:val="none" w:sz="0" w:space="0" w:color="auto"/>
            <w:bottom w:val="none" w:sz="0" w:space="0" w:color="auto"/>
            <w:right w:val="none" w:sz="0" w:space="0" w:color="auto"/>
          </w:divBdr>
        </w:div>
        <w:div w:id="1705789820">
          <w:marLeft w:val="0"/>
          <w:marRight w:val="0"/>
          <w:marTop w:val="0"/>
          <w:marBottom w:val="0"/>
          <w:divBdr>
            <w:top w:val="none" w:sz="0" w:space="0" w:color="auto"/>
            <w:left w:val="none" w:sz="0" w:space="0" w:color="auto"/>
            <w:bottom w:val="none" w:sz="0" w:space="0" w:color="auto"/>
            <w:right w:val="none" w:sz="0" w:space="0" w:color="auto"/>
          </w:divBdr>
        </w:div>
        <w:div w:id="1061176197">
          <w:marLeft w:val="0"/>
          <w:marRight w:val="0"/>
          <w:marTop w:val="0"/>
          <w:marBottom w:val="0"/>
          <w:divBdr>
            <w:top w:val="none" w:sz="0" w:space="0" w:color="auto"/>
            <w:left w:val="none" w:sz="0" w:space="0" w:color="auto"/>
            <w:bottom w:val="none" w:sz="0" w:space="0" w:color="auto"/>
            <w:right w:val="none" w:sz="0" w:space="0" w:color="auto"/>
          </w:divBdr>
        </w:div>
        <w:div w:id="1888027665">
          <w:marLeft w:val="0"/>
          <w:marRight w:val="0"/>
          <w:marTop w:val="0"/>
          <w:marBottom w:val="0"/>
          <w:divBdr>
            <w:top w:val="none" w:sz="0" w:space="0" w:color="auto"/>
            <w:left w:val="none" w:sz="0" w:space="0" w:color="auto"/>
            <w:bottom w:val="none" w:sz="0" w:space="0" w:color="auto"/>
            <w:right w:val="none" w:sz="0" w:space="0" w:color="auto"/>
          </w:divBdr>
        </w:div>
        <w:div w:id="458425555">
          <w:marLeft w:val="0"/>
          <w:marRight w:val="0"/>
          <w:marTop w:val="0"/>
          <w:marBottom w:val="0"/>
          <w:divBdr>
            <w:top w:val="none" w:sz="0" w:space="0" w:color="auto"/>
            <w:left w:val="none" w:sz="0" w:space="0" w:color="auto"/>
            <w:bottom w:val="none" w:sz="0" w:space="0" w:color="auto"/>
            <w:right w:val="none" w:sz="0" w:space="0" w:color="auto"/>
          </w:divBdr>
        </w:div>
        <w:div w:id="474223136">
          <w:marLeft w:val="0"/>
          <w:marRight w:val="0"/>
          <w:marTop w:val="0"/>
          <w:marBottom w:val="0"/>
          <w:divBdr>
            <w:top w:val="none" w:sz="0" w:space="0" w:color="auto"/>
            <w:left w:val="none" w:sz="0" w:space="0" w:color="auto"/>
            <w:bottom w:val="none" w:sz="0" w:space="0" w:color="auto"/>
            <w:right w:val="none" w:sz="0" w:space="0" w:color="auto"/>
          </w:divBdr>
        </w:div>
        <w:div w:id="1902867567">
          <w:marLeft w:val="0"/>
          <w:marRight w:val="0"/>
          <w:marTop w:val="0"/>
          <w:marBottom w:val="0"/>
          <w:divBdr>
            <w:top w:val="none" w:sz="0" w:space="0" w:color="auto"/>
            <w:left w:val="none" w:sz="0" w:space="0" w:color="auto"/>
            <w:bottom w:val="none" w:sz="0" w:space="0" w:color="auto"/>
            <w:right w:val="none" w:sz="0" w:space="0" w:color="auto"/>
          </w:divBdr>
        </w:div>
        <w:div w:id="1721395250">
          <w:marLeft w:val="0"/>
          <w:marRight w:val="0"/>
          <w:marTop w:val="0"/>
          <w:marBottom w:val="0"/>
          <w:divBdr>
            <w:top w:val="none" w:sz="0" w:space="0" w:color="auto"/>
            <w:left w:val="none" w:sz="0" w:space="0" w:color="auto"/>
            <w:bottom w:val="none" w:sz="0" w:space="0" w:color="auto"/>
            <w:right w:val="none" w:sz="0" w:space="0" w:color="auto"/>
          </w:divBdr>
        </w:div>
        <w:div w:id="1816147112">
          <w:marLeft w:val="0"/>
          <w:marRight w:val="0"/>
          <w:marTop w:val="0"/>
          <w:marBottom w:val="0"/>
          <w:divBdr>
            <w:top w:val="none" w:sz="0" w:space="0" w:color="auto"/>
            <w:left w:val="none" w:sz="0" w:space="0" w:color="auto"/>
            <w:bottom w:val="none" w:sz="0" w:space="0" w:color="auto"/>
            <w:right w:val="none" w:sz="0" w:space="0" w:color="auto"/>
          </w:divBdr>
        </w:div>
        <w:div w:id="505170396">
          <w:marLeft w:val="0"/>
          <w:marRight w:val="0"/>
          <w:marTop w:val="0"/>
          <w:marBottom w:val="0"/>
          <w:divBdr>
            <w:top w:val="none" w:sz="0" w:space="0" w:color="auto"/>
            <w:left w:val="none" w:sz="0" w:space="0" w:color="auto"/>
            <w:bottom w:val="none" w:sz="0" w:space="0" w:color="auto"/>
            <w:right w:val="none" w:sz="0" w:space="0" w:color="auto"/>
          </w:divBdr>
        </w:div>
        <w:div w:id="549995755">
          <w:marLeft w:val="0"/>
          <w:marRight w:val="0"/>
          <w:marTop w:val="0"/>
          <w:marBottom w:val="0"/>
          <w:divBdr>
            <w:top w:val="none" w:sz="0" w:space="0" w:color="auto"/>
            <w:left w:val="none" w:sz="0" w:space="0" w:color="auto"/>
            <w:bottom w:val="none" w:sz="0" w:space="0" w:color="auto"/>
            <w:right w:val="none" w:sz="0" w:space="0" w:color="auto"/>
          </w:divBdr>
        </w:div>
        <w:div w:id="248735656">
          <w:marLeft w:val="0"/>
          <w:marRight w:val="0"/>
          <w:marTop w:val="0"/>
          <w:marBottom w:val="0"/>
          <w:divBdr>
            <w:top w:val="none" w:sz="0" w:space="0" w:color="auto"/>
            <w:left w:val="none" w:sz="0" w:space="0" w:color="auto"/>
            <w:bottom w:val="none" w:sz="0" w:space="0" w:color="auto"/>
            <w:right w:val="none" w:sz="0" w:space="0" w:color="auto"/>
          </w:divBdr>
        </w:div>
        <w:div w:id="965895810">
          <w:marLeft w:val="0"/>
          <w:marRight w:val="0"/>
          <w:marTop w:val="0"/>
          <w:marBottom w:val="0"/>
          <w:divBdr>
            <w:top w:val="none" w:sz="0" w:space="0" w:color="auto"/>
            <w:left w:val="none" w:sz="0" w:space="0" w:color="auto"/>
            <w:bottom w:val="none" w:sz="0" w:space="0" w:color="auto"/>
            <w:right w:val="none" w:sz="0" w:space="0" w:color="auto"/>
          </w:divBdr>
        </w:div>
        <w:div w:id="821848240">
          <w:marLeft w:val="0"/>
          <w:marRight w:val="0"/>
          <w:marTop w:val="0"/>
          <w:marBottom w:val="0"/>
          <w:divBdr>
            <w:top w:val="none" w:sz="0" w:space="0" w:color="auto"/>
            <w:left w:val="none" w:sz="0" w:space="0" w:color="auto"/>
            <w:bottom w:val="none" w:sz="0" w:space="0" w:color="auto"/>
            <w:right w:val="none" w:sz="0" w:space="0" w:color="auto"/>
          </w:divBdr>
        </w:div>
        <w:div w:id="1462532714">
          <w:marLeft w:val="0"/>
          <w:marRight w:val="0"/>
          <w:marTop w:val="0"/>
          <w:marBottom w:val="0"/>
          <w:divBdr>
            <w:top w:val="none" w:sz="0" w:space="0" w:color="auto"/>
            <w:left w:val="none" w:sz="0" w:space="0" w:color="auto"/>
            <w:bottom w:val="none" w:sz="0" w:space="0" w:color="auto"/>
            <w:right w:val="none" w:sz="0" w:space="0" w:color="auto"/>
          </w:divBdr>
        </w:div>
        <w:div w:id="1912883917">
          <w:marLeft w:val="0"/>
          <w:marRight w:val="0"/>
          <w:marTop w:val="0"/>
          <w:marBottom w:val="0"/>
          <w:divBdr>
            <w:top w:val="none" w:sz="0" w:space="0" w:color="auto"/>
            <w:left w:val="none" w:sz="0" w:space="0" w:color="auto"/>
            <w:bottom w:val="none" w:sz="0" w:space="0" w:color="auto"/>
            <w:right w:val="none" w:sz="0" w:space="0" w:color="auto"/>
          </w:divBdr>
        </w:div>
        <w:div w:id="811407833">
          <w:marLeft w:val="0"/>
          <w:marRight w:val="0"/>
          <w:marTop w:val="0"/>
          <w:marBottom w:val="0"/>
          <w:divBdr>
            <w:top w:val="none" w:sz="0" w:space="0" w:color="auto"/>
            <w:left w:val="none" w:sz="0" w:space="0" w:color="auto"/>
            <w:bottom w:val="none" w:sz="0" w:space="0" w:color="auto"/>
            <w:right w:val="none" w:sz="0" w:space="0" w:color="auto"/>
          </w:divBdr>
        </w:div>
        <w:div w:id="570235730">
          <w:marLeft w:val="0"/>
          <w:marRight w:val="0"/>
          <w:marTop w:val="0"/>
          <w:marBottom w:val="0"/>
          <w:divBdr>
            <w:top w:val="none" w:sz="0" w:space="0" w:color="auto"/>
            <w:left w:val="none" w:sz="0" w:space="0" w:color="auto"/>
            <w:bottom w:val="none" w:sz="0" w:space="0" w:color="auto"/>
            <w:right w:val="none" w:sz="0" w:space="0" w:color="auto"/>
          </w:divBdr>
        </w:div>
        <w:div w:id="941301960">
          <w:marLeft w:val="0"/>
          <w:marRight w:val="0"/>
          <w:marTop w:val="0"/>
          <w:marBottom w:val="0"/>
          <w:divBdr>
            <w:top w:val="none" w:sz="0" w:space="0" w:color="auto"/>
            <w:left w:val="none" w:sz="0" w:space="0" w:color="auto"/>
            <w:bottom w:val="none" w:sz="0" w:space="0" w:color="auto"/>
            <w:right w:val="none" w:sz="0" w:space="0" w:color="auto"/>
          </w:divBdr>
        </w:div>
        <w:div w:id="899487541">
          <w:marLeft w:val="0"/>
          <w:marRight w:val="0"/>
          <w:marTop w:val="0"/>
          <w:marBottom w:val="0"/>
          <w:divBdr>
            <w:top w:val="none" w:sz="0" w:space="0" w:color="auto"/>
            <w:left w:val="none" w:sz="0" w:space="0" w:color="auto"/>
            <w:bottom w:val="none" w:sz="0" w:space="0" w:color="auto"/>
            <w:right w:val="none" w:sz="0" w:space="0" w:color="auto"/>
          </w:divBdr>
        </w:div>
        <w:div w:id="1399933704">
          <w:marLeft w:val="0"/>
          <w:marRight w:val="0"/>
          <w:marTop w:val="0"/>
          <w:marBottom w:val="0"/>
          <w:divBdr>
            <w:top w:val="none" w:sz="0" w:space="0" w:color="auto"/>
            <w:left w:val="none" w:sz="0" w:space="0" w:color="auto"/>
            <w:bottom w:val="none" w:sz="0" w:space="0" w:color="auto"/>
            <w:right w:val="none" w:sz="0" w:space="0" w:color="auto"/>
          </w:divBdr>
        </w:div>
        <w:div w:id="463502826">
          <w:marLeft w:val="0"/>
          <w:marRight w:val="0"/>
          <w:marTop w:val="0"/>
          <w:marBottom w:val="0"/>
          <w:divBdr>
            <w:top w:val="none" w:sz="0" w:space="0" w:color="auto"/>
            <w:left w:val="none" w:sz="0" w:space="0" w:color="auto"/>
            <w:bottom w:val="none" w:sz="0" w:space="0" w:color="auto"/>
            <w:right w:val="none" w:sz="0" w:space="0" w:color="auto"/>
          </w:divBdr>
        </w:div>
        <w:div w:id="573666728">
          <w:marLeft w:val="0"/>
          <w:marRight w:val="0"/>
          <w:marTop w:val="0"/>
          <w:marBottom w:val="0"/>
          <w:divBdr>
            <w:top w:val="none" w:sz="0" w:space="0" w:color="auto"/>
            <w:left w:val="none" w:sz="0" w:space="0" w:color="auto"/>
            <w:bottom w:val="none" w:sz="0" w:space="0" w:color="auto"/>
            <w:right w:val="none" w:sz="0" w:space="0" w:color="auto"/>
          </w:divBdr>
        </w:div>
        <w:div w:id="1696535061">
          <w:marLeft w:val="0"/>
          <w:marRight w:val="0"/>
          <w:marTop w:val="0"/>
          <w:marBottom w:val="0"/>
          <w:divBdr>
            <w:top w:val="none" w:sz="0" w:space="0" w:color="auto"/>
            <w:left w:val="none" w:sz="0" w:space="0" w:color="auto"/>
            <w:bottom w:val="none" w:sz="0" w:space="0" w:color="auto"/>
            <w:right w:val="none" w:sz="0" w:space="0" w:color="auto"/>
          </w:divBdr>
        </w:div>
        <w:div w:id="1136525359">
          <w:marLeft w:val="0"/>
          <w:marRight w:val="0"/>
          <w:marTop w:val="0"/>
          <w:marBottom w:val="0"/>
          <w:divBdr>
            <w:top w:val="none" w:sz="0" w:space="0" w:color="auto"/>
            <w:left w:val="none" w:sz="0" w:space="0" w:color="auto"/>
            <w:bottom w:val="none" w:sz="0" w:space="0" w:color="auto"/>
            <w:right w:val="none" w:sz="0" w:space="0" w:color="auto"/>
          </w:divBdr>
        </w:div>
        <w:div w:id="418138829">
          <w:marLeft w:val="0"/>
          <w:marRight w:val="0"/>
          <w:marTop w:val="0"/>
          <w:marBottom w:val="0"/>
          <w:divBdr>
            <w:top w:val="none" w:sz="0" w:space="0" w:color="auto"/>
            <w:left w:val="none" w:sz="0" w:space="0" w:color="auto"/>
            <w:bottom w:val="none" w:sz="0" w:space="0" w:color="auto"/>
            <w:right w:val="none" w:sz="0" w:space="0" w:color="auto"/>
          </w:divBdr>
        </w:div>
        <w:div w:id="693071199">
          <w:marLeft w:val="0"/>
          <w:marRight w:val="0"/>
          <w:marTop w:val="0"/>
          <w:marBottom w:val="0"/>
          <w:divBdr>
            <w:top w:val="none" w:sz="0" w:space="0" w:color="auto"/>
            <w:left w:val="none" w:sz="0" w:space="0" w:color="auto"/>
            <w:bottom w:val="none" w:sz="0" w:space="0" w:color="auto"/>
            <w:right w:val="none" w:sz="0" w:space="0" w:color="auto"/>
          </w:divBdr>
        </w:div>
        <w:div w:id="2009938824">
          <w:marLeft w:val="0"/>
          <w:marRight w:val="0"/>
          <w:marTop w:val="0"/>
          <w:marBottom w:val="0"/>
          <w:divBdr>
            <w:top w:val="none" w:sz="0" w:space="0" w:color="auto"/>
            <w:left w:val="none" w:sz="0" w:space="0" w:color="auto"/>
            <w:bottom w:val="none" w:sz="0" w:space="0" w:color="auto"/>
            <w:right w:val="none" w:sz="0" w:space="0" w:color="auto"/>
          </w:divBdr>
        </w:div>
        <w:div w:id="1525363210">
          <w:marLeft w:val="0"/>
          <w:marRight w:val="0"/>
          <w:marTop w:val="0"/>
          <w:marBottom w:val="0"/>
          <w:divBdr>
            <w:top w:val="none" w:sz="0" w:space="0" w:color="auto"/>
            <w:left w:val="none" w:sz="0" w:space="0" w:color="auto"/>
            <w:bottom w:val="none" w:sz="0" w:space="0" w:color="auto"/>
            <w:right w:val="none" w:sz="0" w:space="0" w:color="auto"/>
          </w:divBdr>
        </w:div>
        <w:div w:id="942956427">
          <w:marLeft w:val="0"/>
          <w:marRight w:val="0"/>
          <w:marTop w:val="0"/>
          <w:marBottom w:val="0"/>
          <w:divBdr>
            <w:top w:val="none" w:sz="0" w:space="0" w:color="auto"/>
            <w:left w:val="none" w:sz="0" w:space="0" w:color="auto"/>
            <w:bottom w:val="none" w:sz="0" w:space="0" w:color="auto"/>
            <w:right w:val="none" w:sz="0" w:space="0" w:color="auto"/>
          </w:divBdr>
        </w:div>
        <w:div w:id="196545058">
          <w:marLeft w:val="0"/>
          <w:marRight w:val="0"/>
          <w:marTop w:val="0"/>
          <w:marBottom w:val="0"/>
          <w:divBdr>
            <w:top w:val="none" w:sz="0" w:space="0" w:color="auto"/>
            <w:left w:val="none" w:sz="0" w:space="0" w:color="auto"/>
            <w:bottom w:val="none" w:sz="0" w:space="0" w:color="auto"/>
            <w:right w:val="none" w:sz="0" w:space="0" w:color="auto"/>
          </w:divBdr>
        </w:div>
        <w:div w:id="1183711757">
          <w:marLeft w:val="0"/>
          <w:marRight w:val="0"/>
          <w:marTop w:val="0"/>
          <w:marBottom w:val="0"/>
          <w:divBdr>
            <w:top w:val="none" w:sz="0" w:space="0" w:color="auto"/>
            <w:left w:val="none" w:sz="0" w:space="0" w:color="auto"/>
            <w:bottom w:val="none" w:sz="0" w:space="0" w:color="auto"/>
            <w:right w:val="none" w:sz="0" w:space="0" w:color="auto"/>
          </w:divBdr>
        </w:div>
        <w:div w:id="816651216">
          <w:marLeft w:val="0"/>
          <w:marRight w:val="0"/>
          <w:marTop w:val="0"/>
          <w:marBottom w:val="0"/>
          <w:divBdr>
            <w:top w:val="none" w:sz="0" w:space="0" w:color="auto"/>
            <w:left w:val="none" w:sz="0" w:space="0" w:color="auto"/>
            <w:bottom w:val="none" w:sz="0" w:space="0" w:color="auto"/>
            <w:right w:val="none" w:sz="0" w:space="0" w:color="auto"/>
          </w:divBdr>
        </w:div>
        <w:div w:id="399522717">
          <w:marLeft w:val="0"/>
          <w:marRight w:val="0"/>
          <w:marTop w:val="0"/>
          <w:marBottom w:val="0"/>
          <w:divBdr>
            <w:top w:val="none" w:sz="0" w:space="0" w:color="auto"/>
            <w:left w:val="none" w:sz="0" w:space="0" w:color="auto"/>
            <w:bottom w:val="none" w:sz="0" w:space="0" w:color="auto"/>
            <w:right w:val="none" w:sz="0" w:space="0" w:color="auto"/>
          </w:divBdr>
        </w:div>
        <w:div w:id="500776579">
          <w:marLeft w:val="0"/>
          <w:marRight w:val="0"/>
          <w:marTop w:val="0"/>
          <w:marBottom w:val="0"/>
          <w:divBdr>
            <w:top w:val="none" w:sz="0" w:space="0" w:color="auto"/>
            <w:left w:val="none" w:sz="0" w:space="0" w:color="auto"/>
            <w:bottom w:val="none" w:sz="0" w:space="0" w:color="auto"/>
            <w:right w:val="none" w:sz="0" w:space="0" w:color="auto"/>
          </w:divBdr>
        </w:div>
        <w:div w:id="1239052231">
          <w:marLeft w:val="0"/>
          <w:marRight w:val="0"/>
          <w:marTop w:val="0"/>
          <w:marBottom w:val="0"/>
          <w:divBdr>
            <w:top w:val="none" w:sz="0" w:space="0" w:color="auto"/>
            <w:left w:val="none" w:sz="0" w:space="0" w:color="auto"/>
            <w:bottom w:val="none" w:sz="0" w:space="0" w:color="auto"/>
            <w:right w:val="none" w:sz="0" w:space="0" w:color="auto"/>
          </w:divBdr>
        </w:div>
        <w:div w:id="1019619007">
          <w:marLeft w:val="0"/>
          <w:marRight w:val="0"/>
          <w:marTop w:val="0"/>
          <w:marBottom w:val="0"/>
          <w:divBdr>
            <w:top w:val="none" w:sz="0" w:space="0" w:color="auto"/>
            <w:left w:val="none" w:sz="0" w:space="0" w:color="auto"/>
            <w:bottom w:val="none" w:sz="0" w:space="0" w:color="auto"/>
            <w:right w:val="none" w:sz="0" w:space="0" w:color="auto"/>
          </w:divBdr>
        </w:div>
        <w:div w:id="243419929">
          <w:marLeft w:val="0"/>
          <w:marRight w:val="0"/>
          <w:marTop w:val="0"/>
          <w:marBottom w:val="0"/>
          <w:divBdr>
            <w:top w:val="none" w:sz="0" w:space="0" w:color="auto"/>
            <w:left w:val="none" w:sz="0" w:space="0" w:color="auto"/>
            <w:bottom w:val="none" w:sz="0" w:space="0" w:color="auto"/>
            <w:right w:val="none" w:sz="0" w:space="0" w:color="auto"/>
          </w:divBdr>
        </w:div>
        <w:div w:id="199324320">
          <w:marLeft w:val="0"/>
          <w:marRight w:val="0"/>
          <w:marTop w:val="0"/>
          <w:marBottom w:val="0"/>
          <w:divBdr>
            <w:top w:val="none" w:sz="0" w:space="0" w:color="auto"/>
            <w:left w:val="none" w:sz="0" w:space="0" w:color="auto"/>
            <w:bottom w:val="none" w:sz="0" w:space="0" w:color="auto"/>
            <w:right w:val="none" w:sz="0" w:space="0" w:color="auto"/>
          </w:divBdr>
        </w:div>
        <w:div w:id="509105957">
          <w:marLeft w:val="0"/>
          <w:marRight w:val="0"/>
          <w:marTop w:val="0"/>
          <w:marBottom w:val="0"/>
          <w:divBdr>
            <w:top w:val="none" w:sz="0" w:space="0" w:color="auto"/>
            <w:left w:val="none" w:sz="0" w:space="0" w:color="auto"/>
            <w:bottom w:val="none" w:sz="0" w:space="0" w:color="auto"/>
            <w:right w:val="none" w:sz="0" w:space="0" w:color="auto"/>
          </w:divBdr>
        </w:div>
        <w:div w:id="1295989114">
          <w:marLeft w:val="0"/>
          <w:marRight w:val="0"/>
          <w:marTop w:val="0"/>
          <w:marBottom w:val="0"/>
          <w:divBdr>
            <w:top w:val="none" w:sz="0" w:space="0" w:color="auto"/>
            <w:left w:val="none" w:sz="0" w:space="0" w:color="auto"/>
            <w:bottom w:val="none" w:sz="0" w:space="0" w:color="auto"/>
            <w:right w:val="none" w:sz="0" w:space="0" w:color="auto"/>
          </w:divBdr>
        </w:div>
        <w:div w:id="636766068">
          <w:marLeft w:val="0"/>
          <w:marRight w:val="0"/>
          <w:marTop w:val="0"/>
          <w:marBottom w:val="0"/>
          <w:divBdr>
            <w:top w:val="none" w:sz="0" w:space="0" w:color="auto"/>
            <w:left w:val="none" w:sz="0" w:space="0" w:color="auto"/>
            <w:bottom w:val="none" w:sz="0" w:space="0" w:color="auto"/>
            <w:right w:val="none" w:sz="0" w:space="0" w:color="auto"/>
          </w:divBdr>
        </w:div>
        <w:div w:id="1068457712">
          <w:marLeft w:val="0"/>
          <w:marRight w:val="0"/>
          <w:marTop w:val="0"/>
          <w:marBottom w:val="0"/>
          <w:divBdr>
            <w:top w:val="none" w:sz="0" w:space="0" w:color="auto"/>
            <w:left w:val="none" w:sz="0" w:space="0" w:color="auto"/>
            <w:bottom w:val="none" w:sz="0" w:space="0" w:color="auto"/>
            <w:right w:val="none" w:sz="0" w:space="0" w:color="auto"/>
          </w:divBdr>
        </w:div>
        <w:div w:id="1063796461">
          <w:marLeft w:val="0"/>
          <w:marRight w:val="0"/>
          <w:marTop w:val="0"/>
          <w:marBottom w:val="0"/>
          <w:divBdr>
            <w:top w:val="none" w:sz="0" w:space="0" w:color="auto"/>
            <w:left w:val="none" w:sz="0" w:space="0" w:color="auto"/>
            <w:bottom w:val="none" w:sz="0" w:space="0" w:color="auto"/>
            <w:right w:val="none" w:sz="0" w:space="0" w:color="auto"/>
          </w:divBdr>
        </w:div>
        <w:div w:id="846943149">
          <w:marLeft w:val="0"/>
          <w:marRight w:val="0"/>
          <w:marTop w:val="0"/>
          <w:marBottom w:val="0"/>
          <w:divBdr>
            <w:top w:val="none" w:sz="0" w:space="0" w:color="auto"/>
            <w:left w:val="none" w:sz="0" w:space="0" w:color="auto"/>
            <w:bottom w:val="none" w:sz="0" w:space="0" w:color="auto"/>
            <w:right w:val="none" w:sz="0" w:space="0" w:color="auto"/>
          </w:divBdr>
        </w:div>
      </w:divsChild>
    </w:div>
    <w:div w:id="786971815">
      <w:bodyDiv w:val="1"/>
      <w:marLeft w:val="0"/>
      <w:marRight w:val="0"/>
      <w:marTop w:val="0"/>
      <w:marBottom w:val="0"/>
      <w:divBdr>
        <w:top w:val="none" w:sz="0" w:space="0" w:color="auto"/>
        <w:left w:val="none" w:sz="0" w:space="0" w:color="auto"/>
        <w:bottom w:val="none" w:sz="0" w:space="0" w:color="auto"/>
        <w:right w:val="none" w:sz="0" w:space="0" w:color="auto"/>
      </w:divBdr>
    </w:div>
    <w:div w:id="794956054">
      <w:bodyDiv w:val="1"/>
      <w:marLeft w:val="0"/>
      <w:marRight w:val="0"/>
      <w:marTop w:val="0"/>
      <w:marBottom w:val="0"/>
      <w:divBdr>
        <w:top w:val="none" w:sz="0" w:space="0" w:color="auto"/>
        <w:left w:val="none" w:sz="0" w:space="0" w:color="auto"/>
        <w:bottom w:val="none" w:sz="0" w:space="0" w:color="auto"/>
        <w:right w:val="none" w:sz="0" w:space="0" w:color="auto"/>
      </w:divBdr>
      <w:divsChild>
        <w:div w:id="2102026577">
          <w:marLeft w:val="0"/>
          <w:marRight w:val="0"/>
          <w:marTop w:val="0"/>
          <w:marBottom w:val="0"/>
          <w:divBdr>
            <w:top w:val="none" w:sz="0" w:space="0" w:color="auto"/>
            <w:left w:val="none" w:sz="0" w:space="0" w:color="auto"/>
            <w:bottom w:val="none" w:sz="0" w:space="0" w:color="auto"/>
            <w:right w:val="none" w:sz="0" w:space="0" w:color="auto"/>
          </w:divBdr>
        </w:div>
        <w:div w:id="577524880">
          <w:marLeft w:val="0"/>
          <w:marRight w:val="0"/>
          <w:marTop w:val="0"/>
          <w:marBottom w:val="0"/>
          <w:divBdr>
            <w:top w:val="none" w:sz="0" w:space="0" w:color="auto"/>
            <w:left w:val="none" w:sz="0" w:space="0" w:color="auto"/>
            <w:bottom w:val="none" w:sz="0" w:space="0" w:color="auto"/>
            <w:right w:val="none" w:sz="0" w:space="0" w:color="auto"/>
          </w:divBdr>
          <w:divsChild>
            <w:div w:id="1812675365">
              <w:marLeft w:val="0"/>
              <w:marRight w:val="0"/>
              <w:marTop w:val="0"/>
              <w:marBottom w:val="0"/>
              <w:divBdr>
                <w:top w:val="none" w:sz="0" w:space="0" w:color="auto"/>
                <w:left w:val="none" w:sz="0" w:space="0" w:color="auto"/>
                <w:bottom w:val="none" w:sz="0" w:space="0" w:color="auto"/>
                <w:right w:val="none" w:sz="0" w:space="0" w:color="auto"/>
              </w:divBdr>
              <w:divsChild>
                <w:div w:id="40345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0583808">
      <w:bodyDiv w:val="1"/>
      <w:marLeft w:val="0"/>
      <w:marRight w:val="0"/>
      <w:marTop w:val="0"/>
      <w:marBottom w:val="0"/>
      <w:divBdr>
        <w:top w:val="none" w:sz="0" w:space="0" w:color="auto"/>
        <w:left w:val="none" w:sz="0" w:space="0" w:color="auto"/>
        <w:bottom w:val="none" w:sz="0" w:space="0" w:color="auto"/>
        <w:right w:val="none" w:sz="0" w:space="0" w:color="auto"/>
      </w:divBdr>
    </w:div>
    <w:div w:id="882907350">
      <w:bodyDiv w:val="1"/>
      <w:marLeft w:val="0"/>
      <w:marRight w:val="0"/>
      <w:marTop w:val="0"/>
      <w:marBottom w:val="0"/>
      <w:divBdr>
        <w:top w:val="none" w:sz="0" w:space="0" w:color="auto"/>
        <w:left w:val="none" w:sz="0" w:space="0" w:color="auto"/>
        <w:bottom w:val="none" w:sz="0" w:space="0" w:color="auto"/>
        <w:right w:val="none" w:sz="0" w:space="0" w:color="auto"/>
      </w:divBdr>
      <w:divsChild>
        <w:div w:id="438795471">
          <w:marLeft w:val="0"/>
          <w:marRight w:val="0"/>
          <w:marTop w:val="0"/>
          <w:marBottom w:val="0"/>
          <w:divBdr>
            <w:top w:val="none" w:sz="0" w:space="0" w:color="auto"/>
            <w:left w:val="none" w:sz="0" w:space="0" w:color="auto"/>
            <w:bottom w:val="none" w:sz="0" w:space="0" w:color="auto"/>
            <w:right w:val="none" w:sz="0" w:space="0" w:color="auto"/>
          </w:divBdr>
          <w:divsChild>
            <w:div w:id="1906718085">
              <w:marLeft w:val="0"/>
              <w:marRight w:val="0"/>
              <w:marTop w:val="0"/>
              <w:marBottom w:val="0"/>
              <w:divBdr>
                <w:top w:val="none" w:sz="0" w:space="0" w:color="auto"/>
                <w:left w:val="none" w:sz="0" w:space="0" w:color="auto"/>
                <w:bottom w:val="none" w:sz="0" w:space="0" w:color="auto"/>
                <w:right w:val="none" w:sz="0" w:space="0" w:color="auto"/>
              </w:divBdr>
            </w:div>
            <w:div w:id="1173715510">
              <w:marLeft w:val="0"/>
              <w:marRight w:val="0"/>
              <w:marTop w:val="0"/>
              <w:marBottom w:val="0"/>
              <w:divBdr>
                <w:top w:val="none" w:sz="0" w:space="0" w:color="auto"/>
                <w:left w:val="none" w:sz="0" w:space="0" w:color="auto"/>
                <w:bottom w:val="none" w:sz="0" w:space="0" w:color="auto"/>
                <w:right w:val="none" w:sz="0" w:space="0" w:color="auto"/>
              </w:divBdr>
            </w:div>
            <w:div w:id="380598298">
              <w:marLeft w:val="0"/>
              <w:marRight w:val="0"/>
              <w:marTop w:val="0"/>
              <w:marBottom w:val="0"/>
              <w:divBdr>
                <w:top w:val="none" w:sz="0" w:space="0" w:color="auto"/>
                <w:left w:val="none" w:sz="0" w:space="0" w:color="auto"/>
                <w:bottom w:val="none" w:sz="0" w:space="0" w:color="auto"/>
                <w:right w:val="none" w:sz="0" w:space="0" w:color="auto"/>
              </w:divBdr>
            </w:div>
            <w:div w:id="820656980">
              <w:marLeft w:val="0"/>
              <w:marRight w:val="0"/>
              <w:marTop w:val="0"/>
              <w:marBottom w:val="0"/>
              <w:divBdr>
                <w:top w:val="none" w:sz="0" w:space="0" w:color="auto"/>
                <w:left w:val="none" w:sz="0" w:space="0" w:color="auto"/>
                <w:bottom w:val="none" w:sz="0" w:space="0" w:color="auto"/>
                <w:right w:val="none" w:sz="0" w:space="0" w:color="auto"/>
              </w:divBdr>
            </w:div>
            <w:div w:id="633175276">
              <w:marLeft w:val="0"/>
              <w:marRight w:val="0"/>
              <w:marTop w:val="0"/>
              <w:marBottom w:val="0"/>
              <w:divBdr>
                <w:top w:val="none" w:sz="0" w:space="0" w:color="auto"/>
                <w:left w:val="none" w:sz="0" w:space="0" w:color="auto"/>
                <w:bottom w:val="none" w:sz="0" w:space="0" w:color="auto"/>
                <w:right w:val="none" w:sz="0" w:space="0" w:color="auto"/>
              </w:divBdr>
            </w:div>
            <w:div w:id="505554887">
              <w:marLeft w:val="0"/>
              <w:marRight w:val="0"/>
              <w:marTop w:val="0"/>
              <w:marBottom w:val="0"/>
              <w:divBdr>
                <w:top w:val="none" w:sz="0" w:space="0" w:color="auto"/>
                <w:left w:val="none" w:sz="0" w:space="0" w:color="auto"/>
                <w:bottom w:val="none" w:sz="0" w:space="0" w:color="auto"/>
                <w:right w:val="none" w:sz="0" w:space="0" w:color="auto"/>
              </w:divBdr>
            </w:div>
            <w:div w:id="2142381700">
              <w:marLeft w:val="0"/>
              <w:marRight w:val="0"/>
              <w:marTop w:val="0"/>
              <w:marBottom w:val="0"/>
              <w:divBdr>
                <w:top w:val="none" w:sz="0" w:space="0" w:color="auto"/>
                <w:left w:val="none" w:sz="0" w:space="0" w:color="auto"/>
                <w:bottom w:val="none" w:sz="0" w:space="0" w:color="auto"/>
                <w:right w:val="none" w:sz="0" w:space="0" w:color="auto"/>
              </w:divBdr>
            </w:div>
            <w:div w:id="872226268">
              <w:marLeft w:val="0"/>
              <w:marRight w:val="0"/>
              <w:marTop w:val="0"/>
              <w:marBottom w:val="0"/>
              <w:divBdr>
                <w:top w:val="none" w:sz="0" w:space="0" w:color="auto"/>
                <w:left w:val="none" w:sz="0" w:space="0" w:color="auto"/>
                <w:bottom w:val="none" w:sz="0" w:space="0" w:color="auto"/>
                <w:right w:val="none" w:sz="0" w:space="0" w:color="auto"/>
              </w:divBdr>
            </w:div>
            <w:div w:id="403142838">
              <w:marLeft w:val="0"/>
              <w:marRight w:val="0"/>
              <w:marTop w:val="0"/>
              <w:marBottom w:val="0"/>
              <w:divBdr>
                <w:top w:val="none" w:sz="0" w:space="0" w:color="auto"/>
                <w:left w:val="none" w:sz="0" w:space="0" w:color="auto"/>
                <w:bottom w:val="none" w:sz="0" w:space="0" w:color="auto"/>
                <w:right w:val="none" w:sz="0" w:space="0" w:color="auto"/>
              </w:divBdr>
            </w:div>
            <w:div w:id="38626769">
              <w:marLeft w:val="0"/>
              <w:marRight w:val="0"/>
              <w:marTop w:val="0"/>
              <w:marBottom w:val="0"/>
              <w:divBdr>
                <w:top w:val="none" w:sz="0" w:space="0" w:color="auto"/>
                <w:left w:val="none" w:sz="0" w:space="0" w:color="auto"/>
                <w:bottom w:val="none" w:sz="0" w:space="0" w:color="auto"/>
                <w:right w:val="none" w:sz="0" w:space="0" w:color="auto"/>
              </w:divBdr>
            </w:div>
            <w:div w:id="619068297">
              <w:marLeft w:val="0"/>
              <w:marRight w:val="0"/>
              <w:marTop w:val="0"/>
              <w:marBottom w:val="0"/>
              <w:divBdr>
                <w:top w:val="none" w:sz="0" w:space="0" w:color="auto"/>
                <w:left w:val="none" w:sz="0" w:space="0" w:color="auto"/>
                <w:bottom w:val="none" w:sz="0" w:space="0" w:color="auto"/>
                <w:right w:val="none" w:sz="0" w:space="0" w:color="auto"/>
              </w:divBdr>
            </w:div>
            <w:div w:id="88160714">
              <w:marLeft w:val="0"/>
              <w:marRight w:val="0"/>
              <w:marTop w:val="0"/>
              <w:marBottom w:val="0"/>
              <w:divBdr>
                <w:top w:val="none" w:sz="0" w:space="0" w:color="auto"/>
                <w:left w:val="none" w:sz="0" w:space="0" w:color="auto"/>
                <w:bottom w:val="none" w:sz="0" w:space="0" w:color="auto"/>
                <w:right w:val="none" w:sz="0" w:space="0" w:color="auto"/>
              </w:divBdr>
            </w:div>
            <w:div w:id="143619860">
              <w:marLeft w:val="0"/>
              <w:marRight w:val="0"/>
              <w:marTop w:val="0"/>
              <w:marBottom w:val="0"/>
              <w:divBdr>
                <w:top w:val="none" w:sz="0" w:space="0" w:color="auto"/>
                <w:left w:val="none" w:sz="0" w:space="0" w:color="auto"/>
                <w:bottom w:val="none" w:sz="0" w:space="0" w:color="auto"/>
                <w:right w:val="none" w:sz="0" w:space="0" w:color="auto"/>
              </w:divBdr>
            </w:div>
            <w:div w:id="1572886580">
              <w:marLeft w:val="0"/>
              <w:marRight w:val="0"/>
              <w:marTop w:val="0"/>
              <w:marBottom w:val="0"/>
              <w:divBdr>
                <w:top w:val="none" w:sz="0" w:space="0" w:color="auto"/>
                <w:left w:val="none" w:sz="0" w:space="0" w:color="auto"/>
                <w:bottom w:val="none" w:sz="0" w:space="0" w:color="auto"/>
                <w:right w:val="none" w:sz="0" w:space="0" w:color="auto"/>
              </w:divBdr>
            </w:div>
            <w:div w:id="1480534807">
              <w:marLeft w:val="0"/>
              <w:marRight w:val="0"/>
              <w:marTop w:val="0"/>
              <w:marBottom w:val="0"/>
              <w:divBdr>
                <w:top w:val="none" w:sz="0" w:space="0" w:color="auto"/>
                <w:left w:val="none" w:sz="0" w:space="0" w:color="auto"/>
                <w:bottom w:val="none" w:sz="0" w:space="0" w:color="auto"/>
                <w:right w:val="none" w:sz="0" w:space="0" w:color="auto"/>
              </w:divBdr>
            </w:div>
            <w:div w:id="891423293">
              <w:marLeft w:val="0"/>
              <w:marRight w:val="0"/>
              <w:marTop w:val="0"/>
              <w:marBottom w:val="0"/>
              <w:divBdr>
                <w:top w:val="none" w:sz="0" w:space="0" w:color="auto"/>
                <w:left w:val="none" w:sz="0" w:space="0" w:color="auto"/>
                <w:bottom w:val="none" w:sz="0" w:space="0" w:color="auto"/>
                <w:right w:val="none" w:sz="0" w:space="0" w:color="auto"/>
              </w:divBdr>
            </w:div>
            <w:div w:id="1233156441">
              <w:marLeft w:val="0"/>
              <w:marRight w:val="0"/>
              <w:marTop w:val="0"/>
              <w:marBottom w:val="0"/>
              <w:divBdr>
                <w:top w:val="none" w:sz="0" w:space="0" w:color="auto"/>
                <w:left w:val="none" w:sz="0" w:space="0" w:color="auto"/>
                <w:bottom w:val="none" w:sz="0" w:space="0" w:color="auto"/>
                <w:right w:val="none" w:sz="0" w:space="0" w:color="auto"/>
              </w:divBdr>
            </w:div>
            <w:div w:id="119766299">
              <w:marLeft w:val="0"/>
              <w:marRight w:val="0"/>
              <w:marTop w:val="0"/>
              <w:marBottom w:val="0"/>
              <w:divBdr>
                <w:top w:val="none" w:sz="0" w:space="0" w:color="auto"/>
                <w:left w:val="none" w:sz="0" w:space="0" w:color="auto"/>
                <w:bottom w:val="none" w:sz="0" w:space="0" w:color="auto"/>
                <w:right w:val="none" w:sz="0" w:space="0" w:color="auto"/>
              </w:divBdr>
            </w:div>
            <w:div w:id="377167927">
              <w:marLeft w:val="0"/>
              <w:marRight w:val="0"/>
              <w:marTop w:val="0"/>
              <w:marBottom w:val="0"/>
              <w:divBdr>
                <w:top w:val="none" w:sz="0" w:space="0" w:color="auto"/>
                <w:left w:val="none" w:sz="0" w:space="0" w:color="auto"/>
                <w:bottom w:val="none" w:sz="0" w:space="0" w:color="auto"/>
                <w:right w:val="none" w:sz="0" w:space="0" w:color="auto"/>
              </w:divBdr>
            </w:div>
            <w:div w:id="1757047366">
              <w:marLeft w:val="0"/>
              <w:marRight w:val="0"/>
              <w:marTop w:val="0"/>
              <w:marBottom w:val="0"/>
              <w:divBdr>
                <w:top w:val="none" w:sz="0" w:space="0" w:color="auto"/>
                <w:left w:val="none" w:sz="0" w:space="0" w:color="auto"/>
                <w:bottom w:val="none" w:sz="0" w:space="0" w:color="auto"/>
                <w:right w:val="none" w:sz="0" w:space="0" w:color="auto"/>
              </w:divBdr>
            </w:div>
            <w:div w:id="610477360">
              <w:marLeft w:val="0"/>
              <w:marRight w:val="0"/>
              <w:marTop w:val="0"/>
              <w:marBottom w:val="0"/>
              <w:divBdr>
                <w:top w:val="none" w:sz="0" w:space="0" w:color="auto"/>
                <w:left w:val="none" w:sz="0" w:space="0" w:color="auto"/>
                <w:bottom w:val="none" w:sz="0" w:space="0" w:color="auto"/>
                <w:right w:val="none" w:sz="0" w:space="0" w:color="auto"/>
              </w:divBdr>
            </w:div>
            <w:div w:id="977756796">
              <w:marLeft w:val="0"/>
              <w:marRight w:val="0"/>
              <w:marTop w:val="0"/>
              <w:marBottom w:val="0"/>
              <w:divBdr>
                <w:top w:val="none" w:sz="0" w:space="0" w:color="auto"/>
                <w:left w:val="none" w:sz="0" w:space="0" w:color="auto"/>
                <w:bottom w:val="none" w:sz="0" w:space="0" w:color="auto"/>
                <w:right w:val="none" w:sz="0" w:space="0" w:color="auto"/>
              </w:divBdr>
            </w:div>
            <w:div w:id="1379745531">
              <w:marLeft w:val="0"/>
              <w:marRight w:val="0"/>
              <w:marTop w:val="0"/>
              <w:marBottom w:val="0"/>
              <w:divBdr>
                <w:top w:val="none" w:sz="0" w:space="0" w:color="auto"/>
                <w:left w:val="none" w:sz="0" w:space="0" w:color="auto"/>
                <w:bottom w:val="none" w:sz="0" w:space="0" w:color="auto"/>
                <w:right w:val="none" w:sz="0" w:space="0" w:color="auto"/>
              </w:divBdr>
            </w:div>
            <w:div w:id="783185650">
              <w:marLeft w:val="0"/>
              <w:marRight w:val="0"/>
              <w:marTop w:val="0"/>
              <w:marBottom w:val="0"/>
              <w:divBdr>
                <w:top w:val="none" w:sz="0" w:space="0" w:color="auto"/>
                <w:left w:val="none" w:sz="0" w:space="0" w:color="auto"/>
                <w:bottom w:val="none" w:sz="0" w:space="0" w:color="auto"/>
                <w:right w:val="none" w:sz="0" w:space="0" w:color="auto"/>
              </w:divBdr>
            </w:div>
            <w:div w:id="1544439702">
              <w:marLeft w:val="0"/>
              <w:marRight w:val="0"/>
              <w:marTop w:val="0"/>
              <w:marBottom w:val="0"/>
              <w:divBdr>
                <w:top w:val="none" w:sz="0" w:space="0" w:color="auto"/>
                <w:left w:val="none" w:sz="0" w:space="0" w:color="auto"/>
                <w:bottom w:val="none" w:sz="0" w:space="0" w:color="auto"/>
                <w:right w:val="none" w:sz="0" w:space="0" w:color="auto"/>
              </w:divBdr>
            </w:div>
            <w:div w:id="1951863133">
              <w:marLeft w:val="0"/>
              <w:marRight w:val="0"/>
              <w:marTop w:val="0"/>
              <w:marBottom w:val="0"/>
              <w:divBdr>
                <w:top w:val="none" w:sz="0" w:space="0" w:color="auto"/>
                <w:left w:val="none" w:sz="0" w:space="0" w:color="auto"/>
                <w:bottom w:val="none" w:sz="0" w:space="0" w:color="auto"/>
                <w:right w:val="none" w:sz="0" w:space="0" w:color="auto"/>
              </w:divBdr>
            </w:div>
            <w:div w:id="693773711">
              <w:marLeft w:val="0"/>
              <w:marRight w:val="0"/>
              <w:marTop w:val="0"/>
              <w:marBottom w:val="0"/>
              <w:divBdr>
                <w:top w:val="none" w:sz="0" w:space="0" w:color="auto"/>
                <w:left w:val="none" w:sz="0" w:space="0" w:color="auto"/>
                <w:bottom w:val="none" w:sz="0" w:space="0" w:color="auto"/>
                <w:right w:val="none" w:sz="0" w:space="0" w:color="auto"/>
              </w:divBdr>
            </w:div>
            <w:div w:id="2057924797">
              <w:marLeft w:val="0"/>
              <w:marRight w:val="0"/>
              <w:marTop w:val="0"/>
              <w:marBottom w:val="0"/>
              <w:divBdr>
                <w:top w:val="none" w:sz="0" w:space="0" w:color="auto"/>
                <w:left w:val="none" w:sz="0" w:space="0" w:color="auto"/>
                <w:bottom w:val="none" w:sz="0" w:space="0" w:color="auto"/>
                <w:right w:val="none" w:sz="0" w:space="0" w:color="auto"/>
              </w:divBdr>
            </w:div>
            <w:div w:id="979110011">
              <w:marLeft w:val="0"/>
              <w:marRight w:val="0"/>
              <w:marTop w:val="0"/>
              <w:marBottom w:val="0"/>
              <w:divBdr>
                <w:top w:val="none" w:sz="0" w:space="0" w:color="auto"/>
                <w:left w:val="none" w:sz="0" w:space="0" w:color="auto"/>
                <w:bottom w:val="none" w:sz="0" w:space="0" w:color="auto"/>
                <w:right w:val="none" w:sz="0" w:space="0" w:color="auto"/>
              </w:divBdr>
            </w:div>
            <w:div w:id="1813711432">
              <w:marLeft w:val="0"/>
              <w:marRight w:val="0"/>
              <w:marTop w:val="0"/>
              <w:marBottom w:val="0"/>
              <w:divBdr>
                <w:top w:val="none" w:sz="0" w:space="0" w:color="auto"/>
                <w:left w:val="none" w:sz="0" w:space="0" w:color="auto"/>
                <w:bottom w:val="none" w:sz="0" w:space="0" w:color="auto"/>
                <w:right w:val="none" w:sz="0" w:space="0" w:color="auto"/>
              </w:divBdr>
            </w:div>
            <w:div w:id="2026052747">
              <w:marLeft w:val="0"/>
              <w:marRight w:val="0"/>
              <w:marTop w:val="0"/>
              <w:marBottom w:val="0"/>
              <w:divBdr>
                <w:top w:val="none" w:sz="0" w:space="0" w:color="auto"/>
                <w:left w:val="none" w:sz="0" w:space="0" w:color="auto"/>
                <w:bottom w:val="none" w:sz="0" w:space="0" w:color="auto"/>
                <w:right w:val="none" w:sz="0" w:space="0" w:color="auto"/>
              </w:divBdr>
            </w:div>
            <w:div w:id="79060611">
              <w:marLeft w:val="0"/>
              <w:marRight w:val="0"/>
              <w:marTop w:val="0"/>
              <w:marBottom w:val="0"/>
              <w:divBdr>
                <w:top w:val="none" w:sz="0" w:space="0" w:color="auto"/>
                <w:left w:val="none" w:sz="0" w:space="0" w:color="auto"/>
                <w:bottom w:val="none" w:sz="0" w:space="0" w:color="auto"/>
                <w:right w:val="none" w:sz="0" w:space="0" w:color="auto"/>
              </w:divBdr>
            </w:div>
            <w:div w:id="1887252000">
              <w:marLeft w:val="0"/>
              <w:marRight w:val="0"/>
              <w:marTop w:val="0"/>
              <w:marBottom w:val="0"/>
              <w:divBdr>
                <w:top w:val="none" w:sz="0" w:space="0" w:color="auto"/>
                <w:left w:val="none" w:sz="0" w:space="0" w:color="auto"/>
                <w:bottom w:val="none" w:sz="0" w:space="0" w:color="auto"/>
                <w:right w:val="none" w:sz="0" w:space="0" w:color="auto"/>
              </w:divBdr>
            </w:div>
            <w:div w:id="432820225">
              <w:marLeft w:val="0"/>
              <w:marRight w:val="0"/>
              <w:marTop w:val="0"/>
              <w:marBottom w:val="0"/>
              <w:divBdr>
                <w:top w:val="none" w:sz="0" w:space="0" w:color="auto"/>
                <w:left w:val="none" w:sz="0" w:space="0" w:color="auto"/>
                <w:bottom w:val="none" w:sz="0" w:space="0" w:color="auto"/>
                <w:right w:val="none" w:sz="0" w:space="0" w:color="auto"/>
              </w:divBdr>
            </w:div>
            <w:div w:id="1718889556">
              <w:marLeft w:val="0"/>
              <w:marRight w:val="0"/>
              <w:marTop w:val="0"/>
              <w:marBottom w:val="0"/>
              <w:divBdr>
                <w:top w:val="none" w:sz="0" w:space="0" w:color="auto"/>
                <w:left w:val="none" w:sz="0" w:space="0" w:color="auto"/>
                <w:bottom w:val="none" w:sz="0" w:space="0" w:color="auto"/>
                <w:right w:val="none" w:sz="0" w:space="0" w:color="auto"/>
              </w:divBdr>
            </w:div>
            <w:div w:id="868253308">
              <w:marLeft w:val="0"/>
              <w:marRight w:val="0"/>
              <w:marTop w:val="0"/>
              <w:marBottom w:val="0"/>
              <w:divBdr>
                <w:top w:val="none" w:sz="0" w:space="0" w:color="auto"/>
                <w:left w:val="none" w:sz="0" w:space="0" w:color="auto"/>
                <w:bottom w:val="none" w:sz="0" w:space="0" w:color="auto"/>
                <w:right w:val="none" w:sz="0" w:space="0" w:color="auto"/>
              </w:divBdr>
            </w:div>
            <w:div w:id="53746529">
              <w:marLeft w:val="0"/>
              <w:marRight w:val="0"/>
              <w:marTop w:val="0"/>
              <w:marBottom w:val="0"/>
              <w:divBdr>
                <w:top w:val="none" w:sz="0" w:space="0" w:color="auto"/>
                <w:left w:val="none" w:sz="0" w:space="0" w:color="auto"/>
                <w:bottom w:val="none" w:sz="0" w:space="0" w:color="auto"/>
                <w:right w:val="none" w:sz="0" w:space="0" w:color="auto"/>
              </w:divBdr>
            </w:div>
            <w:div w:id="1470513793">
              <w:marLeft w:val="0"/>
              <w:marRight w:val="0"/>
              <w:marTop w:val="0"/>
              <w:marBottom w:val="0"/>
              <w:divBdr>
                <w:top w:val="none" w:sz="0" w:space="0" w:color="auto"/>
                <w:left w:val="none" w:sz="0" w:space="0" w:color="auto"/>
                <w:bottom w:val="none" w:sz="0" w:space="0" w:color="auto"/>
                <w:right w:val="none" w:sz="0" w:space="0" w:color="auto"/>
              </w:divBdr>
            </w:div>
            <w:div w:id="1605921365">
              <w:marLeft w:val="0"/>
              <w:marRight w:val="0"/>
              <w:marTop w:val="0"/>
              <w:marBottom w:val="0"/>
              <w:divBdr>
                <w:top w:val="none" w:sz="0" w:space="0" w:color="auto"/>
                <w:left w:val="none" w:sz="0" w:space="0" w:color="auto"/>
                <w:bottom w:val="none" w:sz="0" w:space="0" w:color="auto"/>
                <w:right w:val="none" w:sz="0" w:space="0" w:color="auto"/>
              </w:divBdr>
            </w:div>
            <w:div w:id="1911816319">
              <w:marLeft w:val="0"/>
              <w:marRight w:val="0"/>
              <w:marTop w:val="0"/>
              <w:marBottom w:val="0"/>
              <w:divBdr>
                <w:top w:val="none" w:sz="0" w:space="0" w:color="auto"/>
                <w:left w:val="none" w:sz="0" w:space="0" w:color="auto"/>
                <w:bottom w:val="none" w:sz="0" w:space="0" w:color="auto"/>
                <w:right w:val="none" w:sz="0" w:space="0" w:color="auto"/>
              </w:divBdr>
            </w:div>
            <w:div w:id="2101440425">
              <w:marLeft w:val="0"/>
              <w:marRight w:val="0"/>
              <w:marTop w:val="0"/>
              <w:marBottom w:val="0"/>
              <w:divBdr>
                <w:top w:val="none" w:sz="0" w:space="0" w:color="auto"/>
                <w:left w:val="none" w:sz="0" w:space="0" w:color="auto"/>
                <w:bottom w:val="none" w:sz="0" w:space="0" w:color="auto"/>
                <w:right w:val="none" w:sz="0" w:space="0" w:color="auto"/>
              </w:divBdr>
            </w:div>
            <w:div w:id="1538085053">
              <w:marLeft w:val="0"/>
              <w:marRight w:val="0"/>
              <w:marTop w:val="0"/>
              <w:marBottom w:val="0"/>
              <w:divBdr>
                <w:top w:val="none" w:sz="0" w:space="0" w:color="auto"/>
                <w:left w:val="none" w:sz="0" w:space="0" w:color="auto"/>
                <w:bottom w:val="none" w:sz="0" w:space="0" w:color="auto"/>
                <w:right w:val="none" w:sz="0" w:space="0" w:color="auto"/>
              </w:divBdr>
            </w:div>
            <w:div w:id="252671133">
              <w:marLeft w:val="0"/>
              <w:marRight w:val="0"/>
              <w:marTop w:val="0"/>
              <w:marBottom w:val="0"/>
              <w:divBdr>
                <w:top w:val="none" w:sz="0" w:space="0" w:color="auto"/>
                <w:left w:val="none" w:sz="0" w:space="0" w:color="auto"/>
                <w:bottom w:val="none" w:sz="0" w:space="0" w:color="auto"/>
                <w:right w:val="none" w:sz="0" w:space="0" w:color="auto"/>
              </w:divBdr>
            </w:div>
            <w:div w:id="1390036441">
              <w:marLeft w:val="0"/>
              <w:marRight w:val="0"/>
              <w:marTop w:val="0"/>
              <w:marBottom w:val="0"/>
              <w:divBdr>
                <w:top w:val="none" w:sz="0" w:space="0" w:color="auto"/>
                <w:left w:val="none" w:sz="0" w:space="0" w:color="auto"/>
                <w:bottom w:val="none" w:sz="0" w:space="0" w:color="auto"/>
                <w:right w:val="none" w:sz="0" w:space="0" w:color="auto"/>
              </w:divBdr>
            </w:div>
            <w:div w:id="835267602">
              <w:marLeft w:val="0"/>
              <w:marRight w:val="0"/>
              <w:marTop w:val="0"/>
              <w:marBottom w:val="0"/>
              <w:divBdr>
                <w:top w:val="none" w:sz="0" w:space="0" w:color="auto"/>
                <w:left w:val="none" w:sz="0" w:space="0" w:color="auto"/>
                <w:bottom w:val="none" w:sz="0" w:space="0" w:color="auto"/>
                <w:right w:val="none" w:sz="0" w:space="0" w:color="auto"/>
              </w:divBdr>
            </w:div>
            <w:div w:id="828063220">
              <w:marLeft w:val="0"/>
              <w:marRight w:val="0"/>
              <w:marTop w:val="0"/>
              <w:marBottom w:val="0"/>
              <w:divBdr>
                <w:top w:val="none" w:sz="0" w:space="0" w:color="auto"/>
                <w:left w:val="none" w:sz="0" w:space="0" w:color="auto"/>
                <w:bottom w:val="none" w:sz="0" w:space="0" w:color="auto"/>
                <w:right w:val="none" w:sz="0" w:space="0" w:color="auto"/>
              </w:divBdr>
            </w:div>
            <w:div w:id="1597983656">
              <w:marLeft w:val="0"/>
              <w:marRight w:val="0"/>
              <w:marTop w:val="0"/>
              <w:marBottom w:val="0"/>
              <w:divBdr>
                <w:top w:val="none" w:sz="0" w:space="0" w:color="auto"/>
                <w:left w:val="none" w:sz="0" w:space="0" w:color="auto"/>
                <w:bottom w:val="none" w:sz="0" w:space="0" w:color="auto"/>
                <w:right w:val="none" w:sz="0" w:space="0" w:color="auto"/>
              </w:divBdr>
            </w:div>
            <w:div w:id="33045972">
              <w:marLeft w:val="0"/>
              <w:marRight w:val="0"/>
              <w:marTop w:val="0"/>
              <w:marBottom w:val="0"/>
              <w:divBdr>
                <w:top w:val="none" w:sz="0" w:space="0" w:color="auto"/>
                <w:left w:val="none" w:sz="0" w:space="0" w:color="auto"/>
                <w:bottom w:val="none" w:sz="0" w:space="0" w:color="auto"/>
                <w:right w:val="none" w:sz="0" w:space="0" w:color="auto"/>
              </w:divBdr>
            </w:div>
            <w:div w:id="197283233">
              <w:marLeft w:val="0"/>
              <w:marRight w:val="0"/>
              <w:marTop w:val="0"/>
              <w:marBottom w:val="0"/>
              <w:divBdr>
                <w:top w:val="none" w:sz="0" w:space="0" w:color="auto"/>
                <w:left w:val="none" w:sz="0" w:space="0" w:color="auto"/>
                <w:bottom w:val="none" w:sz="0" w:space="0" w:color="auto"/>
                <w:right w:val="none" w:sz="0" w:space="0" w:color="auto"/>
              </w:divBdr>
            </w:div>
            <w:div w:id="963583940">
              <w:marLeft w:val="0"/>
              <w:marRight w:val="0"/>
              <w:marTop w:val="0"/>
              <w:marBottom w:val="0"/>
              <w:divBdr>
                <w:top w:val="none" w:sz="0" w:space="0" w:color="auto"/>
                <w:left w:val="none" w:sz="0" w:space="0" w:color="auto"/>
                <w:bottom w:val="none" w:sz="0" w:space="0" w:color="auto"/>
                <w:right w:val="none" w:sz="0" w:space="0" w:color="auto"/>
              </w:divBdr>
            </w:div>
            <w:div w:id="962350377">
              <w:marLeft w:val="0"/>
              <w:marRight w:val="0"/>
              <w:marTop w:val="0"/>
              <w:marBottom w:val="0"/>
              <w:divBdr>
                <w:top w:val="none" w:sz="0" w:space="0" w:color="auto"/>
                <w:left w:val="none" w:sz="0" w:space="0" w:color="auto"/>
                <w:bottom w:val="none" w:sz="0" w:space="0" w:color="auto"/>
                <w:right w:val="none" w:sz="0" w:space="0" w:color="auto"/>
              </w:divBdr>
            </w:div>
            <w:div w:id="861896673">
              <w:marLeft w:val="0"/>
              <w:marRight w:val="0"/>
              <w:marTop w:val="0"/>
              <w:marBottom w:val="0"/>
              <w:divBdr>
                <w:top w:val="none" w:sz="0" w:space="0" w:color="auto"/>
                <w:left w:val="none" w:sz="0" w:space="0" w:color="auto"/>
                <w:bottom w:val="none" w:sz="0" w:space="0" w:color="auto"/>
                <w:right w:val="none" w:sz="0" w:space="0" w:color="auto"/>
              </w:divBdr>
            </w:div>
            <w:div w:id="220752992">
              <w:marLeft w:val="0"/>
              <w:marRight w:val="0"/>
              <w:marTop w:val="0"/>
              <w:marBottom w:val="0"/>
              <w:divBdr>
                <w:top w:val="none" w:sz="0" w:space="0" w:color="auto"/>
                <w:left w:val="none" w:sz="0" w:space="0" w:color="auto"/>
                <w:bottom w:val="none" w:sz="0" w:space="0" w:color="auto"/>
                <w:right w:val="none" w:sz="0" w:space="0" w:color="auto"/>
              </w:divBdr>
            </w:div>
            <w:div w:id="1485779065">
              <w:marLeft w:val="0"/>
              <w:marRight w:val="0"/>
              <w:marTop w:val="0"/>
              <w:marBottom w:val="0"/>
              <w:divBdr>
                <w:top w:val="none" w:sz="0" w:space="0" w:color="auto"/>
                <w:left w:val="none" w:sz="0" w:space="0" w:color="auto"/>
                <w:bottom w:val="none" w:sz="0" w:space="0" w:color="auto"/>
                <w:right w:val="none" w:sz="0" w:space="0" w:color="auto"/>
              </w:divBdr>
            </w:div>
            <w:div w:id="495612006">
              <w:marLeft w:val="0"/>
              <w:marRight w:val="0"/>
              <w:marTop w:val="0"/>
              <w:marBottom w:val="0"/>
              <w:divBdr>
                <w:top w:val="none" w:sz="0" w:space="0" w:color="auto"/>
                <w:left w:val="none" w:sz="0" w:space="0" w:color="auto"/>
                <w:bottom w:val="none" w:sz="0" w:space="0" w:color="auto"/>
                <w:right w:val="none" w:sz="0" w:space="0" w:color="auto"/>
              </w:divBdr>
            </w:div>
            <w:div w:id="543177267">
              <w:marLeft w:val="0"/>
              <w:marRight w:val="0"/>
              <w:marTop w:val="0"/>
              <w:marBottom w:val="0"/>
              <w:divBdr>
                <w:top w:val="none" w:sz="0" w:space="0" w:color="auto"/>
                <w:left w:val="none" w:sz="0" w:space="0" w:color="auto"/>
                <w:bottom w:val="none" w:sz="0" w:space="0" w:color="auto"/>
                <w:right w:val="none" w:sz="0" w:space="0" w:color="auto"/>
              </w:divBdr>
            </w:div>
            <w:div w:id="1281452595">
              <w:marLeft w:val="0"/>
              <w:marRight w:val="0"/>
              <w:marTop w:val="0"/>
              <w:marBottom w:val="0"/>
              <w:divBdr>
                <w:top w:val="none" w:sz="0" w:space="0" w:color="auto"/>
                <w:left w:val="none" w:sz="0" w:space="0" w:color="auto"/>
                <w:bottom w:val="none" w:sz="0" w:space="0" w:color="auto"/>
                <w:right w:val="none" w:sz="0" w:space="0" w:color="auto"/>
              </w:divBdr>
            </w:div>
            <w:div w:id="1519808308">
              <w:marLeft w:val="0"/>
              <w:marRight w:val="0"/>
              <w:marTop w:val="0"/>
              <w:marBottom w:val="0"/>
              <w:divBdr>
                <w:top w:val="none" w:sz="0" w:space="0" w:color="auto"/>
                <w:left w:val="none" w:sz="0" w:space="0" w:color="auto"/>
                <w:bottom w:val="none" w:sz="0" w:space="0" w:color="auto"/>
                <w:right w:val="none" w:sz="0" w:space="0" w:color="auto"/>
              </w:divBdr>
            </w:div>
            <w:div w:id="1200782776">
              <w:marLeft w:val="0"/>
              <w:marRight w:val="0"/>
              <w:marTop w:val="0"/>
              <w:marBottom w:val="0"/>
              <w:divBdr>
                <w:top w:val="none" w:sz="0" w:space="0" w:color="auto"/>
                <w:left w:val="none" w:sz="0" w:space="0" w:color="auto"/>
                <w:bottom w:val="none" w:sz="0" w:space="0" w:color="auto"/>
                <w:right w:val="none" w:sz="0" w:space="0" w:color="auto"/>
              </w:divBdr>
            </w:div>
            <w:div w:id="659622220">
              <w:marLeft w:val="0"/>
              <w:marRight w:val="0"/>
              <w:marTop w:val="0"/>
              <w:marBottom w:val="0"/>
              <w:divBdr>
                <w:top w:val="none" w:sz="0" w:space="0" w:color="auto"/>
                <w:left w:val="none" w:sz="0" w:space="0" w:color="auto"/>
                <w:bottom w:val="none" w:sz="0" w:space="0" w:color="auto"/>
                <w:right w:val="none" w:sz="0" w:space="0" w:color="auto"/>
              </w:divBdr>
            </w:div>
            <w:div w:id="956563922">
              <w:marLeft w:val="0"/>
              <w:marRight w:val="0"/>
              <w:marTop w:val="0"/>
              <w:marBottom w:val="0"/>
              <w:divBdr>
                <w:top w:val="none" w:sz="0" w:space="0" w:color="auto"/>
                <w:left w:val="none" w:sz="0" w:space="0" w:color="auto"/>
                <w:bottom w:val="none" w:sz="0" w:space="0" w:color="auto"/>
                <w:right w:val="none" w:sz="0" w:space="0" w:color="auto"/>
              </w:divBdr>
            </w:div>
            <w:div w:id="1872497442">
              <w:marLeft w:val="0"/>
              <w:marRight w:val="0"/>
              <w:marTop w:val="0"/>
              <w:marBottom w:val="0"/>
              <w:divBdr>
                <w:top w:val="none" w:sz="0" w:space="0" w:color="auto"/>
                <w:left w:val="none" w:sz="0" w:space="0" w:color="auto"/>
                <w:bottom w:val="none" w:sz="0" w:space="0" w:color="auto"/>
                <w:right w:val="none" w:sz="0" w:space="0" w:color="auto"/>
              </w:divBdr>
            </w:div>
            <w:div w:id="543835060">
              <w:marLeft w:val="0"/>
              <w:marRight w:val="0"/>
              <w:marTop w:val="0"/>
              <w:marBottom w:val="0"/>
              <w:divBdr>
                <w:top w:val="none" w:sz="0" w:space="0" w:color="auto"/>
                <w:left w:val="none" w:sz="0" w:space="0" w:color="auto"/>
                <w:bottom w:val="none" w:sz="0" w:space="0" w:color="auto"/>
                <w:right w:val="none" w:sz="0" w:space="0" w:color="auto"/>
              </w:divBdr>
            </w:div>
            <w:div w:id="2031028794">
              <w:marLeft w:val="0"/>
              <w:marRight w:val="0"/>
              <w:marTop w:val="0"/>
              <w:marBottom w:val="0"/>
              <w:divBdr>
                <w:top w:val="none" w:sz="0" w:space="0" w:color="auto"/>
                <w:left w:val="none" w:sz="0" w:space="0" w:color="auto"/>
                <w:bottom w:val="none" w:sz="0" w:space="0" w:color="auto"/>
                <w:right w:val="none" w:sz="0" w:space="0" w:color="auto"/>
              </w:divBdr>
            </w:div>
            <w:div w:id="1301153139">
              <w:marLeft w:val="0"/>
              <w:marRight w:val="0"/>
              <w:marTop w:val="0"/>
              <w:marBottom w:val="0"/>
              <w:divBdr>
                <w:top w:val="none" w:sz="0" w:space="0" w:color="auto"/>
                <w:left w:val="none" w:sz="0" w:space="0" w:color="auto"/>
                <w:bottom w:val="none" w:sz="0" w:space="0" w:color="auto"/>
                <w:right w:val="none" w:sz="0" w:space="0" w:color="auto"/>
              </w:divBdr>
            </w:div>
            <w:div w:id="574631978">
              <w:marLeft w:val="0"/>
              <w:marRight w:val="0"/>
              <w:marTop w:val="0"/>
              <w:marBottom w:val="0"/>
              <w:divBdr>
                <w:top w:val="none" w:sz="0" w:space="0" w:color="auto"/>
                <w:left w:val="none" w:sz="0" w:space="0" w:color="auto"/>
                <w:bottom w:val="none" w:sz="0" w:space="0" w:color="auto"/>
                <w:right w:val="none" w:sz="0" w:space="0" w:color="auto"/>
              </w:divBdr>
            </w:div>
            <w:div w:id="1429081564">
              <w:marLeft w:val="0"/>
              <w:marRight w:val="0"/>
              <w:marTop w:val="0"/>
              <w:marBottom w:val="0"/>
              <w:divBdr>
                <w:top w:val="none" w:sz="0" w:space="0" w:color="auto"/>
                <w:left w:val="none" w:sz="0" w:space="0" w:color="auto"/>
                <w:bottom w:val="none" w:sz="0" w:space="0" w:color="auto"/>
                <w:right w:val="none" w:sz="0" w:space="0" w:color="auto"/>
              </w:divBdr>
            </w:div>
            <w:div w:id="886257447">
              <w:marLeft w:val="0"/>
              <w:marRight w:val="0"/>
              <w:marTop w:val="0"/>
              <w:marBottom w:val="0"/>
              <w:divBdr>
                <w:top w:val="none" w:sz="0" w:space="0" w:color="auto"/>
                <w:left w:val="none" w:sz="0" w:space="0" w:color="auto"/>
                <w:bottom w:val="none" w:sz="0" w:space="0" w:color="auto"/>
                <w:right w:val="none" w:sz="0" w:space="0" w:color="auto"/>
              </w:divBdr>
            </w:div>
            <w:div w:id="1505585914">
              <w:marLeft w:val="0"/>
              <w:marRight w:val="0"/>
              <w:marTop w:val="0"/>
              <w:marBottom w:val="0"/>
              <w:divBdr>
                <w:top w:val="none" w:sz="0" w:space="0" w:color="auto"/>
                <w:left w:val="none" w:sz="0" w:space="0" w:color="auto"/>
                <w:bottom w:val="none" w:sz="0" w:space="0" w:color="auto"/>
                <w:right w:val="none" w:sz="0" w:space="0" w:color="auto"/>
              </w:divBdr>
            </w:div>
            <w:div w:id="780418706">
              <w:marLeft w:val="0"/>
              <w:marRight w:val="0"/>
              <w:marTop w:val="0"/>
              <w:marBottom w:val="0"/>
              <w:divBdr>
                <w:top w:val="none" w:sz="0" w:space="0" w:color="auto"/>
                <w:left w:val="none" w:sz="0" w:space="0" w:color="auto"/>
                <w:bottom w:val="none" w:sz="0" w:space="0" w:color="auto"/>
                <w:right w:val="none" w:sz="0" w:space="0" w:color="auto"/>
              </w:divBdr>
            </w:div>
            <w:div w:id="137378774">
              <w:marLeft w:val="0"/>
              <w:marRight w:val="0"/>
              <w:marTop w:val="0"/>
              <w:marBottom w:val="0"/>
              <w:divBdr>
                <w:top w:val="none" w:sz="0" w:space="0" w:color="auto"/>
                <w:left w:val="none" w:sz="0" w:space="0" w:color="auto"/>
                <w:bottom w:val="none" w:sz="0" w:space="0" w:color="auto"/>
                <w:right w:val="none" w:sz="0" w:space="0" w:color="auto"/>
              </w:divBdr>
            </w:div>
            <w:div w:id="709917489">
              <w:marLeft w:val="0"/>
              <w:marRight w:val="0"/>
              <w:marTop w:val="0"/>
              <w:marBottom w:val="0"/>
              <w:divBdr>
                <w:top w:val="none" w:sz="0" w:space="0" w:color="auto"/>
                <w:left w:val="none" w:sz="0" w:space="0" w:color="auto"/>
                <w:bottom w:val="none" w:sz="0" w:space="0" w:color="auto"/>
                <w:right w:val="none" w:sz="0" w:space="0" w:color="auto"/>
              </w:divBdr>
            </w:div>
            <w:div w:id="1034500437">
              <w:marLeft w:val="0"/>
              <w:marRight w:val="0"/>
              <w:marTop w:val="0"/>
              <w:marBottom w:val="0"/>
              <w:divBdr>
                <w:top w:val="none" w:sz="0" w:space="0" w:color="auto"/>
                <w:left w:val="none" w:sz="0" w:space="0" w:color="auto"/>
                <w:bottom w:val="none" w:sz="0" w:space="0" w:color="auto"/>
                <w:right w:val="none" w:sz="0" w:space="0" w:color="auto"/>
              </w:divBdr>
            </w:div>
            <w:div w:id="2108649237">
              <w:marLeft w:val="0"/>
              <w:marRight w:val="0"/>
              <w:marTop w:val="0"/>
              <w:marBottom w:val="0"/>
              <w:divBdr>
                <w:top w:val="none" w:sz="0" w:space="0" w:color="auto"/>
                <w:left w:val="none" w:sz="0" w:space="0" w:color="auto"/>
                <w:bottom w:val="none" w:sz="0" w:space="0" w:color="auto"/>
                <w:right w:val="none" w:sz="0" w:space="0" w:color="auto"/>
              </w:divBdr>
            </w:div>
            <w:div w:id="698548816">
              <w:marLeft w:val="0"/>
              <w:marRight w:val="0"/>
              <w:marTop w:val="0"/>
              <w:marBottom w:val="0"/>
              <w:divBdr>
                <w:top w:val="none" w:sz="0" w:space="0" w:color="auto"/>
                <w:left w:val="none" w:sz="0" w:space="0" w:color="auto"/>
                <w:bottom w:val="none" w:sz="0" w:space="0" w:color="auto"/>
                <w:right w:val="none" w:sz="0" w:space="0" w:color="auto"/>
              </w:divBdr>
            </w:div>
            <w:div w:id="796223196">
              <w:marLeft w:val="0"/>
              <w:marRight w:val="0"/>
              <w:marTop w:val="0"/>
              <w:marBottom w:val="0"/>
              <w:divBdr>
                <w:top w:val="none" w:sz="0" w:space="0" w:color="auto"/>
                <w:left w:val="none" w:sz="0" w:space="0" w:color="auto"/>
                <w:bottom w:val="none" w:sz="0" w:space="0" w:color="auto"/>
                <w:right w:val="none" w:sz="0" w:space="0" w:color="auto"/>
              </w:divBdr>
            </w:div>
            <w:div w:id="453449151">
              <w:marLeft w:val="0"/>
              <w:marRight w:val="0"/>
              <w:marTop w:val="0"/>
              <w:marBottom w:val="0"/>
              <w:divBdr>
                <w:top w:val="none" w:sz="0" w:space="0" w:color="auto"/>
                <w:left w:val="none" w:sz="0" w:space="0" w:color="auto"/>
                <w:bottom w:val="none" w:sz="0" w:space="0" w:color="auto"/>
                <w:right w:val="none" w:sz="0" w:space="0" w:color="auto"/>
              </w:divBdr>
            </w:div>
            <w:div w:id="1486510328">
              <w:marLeft w:val="0"/>
              <w:marRight w:val="0"/>
              <w:marTop w:val="0"/>
              <w:marBottom w:val="0"/>
              <w:divBdr>
                <w:top w:val="none" w:sz="0" w:space="0" w:color="auto"/>
                <w:left w:val="none" w:sz="0" w:space="0" w:color="auto"/>
                <w:bottom w:val="none" w:sz="0" w:space="0" w:color="auto"/>
                <w:right w:val="none" w:sz="0" w:space="0" w:color="auto"/>
              </w:divBdr>
            </w:div>
            <w:div w:id="985358481">
              <w:marLeft w:val="0"/>
              <w:marRight w:val="0"/>
              <w:marTop w:val="0"/>
              <w:marBottom w:val="0"/>
              <w:divBdr>
                <w:top w:val="none" w:sz="0" w:space="0" w:color="auto"/>
                <w:left w:val="none" w:sz="0" w:space="0" w:color="auto"/>
                <w:bottom w:val="none" w:sz="0" w:space="0" w:color="auto"/>
                <w:right w:val="none" w:sz="0" w:space="0" w:color="auto"/>
              </w:divBdr>
            </w:div>
            <w:div w:id="1208448746">
              <w:marLeft w:val="0"/>
              <w:marRight w:val="0"/>
              <w:marTop w:val="0"/>
              <w:marBottom w:val="0"/>
              <w:divBdr>
                <w:top w:val="none" w:sz="0" w:space="0" w:color="auto"/>
                <w:left w:val="none" w:sz="0" w:space="0" w:color="auto"/>
                <w:bottom w:val="none" w:sz="0" w:space="0" w:color="auto"/>
                <w:right w:val="none" w:sz="0" w:space="0" w:color="auto"/>
              </w:divBdr>
            </w:div>
            <w:div w:id="526405799">
              <w:marLeft w:val="0"/>
              <w:marRight w:val="0"/>
              <w:marTop w:val="0"/>
              <w:marBottom w:val="0"/>
              <w:divBdr>
                <w:top w:val="none" w:sz="0" w:space="0" w:color="auto"/>
                <w:left w:val="none" w:sz="0" w:space="0" w:color="auto"/>
                <w:bottom w:val="none" w:sz="0" w:space="0" w:color="auto"/>
                <w:right w:val="none" w:sz="0" w:space="0" w:color="auto"/>
              </w:divBdr>
            </w:div>
            <w:div w:id="769205796">
              <w:marLeft w:val="0"/>
              <w:marRight w:val="0"/>
              <w:marTop w:val="0"/>
              <w:marBottom w:val="0"/>
              <w:divBdr>
                <w:top w:val="none" w:sz="0" w:space="0" w:color="auto"/>
                <w:left w:val="none" w:sz="0" w:space="0" w:color="auto"/>
                <w:bottom w:val="none" w:sz="0" w:space="0" w:color="auto"/>
                <w:right w:val="none" w:sz="0" w:space="0" w:color="auto"/>
              </w:divBdr>
            </w:div>
            <w:div w:id="1254782827">
              <w:marLeft w:val="0"/>
              <w:marRight w:val="0"/>
              <w:marTop w:val="0"/>
              <w:marBottom w:val="0"/>
              <w:divBdr>
                <w:top w:val="none" w:sz="0" w:space="0" w:color="auto"/>
                <w:left w:val="none" w:sz="0" w:space="0" w:color="auto"/>
                <w:bottom w:val="none" w:sz="0" w:space="0" w:color="auto"/>
                <w:right w:val="none" w:sz="0" w:space="0" w:color="auto"/>
              </w:divBdr>
            </w:div>
            <w:div w:id="1965765262">
              <w:marLeft w:val="0"/>
              <w:marRight w:val="0"/>
              <w:marTop w:val="0"/>
              <w:marBottom w:val="0"/>
              <w:divBdr>
                <w:top w:val="none" w:sz="0" w:space="0" w:color="auto"/>
                <w:left w:val="none" w:sz="0" w:space="0" w:color="auto"/>
                <w:bottom w:val="none" w:sz="0" w:space="0" w:color="auto"/>
                <w:right w:val="none" w:sz="0" w:space="0" w:color="auto"/>
              </w:divBdr>
            </w:div>
            <w:div w:id="73746981">
              <w:marLeft w:val="0"/>
              <w:marRight w:val="0"/>
              <w:marTop w:val="0"/>
              <w:marBottom w:val="0"/>
              <w:divBdr>
                <w:top w:val="none" w:sz="0" w:space="0" w:color="auto"/>
                <w:left w:val="none" w:sz="0" w:space="0" w:color="auto"/>
                <w:bottom w:val="none" w:sz="0" w:space="0" w:color="auto"/>
                <w:right w:val="none" w:sz="0" w:space="0" w:color="auto"/>
              </w:divBdr>
            </w:div>
            <w:div w:id="377433414">
              <w:marLeft w:val="0"/>
              <w:marRight w:val="0"/>
              <w:marTop w:val="0"/>
              <w:marBottom w:val="0"/>
              <w:divBdr>
                <w:top w:val="none" w:sz="0" w:space="0" w:color="auto"/>
                <w:left w:val="none" w:sz="0" w:space="0" w:color="auto"/>
                <w:bottom w:val="none" w:sz="0" w:space="0" w:color="auto"/>
                <w:right w:val="none" w:sz="0" w:space="0" w:color="auto"/>
              </w:divBdr>
            </w:div>
            <w:div w:id="1984849026">
              <w:marLeft w:val="0"/>
              <w:marRight w:val="0"/>
              <w:marTop w:val="0"/>
              <w:marBottom w:val="0"/>
              <w:divBdr>
                <w:top w:val="none" w:sz="0" w:space="0" w:color="auto"/>
                <w:left w:val="none" w:sz="0" w:space="0" w:color="auto"/>
                <w:bottom w:val="none" w:sz="0" w:space="0" w:color="auto"/>
                <w:right w:val="none" w:sz="0" w:space="0" w:color="auto"/>
              </w:divBdr>
            </w:div>
            <w:div w:id="1685666224">
              <w:marLeft w:val="0"/>
              <w:marRight w:val="0"/>
              <w:marTop w:val="0"/>
              <w:marBottom w:val="0"/>
              <w:divBdr>
                <w:top w:val="none" w:sz="0" w:space="0" w:color="auto"/>
                <w:left w:val="none" w:sz="0" w:space="0" w:color="auto"/>
                <w:bottom w:val="none" w:sz="0" w:space="0" w:color="auto"/>
                <w:right w:val="none" w:sz="0" w:space="0" w:color="auto"/>
              </w:divBdr>
            </w:div>
            <w:div w:id="555237334">
              <w:marLeft w:val="0"/>
              <w:marRight w:val="0"/>
              <w:marTop w:val="0"/>
              <w:marBottom w:val="0"/>
              <w:divBdr>
                <w:top w:val="none" w:sz="0" w:space="0" w:color="auto"/>
                <w:left w:val="none" w:sz="0" w:space="0" w:color="auto"/>
                <w:bottom w:val="none" w:sz="0" w:space="0" w:color="auto"/>
                <w:right w:val="none" w:sz="0" w:space="0" w:color="auto"/>
              </w:divBdr>
            </w:div>
            <w:div w:id="203912475">
              <w:marLeft w:val="0"/>
              <w:marRight w:val="0"/>
              <w:marTop w:val="0"/>
              <w:marBottom w:val="0"/>
              <w:divBdr>
                <w:top w:val="none" w:sz="0" w:space="0" w:color="auto"/>
                <w:left w:val="none" w:sz="0" w:space="0" w:color="auto"/>
                <w:bottom w:val="none" w:sz="0" w:space="0" w:color="auto"/>
                <w:right w:val="none" w:sz="0" w:space="0" w:color="auto"/>
              </w:divBdr>
            </w:div>
            <w:div w:id="691809714">
              <w:marLeft w:val="0"/>
              <w:marRight w:val="0"/>
              <w:marTop w:val="0"/>
              <w:marBottom w:val="0"/>
              <w:divBdr>
                <w:top w:val="none" w:sz="0" w:space="0" w:color="auto"/>
                <w:left w:val="none" w:sz="0" w:space="0" w:color="auto"/>
                <w:bottom w:val="none" w:sz="0" w:space="0" w:color="auto"/>
                <w:right w:val="none" w:sz="0" w:space="0" w:color="auto"/>
              </w:divBdr>
            </w:div>
            <w:div w:id="651905229">
              <w:marLeft w:val="0"/>
              <w:marRight w:val="0"/>
              <w:marTop w:val="0"/>
              <w:marBottom w:val="0"/>
              <w:divBdr>
                <w:top w:val="none" w:sz="0" w:space="0" w:color="auto"/>
                <w:left w:val="none" w:sz="0" w:space="0" w:color="auto"/>
                <w:bottom w:val="none" w:sz="0" w:space="0" w:color="auto"/>
                <w:right w:val="none" w:sz="0" w:space="0" w:color="auto"/>
              </w:divBdr>
            </w:div>
            <w:div w:id="2126847311">
              <w:marLeft w:val="0"/>
              <w:marRight w:val="0"/>
              <w:marTop w:val="0"/>
              <w:marBottom w:val="0"/>
              <w:divBdr>
                <w:top w:val="none" w:sz="0" w:space="0" w:color="auto"/>
                <w:left w:val="none" w:sz="0" w:space="0" w:color="auto"/>
                <w:bottom w:val="none" w:sz="0" w:space="0" w:color="auto"/>
                <w:right w:val="none" w:sz="0" w:space="0" w:color="auto"/>
              </w:divBdr>
            </w:div>
            <w:div w:id="2043358101">
              <w:marLeft w:val="0"/>
              <w:marRight w:val="0"/>
              <w:marTop w:val="0"/>
              <w:marBottom w:val="0"/>
              <w:divBdr>
                <w:top w:val="none" w:sz="0" w:space="0" w:color="auto"/>
                <w:left w:val="none" w:sz="0" w:space="0" w:color="auto"/>
                <w:bottom w:val="none" w:sz="0" w:space="0" w:color="auto"/>
                <w:right w:val="none" w:sz="0" w:space="0" w:color="auto"/>
              </w:divBdr>
            </w:div>
            <w:div w:id="290523160">
              <w:marLeft w:val="0"/>
              <w:marRight w:val="0"/>
              <w:marTop w:val="0"/>
              <w:marBottom w:val="0"/>
              <w:divBdr>
                <w:top w:val="none" w:sz="0" w:space="0" w:color="auto"/>
                <w:left w:val="none" w:sz="0" w:space="0" w:color="auto"/>
                <w:bottom w:val="none" w:sz="0" w:space="0" w:color="auto"/>
                <w:right w:val="none" w:sz="0" w:space="0" w:color="auto"/>
              </w:divBdr>
            </w:div>
            <w:div w:id="370107915">
              <w:marLeft w:val="0"/>
              <w:marRight w:val="0"/>
              <w:marTop w:val="0"/>
              <w:marBottom w:val="0"/>
              <w:divBdr>
                <w:top w:val="none" w:sz="0" w:space="0" w:color="auto"/>
                <w:left w:val="none" w:sz="0" w:space="0" w:color="auto"/>
                <w:bottom w:val="none" w:sz="0" w:space="0" w:color="auto"/>
                <w:right w:val="none" w:sz="0" w:space="0" w:color="auto"/>
              </w:divBdr>
            </w:div>
            <w:div w:id="1750035608">
              <w:marLeft w:val="0"/>
              <w:marRight w:val="0"/>
              <w:marTop w:val="0"/>
              <w:marBottom w:val="0"/>
              <w:divBdr>
                <w:top w:val="none" w:sz="0" w:space="0" w:color="auto"/>
                <w:left w:val="none" w:sz="0" w:space="0" w:color="auto"/>
                <w:bottom w:val="none" w:sz="0" w:space="0" w:color="auto"/>
                <w:right w:val="none" w:sz="0" w:space="0" w:color="auto"/>
              </w:divBdr>
            </w:div>
            <w:div w:id="709651572">
              <w:marLeft w:val="0"/>
              <w:marRight w:val="0"/>
              <w:marTop w:val="0"/>
              <w:marBottom w:val="0"/>
              <w:divBdr>
                <w:top w:val="none" w:sz="0" w:space="0" w:color="auto"/>
                <w:left w:val="none" w:sz="0" w:space="0" w:color="auto"/>
                <w:bottom w:val="none" w:sz="0" w:space="0" w:color="auto"/>
                <w:right w:val="none" w:sz="0" w:space="0" w:color="auto"/>
              </w:divBdr>
            </w:div>
            <w:div w:id="993796173">
              <w:marLeft w:val="0"/>
              <w:marRight w:val="0"/>
              <w:marTop w:val="0"/>
              <w:marBottom w:val="0"/>
              <w:divBdr>
                <w:top w:val="none" w:sz="0" w:space="0" w:color="auto"/>
                <w:left w:val="none" w:sz="0" w:space="0" w:color="auto"/>
                <w:bottom w:val="none" w:sz="0" w:space="0" w:color="auto"/>
                <w:right w:val="none" w:sz="0" w:space="0" w:color="auto"/>
              </w:divBdr>
            </w:div>
            <w:div w:id="959847908">
              <w:marLeft w:val="0"/>
              <w:marRight w:val="0"/>
              <w:marTop w:val="0"/>
              <w:marBottom w:val="0"/>
              <w:divBdr>
                <w:top w:val="none" w:sz="0" w:space="0" w:color="auto"/>
                <w:left w:val="none" w:sz="0" w:space="0" w:color="auto"/>
                <w:bottom w:val="none" w:sz="0" w:space="0" w:color="auto"/>
                <w:right w:val="none" w:sz="0" w:space="0" w:color="auto"/>
              </w:divBdr>
            </w:div>
            <w:div w:id="1457260822">
              <w:marLeft w:val="0"/>
              <w:marRight w:val="0"/>
              <w:marTop w:val="0"/>
              <w:marBottom w:val="0"/>
              <w:divBdr>
                <w:top w:val="none" w:sz="0" w:space="0" w:color="auto"/>
                <w:left w:val="none" w:sz="0" w:space="0" w:color="auto"/>
                <w:bottom w:val="none" w:sz="0" w:space="0" w:color="auto"/>
                <w:right w:val="none" w:sz="0" w:space="0" w:color="auto"/>
              </w:divBdr>
            </w:div>
            <w:div w:id="259411758">
              <w:marLeft w:val="0"/>
              <w:marRight w:val="0"/>
              <w:marTop w:val="0"/>
              <w:marBottom w:val="0"/>
              <w:divBdr>
                <w:top w:val="none" w:sz="0" w:space="0" w:color="auto"/>
                <w:left w:val="none" w:sz="0" w:space="0" w:color="auto"/>
                <w:bottom w:val="none" w:sz="0" w:space="0" w:color="auto"/>
                <w:right w:val="none" w:sz="0" w:space="0" w:color="auto"/>
              </w:divBdr>
            </w:div>
            <w:div w:id="867062706">
              <w:marLeft w:val="0"/>
              <w:marRight w:val="0"/>
              <w:marTop w:val="0"/>
              <w:marBottom w:val="0"/>
              <w:divBdr>
                <w:top w:val="none" w:sz="0" w:space="0" w:color="auto"/>
                <w:left w:val="none" w:sz="0" w:space="0" w:color="auto"/>
                <w:bottom w:val="none" w:sz="0" w:space="0" w:color="auto"/>
                <w:right w:val="none" w:sz="0" w:space="0" w:color="auto"/>
              </w:divBdr>
            </w:div>
            <w:div w:id="38017300">
              <w:marLeft w:val="0"/>
              <w:marRight w:val="0"/>
              <w:marTop w:val="0"/>
              <w:marBottom w:val="0"/>
              <w:divBdr>
                <w:top w:val="none" w:sz="0" w:space="0" w:color="auto"/>
                <w:left w:val="none" w:sz="0" w:space="0" w:color="auto"/>
                <w:bottom w:val="none" w:sz="0" w:space="0" w:color="auto"/>
                <w:right w:val="none" w:sz="0" w:space="0" w:color="auto"/>
              </w:divBdr>
            </w:div>
            <w:div w:id="640581291">
              <w:marLeft w:val="0"/>
              <w:marRight w:val="0"/>
              <w:marTop w:val="0"/>
              <w:marBottom w:val="0"/>
              <w:divBdr>
                <w:top w:val="none" w:sz="0" w:space="0" w:color="auto"/>
                <w:left w:val="none" w:sz="0" w:space="0" w:color="auto"/>
                <w:bottom w:val="none" w:sz="0" w:space="0" w:color="auto"/>
                <w:right w:val="none" w:sz="0" w:space="0" w:color="auto"/>
              </w:divBdr>
            </w:div>
            <w:div w:id="650596805">
              <w:marLeft w:val="0"/>
              <w:marRight w:val="0"/>
              <w:marTop w:val="0"/>
              <w:marBottom w:val="0"/>
              <w:divBdr>
                <w:top w:val="none" w:sz="0" w:space="0" w:color="auto"/>
                <w:left w:val="none" w:sz="0" w:space="0" w:color="auto"/>
                <w:bottom w:val="none" w:sz="0" w:space="0" w:color="auto"/>
                <w:right w:val="none" w:sz="0" w:space="0" w:color="auto"/>
              </w:divBdr>
            </w:div>
            <w:div w:id="33628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652383">
      <w:bodyDiv w:val="1"/>
      <w:marLeft w:val="0"/>
      <w:marRight w:val="0"/>
      <w:marTop w:val="0"/>
      <w:marBottom w:val="0"/>
      <w:divBdr>
        <w:top w:val="none" w:sz="0" w:space="0" w:color="auto"/>
        <w:left w:val="none" w:sz="0" w:space="0" w:color="auto"/>
        <w:bottom w:val="none" w:sz="0" w:space="0" w:color="auto"/>
        <w:right w:val="none" w:sz="0" w:space="0" w:color="auto"/>
      </w:divBdr>
      <w:divsChild>
        <w:div w:id="288172860">
          <w:marLeft w:val="0"/>
          <w:marRight w:val="0"/>
          <w:marTop w:val="0"/>
          <w:marBottom w:val="0"/>
          <w:divBdr>
            <w:top w:val="none" w:sz="0" w:space="0" w:color="auto"/>
            <w:left w:val="none" w:sz="0" w:space="0" w:color="auto"/>
            <w:bottom w:val="none" w:sz="0" w:space="0" w:color="auto"/>
            <w:right w:val="none" w:sz="0" w:space="0" w:color="auto"/>
          </w:divBdr>
          <w:divsChild>
            <w:div w:id="117187133">
              <w:marLeft w:val="0"/>
              <w:marRight w:val="0"/>
              <w:marTop w:val="0"/>
              <w:marBottom w:val="0"/>
              <w:divBdr>
                <w:top w:val="none" w:sz="0" w:space="0" w:color="auto"/>
                <w:left w:val="none" w:sz="0" w:space="0" w:color="auto"/>
                <w:bottom w:val="none" w:sz="0" w:space="0" w:color="auto"/>
                <w:right w:val="none" w:sz="0" w:space="0" w:color="auto"/>
              </w:divBdr>
            </w:div>
          </w:divsChild>
        </w:div>
        <w:div w:id="792753641">
          <w:marLeft w:val="0"/>
          <w:marRight w:val="0"/>
          <w:marTop w:val="0"/>
          <w:marBottom w:val="0"/>
          <w:divBdr>
            <w:top w:val="none" w:sz="0" w:space="0" w:color="auto"/>
            <w:left w:val="none" w:sz="0" w:space="0" w:color="auto"/>
            <w:bottom w:val="none" w:sz="0" w:space="0" w:color="auto"/>
            <w:right w:val="none" w:sz="0" w:space="0" w:color="auto"/>
          </w:divBdr>
        </w:div>
      </w:divsChild>
    </w:div>
    <w:div w:id="947659990">
      <w:bodyDiv w:val="1"/>
      <w:marLeft w:val="0"/>
      <w:marRight w:val="0"/>
      <w:marTop w:val="0"/>
      <w:marBottom w:val="0"/>
      <w:divBdr>
        <w:top w:val="none" w:sz="0" w:space="0" w:color="auto"/>
        <w:left w:val="none" w:sz="0" w:space="0" w:color="auto"/>
        <w:bottom w:val="none" w:sz="0" w:space="0" w:color="auto"/>
        <w:right w:val="none" w:sz="0" w:space="0" w:color="auto"/>
      </w:divBdr>
      <w:divsChild>
        <w:div w:id="829760231">
          <w:marLeft w:val="0"/>
          <w:marRight w:val="0"/>
          <w:marTop w:val="0"/>
          <w:marBottom w:val="0"/>
          <w:divBdr>
            <w:top w:val="none" w:sz="0" w:space="0" w:color="auto"/>
            <w:left w:val="none" w:sz="0" w:space="0" w:color="auto"/>
            <w:bottom w:val="none" w:sz="0" w:space="0" w:color="auto"/>
            <w:right w:val="none" w:sz="0" w:space="0" w:color="auto"/>
          </w:divBdr>
        </w:div>
        <w:div w:id="318383566">
          <w:marLeft w:val="0"/>
          <w:marRight w:val="0"/>
          <w:marTop w:val="0"/>
          <w:marBottom w:val="0"/>
          <w:divBdr>
            <w:top w:val="none" w:sz="0" w:space="0" w:color="auto"/>
            <w:left w:val="none" w:sz="0" w:space="0" w:color="auto"/>
            <w:bottom w:val="none" w:sz="0" w:space="0" w:color="auto"/>
            <w:right w:val="none" w:sz="0" w:space="0" w:color="auto"/>
          </w:divBdr>
        </w:div>
        <w:div w:id="1367831774">
          <w:marLeft w:val="0"/>
          <w:marRight w:val="0"/>
          <w:marTop w:val="0"/>
          <w:marBottom w:val="0"/>
          <w:divBdr>
            <w:top w:val="none" w:sz="0" w:space="0" w:color="auto"/>
            <w:left w:val="none" w:sz="0" w:space="0" w:color="auto"/>
            <w:bottom w:val="none" w:sz="0" w:space="0" w:color="auto"/>
            <w:right w:val="none" w:sz="0" w:space="0" w:color="auto"/>
          </w:divBdr>
        </w:div>
        <w:div w:id="647710277">
          <w:marLeft w:val="0"/>
          <w:marRight w:val="0"/>
          <w:marTop w:val="0"/>
          <w:marBottom w:val="0"/>
          <w:divBdr>
            <w:top w:val="none" w:sz="0" w:space="0" w:color="auto"/>
            <w:left w:val="none" w:sz="0" w:space="0" w:color="auto"/>
            <w:bottom w:val="none" w:sz="0" w:space="0" w:color="auto"/>
            <w:right w:val="none" w:sz="0" w:space="0" w:color="auto"/>
          </w:divBdr>
        </w:div>
      </w:divsChild>
    </w:div>
    <w:div w:id="969166260">
      <w:bodyDiv w:val="1"/>
      <w:marLeft w:val="0"/>
      <w:marRight w:val="0"/>
      <w:marTop w:val="0"/>
      <w:marBottom w:val="0"/>
      <w:divBdr>
        <w:top w:val="none" w:sz="0" w:space="0" w:color="auto"/>
        <w:left w:val="none" w:sz="0" w:space="0" w:color="auto"/>
        <w:bottom w:val="none" w:sz="0" w:space="0" w:color="auto"/>
        <w:right w:val="none" w:sz="0" w:space="0" w:color="auto"/>
      </w:divBdr>
    </w:div>
    <w:div w:id="1020860052">
      <w:bodyDiv w:val="1"/>
      <w:marLeft w:val="0"/>
      <w:marRight w:val="0"/>
      <w:marTop w:val="0"/>
      <w:marBottom w:val="0"/>
      <w:divBdr>
        <w:top w:val="none" w:sz="0" w:space="0" w:color="auto"/>
        <w:left w:val="none" w:sz="0" w:space="0" w:color="auto"/>
        <w:bottom w:val="none" w:sz="0" w:space="0" w:color="auto"/>
        <w:right w:val="none" w:sz="0" w:space="0" w:color="auto"/>
      </w:divBdr>
    </w:div>
    <w:div w:id="1042628990">
      <w:bodyDiv w:val="1"/>
      <w:marLeft w:val="0"/>
      <w:marRight w:val="0"/>
      <w:marTop w:val="0"/>
      <w:marBottom w:val="0"/>
      <w:divBdr>
        <w:top w:val="none" w:sz="0" w:space="0" w:color="auto"/>
        <w:left w:val="none" w:sz="0" w:space="0" w:color="auto"/>
        <w:bottom w:val="none" w:sz="0" w:space="0" w:color="auto"/>
        <w:right w:val="none" w:sz="0" w:space="0" w:color="auto"/>
      </w:divBdr>
      <w:divsChild>
        <w:div w:id="1745760685">
          <w:marLeft w:val="0"/>
          <w:marRight w:val="0"/>
          <w:marTop w:val="0"/>
          <w:marBottom w:val="0"/>
          <w:divBdr>
            <w:top w:val="none" w:sz="0" w:space="0" w:color="auto"/>
            <w:left w:val="none" w:sz="0" w:space="0" w:color="auto"/>
            <w:bottom w:val="none" w:sz="0" w:space="0" w:color="auto"/>
            <w:right w:val="none" w:sz="0" w:space="0" w:color="auto"/>
          </w:divBdr>
        </w:div>
        <w:div w:id="1154763882">
          <w:marLeft w:val="0"/>
          <w:marRight w:val="0"/>
          <w:marTop w:val="0"/>
          <w:marBottom w:val="0"/>
          <w:divBdr>
            <w:top w:val="none" w:sz="0" w:space="0" w:color="auto"/>
            <w:left w:val="none" w:sz="0" w:space="0" w:color="auto"/>
            <w:bottom w:val="none" w:sz="0" w:space="0" w:color="auto"/>
            <w:right w:val="none" w:sz="0" w:space="0" w:color="auto"/>
          </w:divBdr>
        </w:div>
        <w:div w:id="797182428">
          <w:marLeft w:val="0"/>
          <w:marRight w:val="0"/>
          <w:marTop w:val="0"/>
          <w:marBottom w:val="0"/>
          <w:divBdr>
            <w:top w:val="none" w:sz="0" w:space="0" w:color="auto"/>
            <w:left w:val="none" w:sz="0" w:space="0" w:color="auto"/>
            <w:bottom w:val="none" w:sz="0" w:space="0" w:color="auto"/>
            <w:right w:val="none" w:sz="0" w:space="0" w:color="auto"/>
          </w:divBdr>
        </w:div>
        <w:div w:id="1089732706">
          <w:marLeft w:val="0"/>
          <w:marRight w:val="0"/>
          <w:marTop w:val="0"/>
          <w:marBottom w:val="0"/>
          <w:divBdr>
            <w:top w:val="none" w:sz="0" w:space="0" w:color="auto"/>
            <w:left w:val="none" w:sz="0" w:space="0" w:color="auto"/>
            <w:bottom w:val="none" w:sz="0" w:space="0" w:color="auto"/>
            <w:right w:val="none" w:sz="0" w:space="0" w:color="auto"/>
          </w:divBdr>
        </w:div>
        <w:div w:id="751976097">
          <w:marLeft w:val="0"/>
          <w:marRight w:val="0"/>
          <w:marTop w:val="0"/>
          <w:marBottom w:val="0"/>
          <w:divBdr>
            <w:top w:val="none" w:sz="0" w:space="0" w:color="auto"/>
            <w:left w:val="none" w:sz="0" w:space="0" w:color="auto"/>
            <w:bottom w:val="none" w:sz="0" w:space="0" w:color="auto"/>
            <w:right w:val="none" w:sz="0" w:space="0" w:color="auto"/>
          </w:divBdr>
        </w:div>
      </w:divsChild>
    </w:div>
    <w:div w:id="1124155850">
      <w:bodyDiv w:val="1"/>
      <w:marLeft w:val="0"/>
      <w:marRight w:val="0"/>
      <w:marTop w:val="0"/>
      <w:marBottom w:val="0"/>
      <w:divBdr>
        <w:top w:val="none" w:sz="0" w:space="0" w:color="auto"/>
        <w:left w:val="none" w:sz="0" w:space="0" w:color="auto"/>
        <w:bottom w:val="none" w:sz="0" w:space="0" w:color="auto"/>
        <w:right w:val="none" w:sz="0" w:space="0" w:color="auto"/>
      </w:divBdr>
      <w:divsChild>
        <w:div w:id="1837109628">
          <w:marLeft w:val="0"/>
          <w:marRight w:val="0"/>
          <w:marTop w:val="0"/>
          <w:marBottom w:val="0"/>
          <w:divBdr>
            <w:top w:val="none" w:sz="0" w:space="0" w:color="auto"/>
            <w:left w:val="none" w:sz="0" w:space="0" w:color="auto"/>
            <w:bottom w:val="none" w:sz="0" w:space="0" w:color="auto"/>
            <w:right w:val="none" w:sz="0" w:space="0" w:color="auto"/>
          </w:divBdr>
        </w:div>
      </w:divsChild>
    </w:div>
    <w:div w:id="1150828628">
      <w:bodyDiv w:val="1"/>
      <w:marLeft w:val="0"/>
      <w:marRight w:val="0"/>
      <w:marTop w:val="0"/>
      <w:marBottom w:val="0"/>
      <w:divBdr>
        <w:top w:val="none" w:sz="0" w:space="0" w:color="auto"/>
        <w:left w:val="none" w:sz="0" w:space="0" w:color="auto"/>
        <w:bottom w:val="none" w:sz="0" w:space="0" w:color="auto"/>
        <w:right w:val="none" w:sz="0" w:space="0" w:color="auto"/>
      </w:divBdr>
    </w:div>
    <w:div w:id="1183662090">
      <w:bodyDiv w:val="1"/>
      <w:marLeft w:val="0"/>
      <w:marRight w:val="0"/>
      <w:marTop w:val="0"/>
      <w:marBottom w:val="0"/>
      <w:divBdr>
        <w:top w:val="none" w:sz="0" w:space="0" w:color="auto"/>
        <w:left w:val="none" w:sz="0" w:space="0" w:color="auto"/>
        <w:bottom w:val="none" w:sz="0" w:space="0" w:color="auto"/>
        <w:right w:val="none" w:sz="0" w:space="0" w:color="auto"/>
      </w:divBdr>
      <w:divsChild>
        <w:div w:id="1708682">
          <w:marLeft w:val="0"/>
          <w:marRight w:val="0"/>
          <w:marTop w:val="0"/>
          <w:marBottom w:val="0"/>
          <w:divBdr>
            <w:top w:val="none" w:sz="0" w:space="0" w:color="auto"/>
            <w:left w:val="none" w:sz="0" w:space="0" w:color="auto"/>
            <w:bottom w:val="none" w:sz="0" w:space="0" w:color="auto"/>
            <w:right w:val="none" w:sz="0" w:space="0" w:color="auto"/>
          </w:divBdr>
        </w:div>
        <w:div w:id="110899927">
          <w:marLeft w:val="0"/>
          <w:marRight w:val="0"/>
          <w:marTop w:val="0"/>
          <w:marBottom w:val="0"/>
          <w:divBdr>
            <w:top w:val="none" w:sz="0" w:space="0" w:color="auto"/>
            <w:left w:val="none" w:sz="0" w:space="0" w:color="auto"/>
            <w:bottom w:val="none" w:sz="0" w:space="0" w:color="auto"/>
            <w:right w:val="none" w:sz="0" w:space="0" w:color="auto"/>
          </w:divBdr>
        </w:div>
        <w:div w:id="843783747">
          <w:marLeft w:val="0"/>
          <w:marRight w:val="0"/>
          <w:marTop w:val="0"/>
          <w:marBottom w:val="0"/>
          <w:divBdr>
            <w:top w:val="none" w:sz="0" w:space="0" w:color="auto"/>
            <w:left w:val="none" w:sz="0" w:space="0" w:color="auto"/>
            <w:bottom w:val="none" w:sz="0" w:space="0" w:color="auto"/>
            <w:right w:val="none" w:sz="0" w:space="0" w:color="auto"/>
          </w:divBdr>
        </w:div>
        <w:div w:id="946737979">
          <w:marLeft w:val="0"/>
          <w:marRight w:val="0"/>
          <w:marTop w:val="0"/>
          <w:marBottom w:val="0"/>
          <w:divBdr>
            <w:top w:val="none" w:sz="0" w:space="0" w:color="auto"/>
            <w:left w:val="none" w:sz="0" w:space="0" w:color="auto"/>
            <w:bottom w:val="none" w:sz="0" w:space="0" w:color="auto"/>
            <w:right w:val="none" w:sz="0" w:space="0" w:color="auto"/>
          </w:divBdr>
        </w:div>
        <w:div w:id="1412578846">
          <w:marLeft w:val="0"/>
          <w:marRight w:val="0"/>
          <w:marTop w:val="0"/>
          <w:marBottom w:val="0"/>
          <w:divBdr>
            <w:top w:val="none" w:sz="0" w:space="0" w:color="auto"/>
            <w:left w:val="none" w:sz="0" w:space="0" w:color="auto"/>
            <w:bottom w:val="none" w:sz="0" w:space="0" w:color="auto"/>
            <w:right w:val="none" w:sz="0" w:space="0" w:color="auto"/>
          </w:divBdr>
        </w:div>
        <w:div w:id="1863548692">
          <w:marLeft w:val="0"/>
          <w:marRight w:val="0"/>
          <w:marTop w:val="0"/>
          <w:marBottom w:val="0"/>
          <w:divBdr>
            <w:top w:val="none" w:sz="0" w:space="0" w:color="auto"/>
            <w:left w:val="none" w:sz="0" w:space="0" w:color="auto"/>
            <w:bottom w:val="none" w:sz="0" w:space="0" w:color="auto"/>
            <w:right w:val="none" w:sz="0" w:space="0" w:color="auto"/>
          </w:divBdr>
        </w:div>
        <w:div w:id="2137798312">
          <w:marLeft w:val="0"/>
          <w:marRight w:val="0"/>
          <w:marTop w:val="0"/>
          <w:marBottom w:val="0"/>
          <w:divBdr>
            <w:top w:val="none" w:sz="0" w:space="0" w:color="auto"/>
            <w:left w:val="none" w:sz="0" w:space="0" w:color="auto"/>
            <w:bottom w:val="none" w:sz="0" w:space="0" w:color="auto"/>
            <w:right w:val="none" w:sz="0" w:space="0" w:color="auto"/>
          </w:divBdr>
        </w:div>
      </w:divsChild>
    </w:div>
    <w:div w:id="1207527199">
      <w:bodyDiv w:val="1"/>
      <w:marLeft w:val="0"/>
      <w:marRight w:val="0"/>
      <w:marTop w:val="0"/>
      <w:marBottom w:val="0"/>
      <w:divBdr>
        <w:top w:val="none" w:sz="0" w:space="0" w:color="auto"/>
        <w:left w:val="none" w:sz="0" w:space="0" w:color="auto"/>
        <w:bottom w:val="none" w:sz="0" w:space="0" w:color="auto"/>
        <w:right w:val="none" w:sz="0" w:space="0" w:color="auto"/>
      </w:divBdr>
    </w:div>
    <w:div w:id="1232540427">
      <w:bodyDiv w:val="1"/>
      <w:marLeft w:val="0"/>
      <w:marRight w:val="0"/>
      <w:marTop w:val="0"/>
      <w:marBottom w:val="0"/>
      <w:divBdr>
        <w:top w:val="none" w:sz="0" w:space="0" w:color="auto"/>
        <w:left w:val="none" w:sz="0" w:space="0" w:color="auto"/>
        <w:bottom w:val="none" w:sz="0" w:space="0" w:color="auto"/>
        <w:right w:val="none" w:sz="0" w:space="0" w:color="auto"/>
      </w:divBdr>
    </w:div>
    <w:div w:id="1254587861">
      <w:bodyDiv w:val="1"/>
      <w:marLeft w:val="0"/>
      <w:marRight w:val="0"/>
      <w:marTop w:val="0"/>
      <w:marBottom w:val="0"/>
      <w:divBdr>
        <w:top w:val="none" w:sz="0" w:space="0" w:color="auto"/>
        <w:left w:val="none" w:sz="0" w:space="0" w:color="auto"/>
        <w:bottom w:val="none" w:sz="0" w:space="0" w:color="auto"/>
        <w:right w:val="none" w:sz="0" w:space="0" w:color="auto"/>
      </w:divBdr>
    </w:div>
    <w:div w:id="1261061657">
      <w:bodyDiv w:val="1"/>
      <w:marLeft w:val="0"/>
      <w:marRight w:val="0"/>
      <w:marTop w:val="0"/>
      <w:marBottom w:val="0"/>
      <w:divBdr>
        <w:top w:val="none" w:sz="0" w:space="0" w:color="auto"/>
        <w:left w:val="none" w:sz="0" w:space="0" w:color="auto"/>
        <w:bottom w:val="none" w:sz="0" w:space="0" w:color="auto"/>
        <w:right w:val="none" w:sz="0" w:space="0" w:color="auto"/>
      </w:divBdr>
    </w:div>
    <w:div w:id="1377511654">
      <w:bodyDiv w:val="1"/>
      <w:marLeft w:val="0"/>
      <w:marRight w:val="0"/>
      <w:marTop w:val="0"/>
      <w:marBottom w:val="0"/>
      <w:divBdr>
        <w:top w:val="none" w:sz="0" w:space="0" w:color="auto"/>
        <w:left w:val="none" w:sz="0" w:space="0" w:color="auto"/>
        <w:bottom w:val="none" w:sz="0" w:space="0" w:color="auto"/>
        <w:right w:val="none" w:sz="0" w:space="0" w:color="auto"/>
      </w:divBdr>
      <w:divsChild>
        <w:div w:id="968124208">
          <w:marLeft w:val="0"/>
          <w:marRight w:val="0"/>
          <w:marTop w:val="0"/>
          <w:marBottom w:val="0"/>
          <w:divBdr>
            <w:top w:val="none" w:sz="0" w:space="0" w:color="auto"/>
            <w:left w:val="none" w:sz="0" w:space="0" w:color="auto"/>
            <w:bottom w:val="none" w:sz="0" w:space="0" w:color="auto"/>
            <w:right w:val="none" w:sz="0" w:space="0" w:color="auto"/>
          </w:divBdr>
          <w:divsChild>
            <w:div w:id="29692426">
              <w:marLeft w:val="0"/>
              <w:marRight w:val="0"/>
              <w:marTop w:val="0"/>
              <w:marBottom w:val="0"/>
              <w:divBdr>
                <w:top w:val="none" w:sz="0" w:space="0" w:color="auto"/>
                <w:left w:val="none" w:sz="0" w:space="0" w:color="auto"/>
                <w:bottom w:val="none" w:sz="0" w:space="0" w:color="auto"/>
                <w:right w:val="none" w:sz="0" w:space="0" w:color="auto"/>
              </w:divBdr>
            </w:div>
            <w:div w:id="34502555">
              <w:marLeft w:val="0"/>
              <w:marRight w:val="0"/>
              <w:marTop w:val="0"/>
              <w:marBottom w:val="0"/>
              <w:divBdr>
                <w:top w:val="none" w:sz="0" w:space="0" w:color="auto"/>
                <w:left w:val="none" w:sz="0" w:space="0" w:color="auto"/>
                <w:bottom w:val="none" w:sz="0" w:space="0" w:color="auto"/>
                <w:right w:val="none" w:sz="0" w:space="0" w:color="auto"/>
              </w:divBdr>
            </w:div>
            <w:div w:id="38558952">
              <w:marLeft w:val="0"/>
              <w:marRight w:val="0"/>
              <w:marTop w:val="0"/>
              <w:marBottom w:val="0"/>
              <w:divBdr>
                <w:top w:val="none" w:sz="0" w:space="0" w:color="auto"/>
                <w:left w:val="none" w:sz="0" w:space="0" w:color="auto"/>
                <w:bottom w:val="none" w:sz="0" w:space="0" w:color="auto"/>
                <w:right w:val="none" w:sz="0" w:space="0" w:color="auto"/>
              </w:divBdr>
            </w:div>
            <w:div w:id="86268844">
              <w:marLeft w:val="0"/>
              <w:marRight w:val="0"/>
              <w:marTop w:val="0"/>
              <w:marBottom w:val="0"/>
              <w:divBdr>
                <w:top w:val="none" w:sz="0" w:space="0" w:color="auto"/>
                <w:left w:val="none" w:sz="0" w:space="0" w:color="auto"/>
                <w:bottom w:val="none" w:sz="0" w:space="0" w:color="auto"/>
                <w:right w:val="none" w:sz="0" w:space="0" w:color="auto"/>
              </w:divBdr>
            </w:div>
            <w:div w:id="106314256">
              <w:marLeft w:val="0"/>
              <w:marRight w:val="0"/>
              <w:marTop w:val="0"/>
              <w:marBottom w:val="0"/>
              <w:divBdr>
                <w:top w:val="none" w:sz="0" w:space="0" w:color="auto"/>
                <w:left w:val="none" w:sz="0" w:space="0" w:color="auto"/>
                <w:bottom w:val="none" w:sz="0" w:space="0" w:color="auto"/>
                <w:right w:val="none" w:sz="0" w:space="0" w:color="auto"/>
              </w:divBdr>
            </w:div>
            <w:div w:id="118035093">
              <w:marLeft w:val="0"/>
              <w:marRight w:val="0"/>
              <w:marTop w:val="0"/>
              <w:marBottom w:val="0"/>
              <w:divBdr>
                <w:top w:val="none" w:sz="0" w:space="0" w:color="auto"/>
                <w:left w:val="none" w:sz="0" w:space="0" w:color="auto"/>
                <w:bottom w:val="none" w:sz="0" w:space="0" w:color="auto"/>
                <w:right w:val="none" w:sz="0" w:space="0" w:color="auto"/>
              </w:divBdr>
            </w:div>
            <w:div w:id="119110215">
              <w:marLeft w:val="0"/>
              <w:marRight w:val="0"/>
              <w:marTop w:val="0"/>
              <w:marBottom w:val="0"/>
              <w:divBdr>
                <w:top w:val="none" w:sz="0" w:space="0" w:color="auto"/>
                <w:left w:val="none" w:sz="0" w:space="0" w:color="auto"/>
                <w:bottom w:val="none" w:sz="0" w:space="0" w:color="auto"/>
                <w:right w:val="none" w:sz="0" w:space="0" w:color="auto"/>
              </w:divBdr>
            </w:div>
            <w:div w:id="191069560">
              <w:marLeft w:val="0"/>
              <w:marRight w:val="0"/>
              <w:marTop w:val="0"/>
              <w:marBottom w:val="0"/>
              <w:divBdr>
                <w:top w:val="none" w:sz="0" w:space="0" w:color="auto"/>
                <w:left w:val="none" w:sz="0" w:space="0" w:color="auto"/>
                <w:bottom w:val="none" w:sz="0" w:space="0" w:color="auto"/>
                <w:right w:val="none" w:sz="0" w:space="0" w:color="auto"/>
              </w:divBdr>
            </w:div>
            <w:div w:id="224338145">
              <w:marLeft w:val="0"/>
              <w:marRight w:val="0"/>
              <w:marTop w:val="0"/>
              <w:marBottom w:val="0"/>
              <w:divBdr>
                <w:top w:val="none" w:sz="0" w:space="0" w:color="auto"/>
                <w:left w:val="none" w:sz="0" w:space="0" w:color="auto"/>
                <w:bottom w:val="none" w:sz="0" w:space="0" w:color="auto"/>
                <w:right w:val="none" w:sz="0" w:space="0" w:color="auto"/>
              </w:divBdr>
            </w:div>
            <w:div w:id="228734545">
              <w:marLeft w:val="0"/>
              <w:marRight w:val="0"/>
              <w:marTop w:val="0"/>
              <w:marBottom w:val="0"/>
              <w:divBdr>
                <w:top w:val="none" w:sz="0" w:space="0" w:color="auto"/>
                <w:left w:val="none" w:sz="0" w:space="0" w:color="auto"/>
                <w:bottom w:val="none" w:sz="0" w:space="0" w:color="auto"/>
                <w:right w:val="none" w:sz="0" w:space="0" w:color="auto"/>
              </w:divBdr>
            </w:div>
            <w:div w:id="281811128">
              <w:marLeft w:val="0"/>
              <w:marRight w:val="0"/>
              <w:marTop w:val="0"/>
              <w:marBottom w:val="0"/>
              <w:divBdr>
                <w:top w:val="none" w:sz="0" w:space="0" w:color="auto"/>
                <w:left w:val="none" w:sz="0" w:space="0" w:color="auto"/>
                <w:bottom w:val="none" w:sz="0" w:space="0" w:color="auto"/>
                <w:right w:val="none" w:sz="0" w:space="0" w:color="auto"/>
              </w:divBdr>
            </w:div>
            <w:div w:id="282032634">
              <w:marLeft w:val="0"/>
              <w:marRight w:val="0"/>
              <w:marTop w:val="0"/>
              <w:marBottom w:val="0"/>
              <w:divBdr>
                <w:top w:val="none" w:sz="0" w:space="0" w:color="auto"/>
                <w:left w:val="none" w:sz="0" w:space="0" w:color="auto"/>
                <w:bottom w:val="none" w:sz="0" w:space="0" w:color="auto"/>
                <w:right w:val="none" w:sz="0" w:space="0" w:color="auto"/>
              </w:divBdr>
            </w:div>
            <w:div w:id="305555133">
              <w:marLeft w:val="0"/>
              <w:marRight w:val="0"/>
              <w:marTop w:val="0"/>
              <w:marBottom w:val="0"/>
              <w:divBdr>
                <w:top w:val="none" w:sz="0" w:space="0" w:color="auto"/>
                <w:left w:val="none" w:sz="0" w:space="0" w:color="auto"/>
                <w:bottom w:val="none" w:sz="0" w:space="0" w:color="auto"/>
                <w:right w:val="none" w:sz="0" w:space="0" w:color="auto"/>
              </w:divBdr>
            </w:div>
            <w:div w:id="349337596">
              <w:marLeft w:val="0"/>
              <w:marRight w:val="0"/>
              <w:marTop w:val="0"/>
              <w:marBottom w:val="0"/>
              <w:divBdr>
                <w:top w:val="none" w:sz="0" w:space="0" w:color="auto"/>
                <w:left w:val="none" w:sz="0" w:space="0" w:color="auto"/>
                <w:bottom w:val="none" w:sz="0" w:space="0" w:color="auto"/>
                <w:right w:val="none" w:sz="0" w:space="0" w:color="auto"/>
              </w:divBdr>
            </w:div>
            <w:div w:id="355235299">
              <w:marLeft w:val="0"/>
              <w:marRight w:val="0"/>
              <w:marTop w:val="0"/>
              <w:marBottom w:val="0"/>
              <w:divBdr>
                <w:top w:val="none" w:sz="0" w:space="0" w:color="auto"/>
                <w:left w:val="none" w:sz="0" w:space="0" w:color="auto"/>
                <w:bottom w:val="none" w:sz="0" w:space="0" w:color="auto"/>
                <w:right w:val="none" w:sz="0" w:space="0" w:color="auto"/>
              </w:divBdr>
            </w:div>
            <w:div w:id="362097314">
              <w:marLeft w:val="0"/>
              <w:marRight w:val="0"/>
              <w:marTop w:val="0"/>
              <w:marBottom w:val="0"/>
              <w:divBdr>
                <w:top w:val="none" w:sz="0" w:space="0" w:color="auto"/>
                <w:left w:val="none" w:sz="0" w:space="0" w:color="auto"/>
                <w:bottom w:val="none" w:sz="0" w:space="0" w:color="auto"/>
                <w:right w:val="none" w:sz="0" w:space="0" w:color="auto"/>
              </w:divBdr>
            </w:div>
            <w:div w:id="429205688">
              <w:marLeft w:val="0"/>
              <w:marRight w:val="0"/>
              <w:marTop w:val="0"/>
              <w:marBottom w:val="0"/>
              <w:divBdr>
                <w:top w:val="none" w:sz="0" w:space="0" w:color="auto"/>
                <w:left w:val="none" w:sz="0" w:space="0" w:color="auto"/>
                <w:bottom w:val="none" w:sz="0" w:space="0" w:color="auto"/>
                <w:right w:val="none" w:sz="0" w:space="0" w:color="auto"/>
              </w:divBdr>
            </w:div>
            <w:div w:id="446000422">
              <w:marLeft w:val="0"/>
              <w:marRight w:val="0"/>
              <w:marTop w:val="0"/>
              <w:marBottom w:val="0"/>
              <w:divBdr>
                <w:top w:val="none" w:sz="0" w:space="0" w:color="auto"/>
                <w:left w:val="none" w:sz="0" w:space="0" w:color="auto"/>
                <w:bottom w:val="none" w:sz="0" w:space="0" w:color="auto"/>
                <w:right w:val="none" w:sz="0" w:space="0" w:color="auto"/>
              </w:divBdr>
            </w:div>
            <w:div w:id="566382463">
              <w:marLeft w:val="0"/>
              <w:marRight w:val="0"/>
              <w:marTop w:val="0"/>
              <w:marBottom w:val="0"/>
              <w:divBdr>
                <w:top w:val="none" w:sz="0" w:space="0" w:color="auto"/>
                <w:left w:val="none" w:sz="0" w:space="0" w:color="auto"/>
                <w:bottom w:val="none" w:sz="0" w:space="0" w:color="auto"/>
                <w:right w:val="none" w:sz="0" w:space="0" w:color="auto"/>
              </w:divBdr>
            </w:div>
            <w:div w:id="576551857">
              <w:marLeft w:val="0"/>
              <w:marRight w:val="0"/>
              <w:marTop w:val="0"/>
              <w:marBottom w:val="0"/>
              <w:divBdr>
                <w:top w:val="none" w:sz="0" w:space="0" w:color="auto"/>
                <w:left w:val="none" w:sz="0" w:space="0" w:color="auto"/>
                <w:bottom w:val="none" w:sz="0" w:space="0" w:color="auto"/>
                <w:right w:val="none" w:sz="0" w:space="0" w:color="auto"/>
              </w:divBdr>
            </w:div>
            <w:div w:id="637565003">
              <w:marLeft w:val="0"/>
              <w:marRight w:val="0"/>
              <w:marTop w:val="0"/>
              <w:marBottom w:val="0"/>
              <w:divBdr>
                <w:top w:val="none" w:sz="0" w:space="0" w:color="auto"/>
                <w:left w:val="none" w:sz="0" w:space="0" w:color="auto"/>
                <w:bottom w:val="none" w:sz="0" w:space="0" w:color="auto"/>
                <w:right w:val="none" w:sz="0" w:space="0" w:color="auto"/>
              </w:divBdr>
            </w:div>
            <w:div w:id="651102733">
              <w:marLeft w:val="0"/>
              <w:marRight w:val="0"/>
              <w:marTop w:val="0"/>
              <w:marBottom w:val="0"/>
              <w:divBdr>
                <w:top w:val="none" w:sz="0" w:space="0" w:color="auto"/>
                <w:left w:val="none" w:sz="0" w:space="0" w:color="auto"/>
                <w:bottom w:val="none" w:sz="0" w:space="0" w:color="auto"/>
                <w:right w:val="none" w:sz="0" w:space="0" w:color="auto"/>
              </w:divBdr>
            </w:div>
            <w:div w:id="661010733">
              <w:marLeft w:val="0"/>
              <w:marRight w:val="0"/>
              <w:marTop w:val="0"/>
              <w:marBottom w:val="0"/>
              <w:divBdr>
                <w:top w:val="none" w:sz="0" w:space="0" w:color="auto"/>
                <w:left w:val="none" w:sz="0" w:space="0" w:color="auto"/>
                <w:bottom w:val="none" w:sz="0" w:space="0" w:color="auto"/>
                <w:right w:val="none" w:sz="0" w:space="0" w:color="auto"/>
              </w:divBdr>
            </w:div>
            <w:div w:id="679115645">
              <w:marLeft w:val="0"/>
              <w:marRight w:val="0"/>
              <w:marTop w:val="0"/>
              <w:marBottom w:val="0"/>
              <w:divBdr>
                <w:top w:val="none" w:sz="0" w:space="0" w:color="auto"/>
                <w:left w:val="none" w:sz="0" w:space="0" w:color="auto"/>
                <w:bottom w:val="none" w:sz="0" w:space="0" w:color="auto"/>
                <w:right w:val="none" w:sz="0" w:space="0" w:color="auto"/>
              </w:divBdr>
            </w:div>
            <w:div w:id="692464452">
              <w:marLeft w:val="0"/>
              <w:marRight w:val="0"/>
              <w:marTop w:val="0"/>
              <w:marBottom w:val="0"/>
              <w:divBdr>
                <w:top w:val="none" w:sz="0" w:space="0" w:color="auto"/>
                <w:left w:val="none" w:sz="0" w:space="0" w:color="auto"/>
                <w:bottom w:val="none" w:sz="0" w:space="0" w:color="auto"/>
                <w:right w:val="none" w:sz="0" w:space="0" w:color="auto"/>
              </w:divBdr>
            </w:div>
            <w:div w:id="695160358">
              <w:marLeft w:val="0"/>
              <w:marRight w:val="0"/>
              <w:marTop w:val="0"/>
              <w:marBottom w:val="0"/>
              <w:divBdr>
                <w:top w:val="none" w:sz="0" w:space="0" w:color="auto"/>
                <w:left w:val="none" w:sz="0" w:space="0" w:color="auto"/>
                <w:bottom w:val="none" w:sz="0" w:space="0" w:color="auto"/>
                <w:right w:val="none" w:sz="0" w:space="0" w:color="auto"/>
              </w:divBdr>
            </w:div>
            <w:div w:id="719786765">
              <w:marLeft w:val="0"/>
              <w:marRight w:val="0"/>
              <w:marTop w:val="0"/>
              <w:marBottom w:val="0"/>
              <w:divBdr>
                <w:top w:val="none" w:sz="0" w:space="0" w:color="auto"/>
                <w:left w:val="none" w:sz="0" w:space="0" w:color="auto"/>
                <w:bottom w:val="none" w:sz="0" w:space="0" w:color="auto"/>
                <w:right w:val="none" w:sz="0" w:space="0" w:color="auto"/>
              </w:divBdr>
            </w:div>
            <w:div w:id="729353342">
              <w:marLeft w:val="0"/>
              <w:marRight w:val="0"/>
              <w:marTop w:val="0"/>
              <w:marBottom w:val="0"/>
              <w:divBdr>
                <w:top w:val="none" w:sz="0" w:space="0" w:color="auto"/>
                <w:left w:val="none" w:sz="0" w:space="0" w:color="auto"/>
                <w:bottom w:val="none" w:sz="0" w:space="0" w:color="auto"/>
                <w:right w:val="none" w:sz="0" w:space="0" w:color="auto"/>
              </w:divBdr>
            </w:div>
            <w:div w:id="745809340">
              <w:marLeft w:val="0"/>
              <w:marRight w:val="0"/>
              <w:marTop w:val="0"/>
              <w:marBottom w:val="0"/>
              <w:divBdr>
                <w:top w:val="none" w:sz="0" w:space="0" w:color="auto"/>
                <w:left w:val="none" w:sz="0" w:space="0" w:color="auto"/>
                <w:bottom w:val="none" w:sz="0" w:space="0" w:color="auto"/>
                <w:right w:val="none" w:sz="0" w:space="0" w:color="auto"/>
              </w:divBdr>
            </w:div>
            <w:div w:id="841243088">
              <w:marLeft w:val="0"/>
              <w:marRight w:val="0"/>
              <w:marTop w:val="0"/>
              <w:marBottom w:val="0"/>
              <w:divBdr>
                <w:top w:val="none" w:sz="0" w:space="0" w:color="auto"/>
                <w:left w:val="none" w:sz="0" w:space="0" w:color="auto"/>
                <w:bottom w:val="none" w:sz="0" w:space="0" w:color="auto"/>
                <w:right w:val="none" w:sz="0" w:space="0" w:color="auto"/>
              </w:divBdr>
            </w:div>
            <w:div w:id="896816095">
              <w:marLeft w:val="0"/>
              <w:marRight w:val="0"/>
              <w:marTop w:val="0"/>
              <w:marBottom w:val="0"/>
              <w:divBdr>
                <w:top w:val="none" w:sz="0" w:space="0" w:color="auto"/>
                <w:left w:val="none" w:sz="0" w:space="0" w:color="auto"/>
                <w:bottom w:val="none" w:sz="0" w:space="0" w:color="auto"/>
                <w:right w:val="none" w:sz="0" w:space="0" w:color="auto"/>
              </w:divBdr>
            </w:div>
            <w:div w:id="917979468">
              <w:marLeft w:val="0"/>
              <w:marRight w:val="0"/>
              <w:marTop w:val="0"/>
              <w:marBottom w:val="0"/>
              <w:divBdr>
                <w:top w:val="none" w:sz="0" w:space="0" w:color="auto"/>
                <w:left w:val="none" w:sz="0" w:space="0" w:color="auto"/>
                <w:bottom w:val="none" w:sz="0" w:space="0" w:color="auto"/>
                <w:right w:val="none" w:sz="0" w:space="0" w:color="auto"/>
              </w:divBdr>
            </w:div>
            <w:div w:id="925768583">
              <w:marLeft w:val="0"/>
              <w:marRight w:val="0"/>
              <w:marTop w:val="0"/>
              <w:marBottom w:val="0"/>
              <w:divBdr>
                <w:top w:val="none" w:sz="0" w:space="0" w:color="auto"/>
                <w:left w:val="none" w:sz="0" w:space="0" w:color="auto"/>
                <w:bottom w:val="none" w:sz="0" w:space="0" w:color="auto"/>
                <w:right w:val="none" w:sz="0" w:space="0" w:color="auto"/>
              </w:divBdr>
            </w:div>
            <w:div w:id="952831653">
              <w:marLeft w:val="0"/>
              <w:marRight w:val="0"/>
              <w:marTop w:val="0"/>
              <w:marBottom w:val="0"/>
              <w:divBdr>
                <w:top w:val="none" w:sz="0" w:space="0" w:color="auto"/>
                <w:left w:val="none" w:sz="0" w:space="0" w:color="auto"/>
                <w:bottom w:val="none" w:sz="0" w:space="0" w:color="auto"/>
                <w:right w:val="none" w:sz="0" w:space="0" w:color="auto"/>
              </w:divBdr>
            </w:div>
            <w:div w:id="1003510112">
              <w:marLeft w:val="0"/>
              <w:marRight w:val="0"/>
              <w:marTop w:val="0"/>
              <w:marBottom w:val="0"/>
              <w:divBdr>
                <w:top w:val="none" w:sz="0" w:space="0" w:color="auto"/>
                <w:left w:val="none" w:sz="0" w:space="0" w:color="auto"/>
                <w:bottom w:val="none" w:sz="0" w:space="0" w:color="auto"/>
                <w:right w:val="none" w:sz="0" w:space="0" w:color="auto"/>
              </w:divBdr>
            </w:div>
            <w:div w:id="1012805839">
              <w:marLeft w:val="0"/>
              <w:marRight w:val="0"/>
              <w:marTop w:val="0"/>
              <w:marBottom w:val="0"/>
              <w:divBdr>
                <w:top w:val="none" w:sz="0" w:space="0" w:color="auto"/>
                <w:left w:val="none" w:sz="0" w:space="0" w:color="auto"/>
                <w:bottom w:val="none" w:sz="0" w:space="0" w:color="auto"/>
                <w:right w:val="none" w:sz="0" w:space="0" w:color="auto"/>
              </w:divBdr>
            </w:div>
            <w:div w:id="1039208242">
              <w:marLeft w:val="0"/>
              <w:marRight w:val="0"/>
              <w:marTop w:val="0"/>
              <w:marBottom w:val="0"/>
              <w:divBdr>
                <w:top w:val="none" w:sz="0" w:space="0" w:color="auto"/>
                <w:left w:val="none" w:sz="0" w:space="0" w:color="auto"/>
                <w:bottom w:val="none" w:sz="0" w:space="0" w:color="auto"/>
                <w:right w:val="none" w:sz="0" w:space="0" w:color="auto"/>
              </w:divBdr>
            </w:div>
            <w:div w:id="1047878187">
              <w:marLeft w:val="0"/>
              <w:marRight w:val="0"/>
              <w:marTop w:val="0"/>
              <w:marBottom w:val="0"/>
              <w:divBdr>
                <w:top w:val="none" w:sz="0" w:space="0" w:color="auto"/>
                <w:left w:val="none" w:sz="0" w:space="0" w:color="auto"/>
                <w:bottom w:val="none" w:sz="0" w:space="0" w:color="auto"/>
                <w:right w:val="none" w:sz="0" w:space="0" w:color="auto"/>
              </w:divBdr>
            </w:div>
            <w:div w:id="1071200554">
              <w:marLeft w:val="0"/>
              <w:marRight w:val="0"/>
              <w:marTop w:val="0"/>
              <w:marBottom w:val="0"/>
              <w:divBdr>
                <w:top w:val="none" w:sz="0" w:space="0" w:color="auto"/>
                <w:left w:val="none" w:sz="0" w:space="0" w:color="auto"/>
                <w:bottom w:val="none" w:sz="0" w:space="0" w:color="auto"/>
                <w:right w:val="none" w:sz="0" w:space="0" w:color="auto"/>
              </w:divBdr>
            </w:div>
            <w:div w:id="1091008899">
              <w:marLeft w:val="0"/>
              <w:marRight w:val="0"/>
              <w:marTop w:val="0"/>
              <w:marBottom w:val="0"/>
              <w:divBdr>
                <w:top w:val="none" w:sz="0" w:space="0" w:color="auto"/>
                <w:left w:val="none" w:sz="0" w:space="0" w:color="auto"/>
                <w:bottom w:val="none" w:sz="0" w:space="0" w:color="auto"/>
                <w:right w:val="none" w:sz="0" w:space="0" w:color="auto"/>
              </w:divBdr>
            </w:div>
            <w:div w:id="1111704545">
              <w:marLeft w:val="0"/>
              <w:marRight w:val="0"/>
              <w:marTop w:val="0"/>
              <w:marBottom w:val="0"/>
              <w:divBdr>
                <w:top w:val="none" w:sz="0" w:space="0" w:color="auto"/>
                <w:left w:val="none" w:sz="0" w:space="0" w:color="auto"/>
                <w:bottom w:val="none" w:sz="0" w:space="0" w:color="auto"/>
                <w:right w:val="none" w:sz="0" w:space="0" w:color="auto"/>
              </w:divBdr>
            </w:div>
            <w:div w:id="1147622925">
              <w:marLeft w:val="0"/>
              <w:marRight w:val="0"/>
              <w:marTop w:val="0"/>
              <w:marBottom w:val="0"/>
              <w:divBdr>
                <w:top w:val="none" w:sz="0" w:space="0" w:color="auto"/>
                <w:left w:val="none" w:sz="0" w:space="0" w:color="auto"/>
                <w:bottom w:val="none" w:sz="0" w:space="0" w:color="auto"/>
                <w:right w:val="none" w:sz="0" w:space="0" w:color="auto"/>
              </w:divBdr>
            </w:div>
            <w:div w:id="1171991169">
              <w:marLeft w:val="0"/>
              <w:marRight w:val="0"/>
              <w:marTop w:val="0"/>
              <w:marBottom w:val="0"/>
              <w:divBdr>
                <w:top w:val="none" w:sz="0" w:space="0" w:color="auto"/>
                <w:left w:val="none" w:sz="0" w:space="0" w:color="auto"/>
                <w:bottom w:val="none" w:sz="0" w:space="0" w:color="auto"/>
                <w:right w:val="none" w:sz="0" w:space="0" w:color="auto"/>
              </w:divBdr>
            </w:div>
            <w:div w:id="1177575529">
              <w:marLeft w:val="0"/>
              <w:marRight w:val="0"/>
              <w:marTop w:val="0"/>
              <w:marBottom w:val="0"/>
              <w:divBdr>
                <w:top w:val="none" w:sz="0" w:space="0" w:color="auto"/>
                <w:left w:val="none" w:sz="0" w:space="0" w:color="auto"/>
                <w:bottom w:val="none" w:sz="0" w:space="0" w:color="auto"/>
                <w:right w:val="none" w:sz="0" w:space="0" w:color="auto"/>
              </w:divBdr>
            </w:div>
            <w:div w:id="1217663352">
              <w:marLeft w:val="0"/>
              <w:marRight w:val="0"/>
              <w:marTop w:val="0"/>
              <w:marBottom w:val="0"/>
              <w:divBdr>
                <w:top w:val="none" w:sz="0" w:space="0" w:color="auto"/>
                <w:left w:val="none" w:sz="0" w:space="0" w:color="auto"/>
                <w:bottom w:val="none" w:sz="0" w:space="0" w:color="auto"/>
                <w:right w:val="none" w:sz="0" w:space="0" w:color="auto"/>
              </w:divBdr>
            </w:div>
            <w:div w:id="1289243707">
              <w:marLeft w:val="0"/>
              <w:marRight w:val="0"/>
              <w:marTop w:val="0"/>
              <w:marBottom w:val="0"/>
              <w:divBdr>
                <w:top w:val="none" w:sz="0" w:space="0" w:color="auto"/>
                <w:left w:val="none" w:sz="0" w:space="0" w:color="auto"/>
                <w:bottom w:val="none" w:sz="0" w:space="0" w:color="auto"/>
                <w:right w:val="none" w:sz="0" w:space="0" w:color="auto"/>
              </w:divBdr>
            </w:div>
            <w:div w:id="1373924610">
              <w:marLeft w:val="0"/>
              <w:marRight w:val="0"/>
              <w:marTop w:val="0"/>
              <w:marBottom w:val="0"/>
              <w:divBdr>
                <w:top w:val="none" w:sz="0" w:space="0" w:color="auto"/>
                <w:left w:val="none" w:sz="0" w:space="0" w:color="auto"/>
                <w:bottom w:val="none" w:sz="0" w:space="0" w:color="auto"/>
                <w:right w:val="none" w:sz="0" w:space="0" w:color="auto"/>
              </w:divBdr>
            </w:div>
            <w:div w:id="1394237492">
              <w:marLeft w:val="0"/>
              <w:marRight w:val="0"/>
              <w:marTop w:val="0"/>
              <w:marBottom w:val="0"/>
              <w:divBdr>
                <w:top w:val="none" w:sz="0" w:space="0" w:color="auto"/>
                <w:left w:val="none" w:sz="0" w:space="0" w:color="auto"/>
                <w:bottom w:val="none" w:sz="0" w:space="0" w:color="auto"/>
                <w:right w:val="none" w:sz="0" w:space="0" w:color="auto"/>
              </w:divBdr>
            </w:div>
            <w:div w:id="1463764485">
              <w:marLeft w:val="0"/>
              <w:marRight w:val="0"/>
              <w:marTop w:val="0"/>
              <w:marBottom w:val="0"/>
              <w:divBdr>
                <w:top w:val="none" w:sz="0" w:space="0" w:color="auto"/>
                <w:left w:val="none" w:sz="0" w:space="0" w:color="auto"/>
                <w:bottom w:val="none" w:sz="0" w:space="0" w:color="auto"/>
                <w:right w:val="none" w:sz="0" w:space="0" w:color="auto"/>
              </w:divBdr>
            </w:div>
            <w:div w:id="1481922425">
              <w:marLeft w:val="0"/>
              <w:marRight w:val="0"/>
              <w:marTop w:val="0"/>
              <w:marBottom w:val="0"/>
              <w:divBdr>
                <w:top w:val="none" w:sz="0" w:space="0" w:color="auto"/>
                <w:left w:val="none" w:sz="0" w:space="0" w:color="auto"/>
                <w:bottom w:val="none" w:sz="0" w:space="0" w:color="auto"/>
                <w:right w:val="none" w:sz="0" w:space="0" w:color="auto"/>
              </w:divBdr>
            </w:div>
            <w:div w:id="1486362523">
              <w:marLeft w:val="0"/>
              <w:marRight w:val="0"/>
              <w:marTop w:val="0"/>
              <w:marBottom w:val="0"/>
              <w:divBdr>
                <w:top w:val="none" w:sz="0" w:space="0" w:color="auto"/>
                <w:left w:val="none" w:sz="0" w:space="0" w:color="auto"/>
                <w:bottom w:val="none" w:sz="0" w:space="0" w:color="auto"/>
                <w:right w:val="none" w:sz="0" w:space="0" w:color="auto"/>
              </w:divBdr>
            </w:div>
            <w:div w:id="1497111779">
              <w:marLeft w:val="0"/>
              <w:marRight w:val="0"/>
              <w:marTop w:val="0"/>
              <w:marBottom w:val="0"/>
              <w:divBdr>
                <w:top w:val="none" w:sz="0" w:space="0" w:color="auto"/>
                <w:left w:val="none" w:sz="0" w:space="0" w:color="auto"/>
                <w:bottom w:val="none" w:sz="0" w:space="0" w:color="auto"/>
                <w:right w:val="none" w:sz="0" w:space="0" w:color="auto"/>
              </w:divBdr>
            </w:div>
            <w:div w:id="1522014267">
              <w:marLeft w:val="0"/>
              <w:marRight w:val="0"/>
              <w:marTop w:val="0"/>
              <w:marBottom w:val="0"/>
              <w:divBdr>
                <w:top w:val="none" w:sz="0" w:space="0" w:color="auto"/>
                <w:left w:val="none" w:sz="0" w:space="0" w:color="auto"/>
                <w:bottom w:val="none" w:sz="0" w:space="0" w:color="auto"/>
                <w:right w:val="none" w:sz="0" w:space="0" w:color="auto"/>
              </w:divBdr>
            </w:div>
            <w:div w:id="1596669984">
              <w:marLeft w:val="0"/>
              <w:marRight w:val="0"/>
              <w:marTop w:val="0"/>
              <w:marBottom w:val="0"/>
              <w:divBdr>
                <w:top w:val="none" w:sz="0" w:space="0" w:color="auto"/>
                <w:left w:val="none" w:sz="0" w:space="0" w:color="auto"/>
                <w:bottom w:val="none" w:sz="0" w:space="0" w:color="auto"/>
                <w:right w:val="none" w:sz="0" w:space="0" w:color="auto"/>
              </w:divBdr>
            </w:div>
            <w:div w:id="1623685337">
              <w:marLeft w:val="0"/>
              <w:marRight w:val="0"/>
              <w:marTop w:val="0"/>
              <w:marBottom w:val="0"/>
              <w:divBdr>
                <w:top w:val="none" w:sz="0" w:space="0" w:color="auto"/>
                <w:left w:val="none" w:sz="0" w:space="0" w:color="auto"/>
                <w:bottom w:val="none" w:sz="0" w:space="0" w:color="auto"/>
                <w:right w:val="none" w:sz="0" w:space="0" w:color="auto"/>
              </w:divBdr>
            </w:div>
            <w:div w:id="1625886045">
              <w:marLeft w:val="0"/>
              <w:marRight w:val="0"/>
              <w:marTop w:val="0"/>
              <w:marBottom w:val="0"/>
              <w:divBdr>
                <w:top w:val="none" w:sz="0" w:space="0" w:color="auto"/>
                <w:left w:val="none" w:sz="0" w:space="0" w:color="auto"/>
                <w:bottom w:val="none" w:sz="0" w:space="0" w:color="auto"/>
                <w:right w:val="none" w:sz="0" w:space="0" w:color="auto"/>
              </w:divBdr>
            </w:div>
            <w:div w:id="1636370287">
              <w:marLeft w:val="0"/>
              <w:marRight w:val="0"/>
              <w:marTop w:val="0"/>
              <w:marBottom w:val="0"/>
              <w:divBdr>
                <w:top w:val="none" w:sz="0" w:space="0" w:color="auto"/>
                <w:left w:val="none" w:sz="0" w:space="0" w:color="auto"/>
                <w:bottom w:val="none" w:sz="0" w:space="0" w:color="auto"/>
                <w:right w:val="none" w:sz="0" w:space="0" w:color="auto"/>
              </w:divBdr>
            </w:div>
            <w:div w:id="1728451338">
              <w:marLeft w:val="0"/>
              <w:marRight w:val="0"/>
              <w:marTop w:val="0"/>
              <w:marBottom w:val="0"/>
              <w:divBdr>
                <w:top w:val="none" w:sz="0" w:space="0" w:color="auto"/>
                <w:left w:val="none" w:sz="0" w:space="0" w:color="auto"/>
                <w:bottom w:val="none" w:sz="0" w:space="0" w:color="auto"/>
                <w:right w:val="none" w:sz="0" w:space="0" w:color="auto"/>
              </w:divBdr>
            </w:div>
            <w:div w:id="1792239641">
              <w:marLeft w:val="0"/>
              <w:marRight w:val="0"/>
              <w:marTop w:val="0"/>
              <w:marBottom w:val="0"/>
              <w:divBdr>
                <w:top w:val="none" w:sz="0" w:space="0" w:color="auto"/>
                <w:left w:val="none" w:sz="0" w:space="0" w:color="auto"/>
                <w:bottom w:val="none" w:sz="0" w:space="0" w:color="auto"/>
                <w:right w:val="none" w:sz="0" w:space="0" w:color="auto"/>
              </w:divBdr>
            </w:div>
            <w:div w:id="1798374144">
              <w:marLeft w:val="0"/>
              <w:marRight w:val="0"/>
              <w:marTop w:val="0"/>
              <w:marBottom w:val="0"/>
              <w:divBdr>
                <w:top w:val="none" w:sz="0" w:space="0" w:color="auto"/>
                <w:left w:val="none" w:sz="0" w:space="0" w:color="auto"/>
                <w:bottom w:val="none" w:sz="0" w:space="0" w:color="auto"/>
                <w:right w:val="none" w:sz="0" w:space="0" w:color="auto"/>
              </w:divBdr>
            </w:div>
            <w:div w:id="1823042647">
              <w:marLeft w:val="0"/>
              <w:marRight w:val="0"/>
              <w:marTop w:val="0"/>
              <w:marBottom w:val="0"/>
              <w:divBdr>
                <w:top w:val="none" w:sz="0" w:space="0" w:color="auto"/>
                <w:left w:val="none" w:sz="0" w:space="0" w:color="auto"/>
                <w:bottom w:val="none" w:sz="0" w:space="0" w:color="auto"/>
                <w:right w:val="none" w:sz="0" w:space="0" w:color="auto"/>
              </w:divBdr>
            </w:div>
            <w:div w:id="1824854424">
              <w:marLeft w:val="0"/>
              <w:marRight w:val="0"/>
              <w:marTop w:val="0"/>
              <w:marBottom w:val="0"/>
              <w:divBdr>
                <w:top w:val="none" w:sz="0" w:space="0" w:color="auto"/>
                <w:left w:val="none" w:sz="0" w:space="0" w:color="auto"/>
                <w:bottom w:val="none" w:sz="0" w:space="0" w:color="auto"/>
                <w:right w:val="none" w:sz="0" w:space="0" w:color="auto"/>
              </w:divBdr>
            </w:div>
            <w:div w:id="1850558944">
              <w:marLeft w:val="0"/>
              <w:marRight w:val="0"/>
              <w:marTop w:val="0"/>
              <w:marBottom w:val="0"/>
              <w:divBdr>
                <w:top w:val="none" w:sz="0" w:space="0" w:color="auto"/>
                <w:left w:val="none" w:sz="0" w:space="0" w:color="auto"/>
                <w:bottom w:val="none" w:sz="0" w:space="0" w:color="auto"/>
                <w:right w:val="none" w:sz="0" w:space="0" w:color="auto"/>
              </w:divBdr>
            </w:div>
            <w:div w:id="1853104500">
              <w:marLeft w:val="0"/>
              <w:marRight w:val="0"/>
              <w:marTop w:val="0"/>
              <w:marBottom w:val="0"/>
              <w:divBdr>
                <w:top w:val="none" w:sz="0" w:space="0" w:color="auto"/>
                <w:left w:val="none" w:sz="0" w:space="0" w:color="auto"/>
                <w:bottom w:val="none" w:sz="0" w:space="0" w:color="auto"/>
                <w:right w:val="none" w:sz="0" w:space="0" w:color="auto"/>
              </w:divBdr>
            </w:div>
            <w:div w:id="1903061863">
              <w:marLeft w:val="0"/>
              <w:marRight w:val="0"/>
              <w:marTop w:val="0"/>
              <w:marBottom w:val="0"/>
              <w:divBdr>
                <w:top w:val="none" w:sz="0" w:space="0" w:color="auto"/>
                <w:left w:val="none" w:sz="0" w:space="0" w:color="auto"/>
                <w:bottom w:val="none" w:sz="0" w:space="0" w:color="auto"/>
                <w:right w:val="none" w:sz="0" w:space="0" w:color="auto"/>
              </w:divBdr>
            </w:div>
            <w:div w:id="1918325729">
              <w:marLeft w:val="0"/>
              <w:marRight w:val="0"/>
              <w:marTop w:val="0"/>
              <w:marBottom w:val="0"/>
              <w:divBdr>
                <w:top w:val="none" w:sz="0" w:space="0" w:color="auto"/>
                <w:left w:val="none" w:sz="0" w:space="0" w:color="auto"/>
                <w:bottom w:val="none" w:sz="0" w:space="0" w:color="auto"/>
                <w:right w:val="none" w:sz="0" w:space="0" w:color="auto"/>
              </w:divBdr>
            </w:div>
            <w:div w:id="1947154486">
              <w:marLeft w:val="0"/>
              <w:marRight w:val="0"/>
              <w:marTop w:val="0"/>
              <w:marBottom w:val="0"/>
              <w:divBdr>
                <w:top w:val="none" w:sz="0" w:space="0" w:color="auto"/>
                <w:left w:val="none" w:sz="0" w:space="0" w:color="auto"/>
                <w:bottom w:val="none" w:sz="0" w:space="0" w:color="auto"/>
                <w:right w:val="none" w:sz="0" w:space="0" w:color="auto"/>
              </w:divBdr>
            </w:div>
            <w:div w:id="1980066213">
              <w:marLeft w:val="0"/>
              <w:marRight w:val="0"/>
              <w:marTop w:val="0"/>
              <w:marBottom w:val="0"/>
              <w:divBdr>
                <w:top w:val="none" w:sz="0" w:space="0" w:color="auto"/>
                <w:left w:val="none" w:sz="0" w:space="0" w:color="auto"/>
                <w:bottom w:val="none" w:sz="0" w:space="0" w:color="auto"/>
                <w:right w:val="none" w:sz="0" w:space="0" w:color="auto"/>
              </w:divBdr>
            </w:div>
            <w:div w:id="1984580290">
              <w:marLeft w:val="0"/>
              <w:marRight w:val="0"/>
              <w:marTop w:val="0"/>
              <w:marBottom w:val="0"/>
              <w:divBdr>
                <w:top w:val="none" w:sz="0" w:space="0" w:color="auto"/>
                <w:left w:val="none" w:sz="0" w:space="0" w:color="auto"/>
                <w:bottom w:val="none" w:sz="0" w:space="0" w:color="auto"/>
                <w:right w:val="none" w:sz="0" w:space="0" w:color="auto"/>
              </w:divBdr>
            </w:div>
            <w:div w:id="2010283037">
              <w:marLeft w:val="0"/>
              <w:marRight w:val="0"/>
              <w:marTop w:val="0"/>
              <w:marBottom w:val="0"/>
              <w:divBdr>
                <w:top w:val="none" w:sz="0" w:space="0" w:color="auto"/>
                <w:left w:val="none" w:sz="0" w:space="0" w:color="auto"/>
                <w:bottom w:val="none" w:sz="0" w:space="0" w:color="auto"/>
                <w:right w:val="none" w:sz="0" w:space="0" w:color="auto"/>
              </w:divBdr>
            </w:div>
            <w:div w:id="2031251614">
              <w:marLeft w:val="0"/>
              <w:marRight w:val="0"/>
              <w:marTop w:val="0"/>
              <w:marBottom w:val="0"/>
              <w:divBdr>
                <w:top w:val="none" w:sz="0" w:space="0" w:color="auto"/>
                <w:left w:val="none" w:sz="0" w:space="0" w:color="auto"/>
                <w:bottom w:val="none" w:sz="0" w:space="0" w:color="auto"/>
                <w:right w:val="none" w:sz="0" w:space="0" w:color="auto"/>
              </w:divBdr>
            </w:div>
            <w:div w:id="2036104896">
              <w:marLeft w:val="0"/>
              <w:marRight w:val="0"/>
              <w:marTop w:val="0"/>
              <w:marBottom w:val="0"/>
              <w:divBdr>
                <w:top w:val="none" w:sz="0" w:space="0" w:color="auto"/>
                <w:left w:val="none" w:sz="0" w:space="0" w:color="auto"/>
                <w:bottom w:val="none" w:sz="0" w:space="0" w:color="auto"/>
                <w:right w:val="none" w:sz="0" w:space="0" w:color="auto"/>
              </w:divBdr>
            </w:div>
            <w:div w:id="2036730939">
              <w:marLeft w:val="0"/>
              <w:marRight w:val="0"/>
              <w:marTop w:val="0"/>
              <w:marBottom w:val="0"/>
              <w:divBdr>
                <w:top w:val="none" w:sz="0" w:space="0" w:color="auto"/>
                <w:left w:val="none" w:sz="0" w:space="0" w:color="auto"/>
                <w:bottom w:val="none" w:sz="0" w:space="0" w:color="auto"/>
                <w:right w:val="none" w:sz="0" w:space="0" w:color="auto"/>
              </w:divBdr>
            </w:div>
            <w:div w:id="2063018287">
              <w:marLeft w:val="0"/>
              <w:marRight w:val="0"/>
              <w:marTop w:val="0"/>
              <w:marBottom w:val="0"/>
              <w:divBdr>
                <w:top w:val="none" w:sz="0" w:space="0" w:color="auto"/>
                <w:left w:val="none" w:sz="0" w:space="0" w:color="auto"/>
                <w:bottom w:val="none" w:sz="0" w:space="0" w:color="auto"/>
                <w:right w:val="none" w:sz="0" w:space="0" w:color="auto"/>
              </w:divBdr>
            </w:div>
            <w:div w:id="2075931022">
              <w:marLeft w:val="0"/>
              <w:marRight w:val="0"/>
              <w:marTop w:val="0"/>
              <w:marBottom w:val="0"/>
              <w:divBdr>
                <w:top w:val="none" w:sz="0" w:space="0" w:color="auto"/>
                <w:left w:val="none" w:sz="0" w:space="0" w:color="auto"/>
                <w:bottom w:val="none" w:sz="0" w:space="0" w:color="auto"/>
                <w:right w:val="none" w:sz="0" w:space="0" w:color="auto"/>
              </w:divBdr>
            </w:div>
            <w:div w:id="2105959013">
              <w:marLeft w:val="0"/>
              <w:marRight w:val="0"/>
              <w:marTop w:val="0"/>
              <w:marBottom w:val="0"/>
              <w:divBdr>
                <w:top w:val="none" w:sz="0" w:space="0" w:color="auto"/>
                <w:left w:val="none" w:sz="0" w:space="0" w:color="auto"/>
                <w:bottom w:val="none" w:sz="0" w:space="0" w:color="auto"/>
                <w:right w:val="none" w:sz="0" w:space="0" w:color="auto"/>
              </w:divBdr>
            </w:div>
            <w:div w:id="2106225999">
              <w:marLeft w:val="0"/>
              <w:marRight w:val="0"/>
              <w:marTop w:val="0"/>
              <w:marBottom w:val="0"/>
              <w:divBdr>
                <w:top w:val="none" w:sz="0" w:space="0" w:color="auto"/>
                <w:left w:val="none" w:sz="0" w:space="0" w:color="auto"/>
                <w:bottom w:val="none" w:sz="0" w:space="0" w:color="auto"/>
                <w:right w:val="none" w:sz="0" w:space="0" w:color="auto"/>
              </w:divBdr>
            </w:div>
            <w:div w:id="2111047126">
              <w:marLeft w:val="0"/>
              <w:marRight w:val="0"/>
              <w:marTop w:val="0"/>
              <w:marBottom w:val="0"/>
              <w:divBdr>
                <w:top w:val="none" w:sz="0" w:space="0" w:color="auto"/>
                <w:left w:val="none" w:sz="0" w:space="0" w:color="auto"/>
                <w:bottom w:val="none" w:sz="0" w:space="0" w:color="auto"/>
                <w:right w:val="none" w:sz="0" w:space="0" w:color="auto"/>
              </w:divBdr>
            </w:div>
            <w:div w:id="2115515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510485">
      <w:bodyDiv w:val="1"/>
      <w:marLeft w:val="0"/>
      <w:marRight w:val="0"/>
      <w:marTop w:val="0"/>
      <w:marBottom w:val="0"/>
      <w:divBdr>
        <w:top w:val="none" w:sz="0" w:space="0" w:color="auto"/>
        <w:left w:val="none" w:sz="0" w:space="0" w:color="auto"/>
        <w:bottom w:val="none" w:sz="0" w:space="0" w:color="auto"/>
        <w:right w:val="none" w:sz="0" w:space="0" w:color="auto"/>
      </w:divBdr>
    </w:div>
    <w:div w:id="1381444887">
      <w:bodyDiv w:val="1"/>
      <w:marLeft w:val="0"/>
      <w:marRight w:val="0"/>
      <w:marTop w:val="0"/>
      <w:marBottom w:val="0"/>
      <w:divBdr>
        <w:top w:val="none" w:sz="0" w:space="0" w:color="auto"/>
        <w:left w:val="none" w:sz="0" w:space="0" w:color="auto"/>
        <w:bottom w:val="none" w:sz="0" w:space="0" w:color="auto"/>
        <w:right w:val="none" w:sz="0" w:space="0" w:color="auto"/>
      </w:divBdr>
    </w:div>
    <w:div w:id="1388988528">
      <w:bodyDiv w:val="1"/>
      <w:marLeft w:val="0"/>
      <w:marRight w:val="0"/>
      <w:marTop w:val="0"/>
      <w:marBottom w:val="0"/>
      <w:divBdr>
        <w:top w:val="none" w:sz="0" w:space="0" w:color="auto"/>
        <w:left w:val="none" w:sz="0" w:space="0" w:color="auto"/>
        <w:bottom w:val="none" w:sz="0" w:space="0" w:color="auto"/>
        <w:right w:val="none" w:sz="0" w:space="0" w:color="auto"/>
      </w:divBdr>
    </w:div>
    <w:div w:id="1447844842">
      <w:bodyDiv w:val="1"/>
      <w:marLeft w:val="0"/>
      <w:marRight w:val="0"/>
      <w:marTop w:val="0"/>
      <w:marBottom w:val="0"/>
      <w:divBdr>
        <w:top w:val="none" w:sz="0" w:space="0" w:color="auto"/>
        <w:left w:val="none" w:sz="0" w:space="0" w:color="auto"/>
        <w:bottom w:val="none" w:sz="0" w:space="0" w:color="auto"/>
        <w:right w:val="none" w:sz="0" w:space="0" w:color="auto"/>
      </w:divBdr>
    </w:div>
    <w:div w:id="1460294962">
      <w:bodyDiv w:val="1"/>
      <w:marLeft w:val="0"/>
      <w:marRight w:val="0"/>
      <w:marTop w:val="0"/>
      <w:marBottom w:val="0"/>
      <w:divBdr>
        <w:top w:val="none" w:sz="0" w:space="0" w:color="auto"/>
        <w:left w:val="none" w:sz="0" w:space="0" w:color="auto"/>
        <w:bottom w:val="none" w:sz="0" w:space="0" w:color="auto"/>
        <w:right w:val="none" w:sz="0" w:space="0" w:color="auto"/>
      </w:divBdr>
    </w:div>
    <w:div w:id="1502771362">
      <w:bodyDiv w:val="1"/>
      <w:marLeft w:val="0"/>
      <w:marRight w:val="0"/>
      <w:marTop w:val="0"/>
      <w:marBottom w:val="0"/>
      <w:divBdr>
        <w:top w:val="none" w:sz="0" w:space="0" w:color="auto"/>
        <w:left w:val="none" w:sz="0" w:space="0" w:color="auto"/>
        <w:bottom w:val="none" w:sz="0" w:space="0" w:color="auto"/>
        <w:right w:val="none" w:sz="0" w:space="0" w:color="auto"/>
      </w:divBdr>
      <w:divsChild>
        <w:div w:id="531190401">
          <w:marLeft w:val="0"/>
          <w:marRight w:val="0"/>
          <w:marTop w:val="0"/>
          <w:marBottom w:val="0"/>
          <w:divBdr>
            <w:top w:val="none" w:sz="0" w:space="0" w:color="auto"/>
            <w:left w:val="none" w:sz="0" w:space="0" w:color="auto"/>
            <w:bottom w:val="none" w:sz="0" w:space="0" w:color="auto"/>
            <w:right w:val="none" w:sz="0" w:space="0" w:color="auto"/>
          </w:divBdr>
        </w:div>
        <w:div w:id="755589931">
          <w:marLeft w:val="0"/>
          <w:marRight w:val="0"/>
          <w:marTop w:val="0"/>
          <w:marBottom w:val="0"/>
          <w:divBdr>
            <w:top w:val="none" w:sz="0" w:space="0" w:color="auto"/>
            <w:left w:val="none" w:sz="0" w:space="0" w:color="auto"/>
            <w:bottom w:val="none" w:sz="0" w:space="0" w:color="auto"/>
            <w:right w:val="none" w:sz="0" w:space="0" w:color="auto"/>
          </w:divBdr>
        </w:div>
        <w:div w:id="967785095">
          <w:marLeft w:val="0"/>
          <w:marRight w:val="0"/>
          <w:marTop w:val="0"/>
          <w:marBottom w:val="0"/>
          <w:divBdr>
            <w:top w:val="none" w:sz="0" w:space="0" w:color="auto"/>
            <w:left w:val="none" w:sz="0" w:space="0" w:color="auto"/>
            <w:bottom w:val="none" w:sz="0" w:space="0" w:color="auto"/>
            <w:right w:val="none" w:sz="0" w:space="0" w:color="auto"/>
          </w:divBdr>
        </w:div>
      </w:divsChild>
    </w:div>
    <w:div w:id="1511605486">
      <w:bodyDiv w:val="1"/>
      <w:marLeft w:val="0"/>
      <w:marRight w:val="0"/>
      <w:marTop w:val="0"/>
      <w:marBottom w:val="0"/>
      <w:divBdr>
        <w:top w:val="none" w:sz="0" w:space="0" w:color="auto"/>
        <w:left w:val="none" w:sz="0" w:space="0" w:color="auto"/>
        <w:bottom w:val="none" w:sz="0" w:space="0" w:color="auto"/>
        <w:right w:val="none" w:sz="0" w:space="0" w:color="auto"/>
      </w:divBdr>
      <w:divsChild>
        <w:div w:id="1273706968">
          <w:marLeft w:val="0"/>
          <w:marRight w:val="0"/>
          <w:marTop w:val="0"/>
          <w:marBottom w:val="0"/>
          <w:divBdr>
            <w:top w:val="none" w:sz="0" w:space="0" w:color="auto"/>
            <w:left w:val="none" w:sz="0" w:space="0" w:color="auto"/>
            <w:bottom w:val="none" w:sz="0" w:space="0" w:color="auto"/>
            <w:right w:val="none" w:sz="0" w:space="0" w:color="auto"/>
          </w:divBdr>
        </w:div>
        <w:div w:id="2066104343">
          <w:marLeft w:val="0"/>
          <w:marRight w:val="0"/>
          <w:marTop w:val="0"/>
          <w:marBottom w:val="0"/>
          <w:divBdr>
            <w:top w:val="none" w:sz="0" w:space="0" w:color="auto"/>
            <w:left w:val="none" w:sz="0" w:space="0" w:color="auto"/>
            <w:bottom w:val="none" w:sz="0" w:space="0" w:color="auto"/>
            <w:right w:val="none" w:sz="0" w:space="0" w:color="auto"/>
          </w:divBdr>
          <w:divsChild>
            <w:div w:id="560479075">
              <w:marLeft w:val="0"/>
              <w:marRight w:val="0"/>
              <w:marTop w:val="0"/>
              <w:marBottom w:val="0"/>
              <w:divBdr>
                <w:top w:val="none" w:sz="0" w:space="0" w:color="auto"/>
                <w:left w:val="none" w:sz="0" w:space="0" w:color="auto"/>
                <w:bottom w:val="none" w:sz="0" w:space="0" w:color="auto"/>
                <w:right w:val="none" w:sz="0" w:space="0" w:color="auto"/>
              </w:divBdr>
            </w:div>
            <w:div w:id="1112481761">
              <w:marLeft w:val="0"/>
              <w:marRight w:val="0"/>
              <w:marTop w:val="0"/>
              <w:marBottom w:val="0"/>
              <w:divBdr>
                <w:top w:val="none" w:sz="0" w:space="0" w:color="auto"/>
                <w:left w:val="none" w:sz="0" w:space="0" w:color="auto"/>
                <w:bottom w:val="none" w:sz="0" w:space="0" w:color="auto"/>
                <w:right w:val="none" w:sz="0" w:space="0" w:color="auto"/>
              </w:divBdr>
              <w:divsChild>
                <w:div w:id="342434756">
                  <w:marLeft w:val="0"/>
                  <w:marRight w:val="0"/>
                  <w:marTop w:val="0"/>
                  <w:marBottom w:val="0"/>
                  <w:divBdr>
                    <w:top w:val="none" w:sz="0" w:space="0" w:color="auto"/>
                    <w:left w:val="none" w:sz="0" w:space="0" w:color="auto"/>
                    <w:bottom w:val="none" w:sz="0" w:space="0" w:color="auto"/>
                    <w:right w:val="none" w:sz="0" w:space="0" w:color="auto"/>
                  </w:divBdr>
                </w:div>
                <w:div w:id="1050418150">
                  <w:marLeft w:val="0"/>
                  <w:marRight w:val="0"/>
                  <w:marTop w:val="0"/>
                  <w:marBottom w:val="0"/>
                  <w:divBdr>
                    <w:top w:val="none" w:sz="0" w:space="0" w:color="auto"/>
                    <w:left w:val="none" w:sz="0" w:space="0" w:color="auto"/>
                    <w:bottom w:val="none" w:sz="0" w:space="0" w:color="auto"/>
                    <w:right w:val="none" w:sz="0" w:space="0" w:color="auto"/>
                  </w:divBdr>
                </w:div>
                <w:div w:id="1285573267">
                  <w:marLeft w:val="0"/>
                  <w:marRight w:val="0"/>
                  <w:marTop w:val="0"/>
                  <w:marBottom w:val="0"/>
                  <w:divBdr>
                    <w:top w:val="none" w:sz="0" w:space="0" w:color="auto"/>
                    <w:left w:val="none" w:sz="0" w:space="0" w:color="auto"/>
                    <w:bottom w:val="none" w:sz="0" w:space="0" w:color="auto"/>
                    <w:right w:val="none" w:sz="0" w:space="0" w:color="auto"/>
                  </w:divBdr>
                </w:div>
                <w:div w:id="1317606273">
                  <w:marLeft w:val="0"/>
                  <w:marRight w:val="0"/>
                  <w:marTop w:val="0"/>
                  <w:marBottom w:val="0"/>
                  <w:divBdr>
                    <w:top w:val="none" w:sz="0" w:space="0" w:color="auto"/>
                    <w:left w:val="none" w:sz="0" w:space="0" w:color="auto"/>
                    <w:bottom w:val="none" w:sz="0" w:space="0" w:color="auto"/>
                    <w:right w:val="none" w:sz="0" w:space="0" w:color="auto"/>
                  </w:divBdr>
                </w:div>
                <w:div w:id="1458646992">
                  <w:marLeft w:val="0"/>
                  <w:marRight w:val="0"/>
                  <w:marTop w:val="0"/>
                  <w:marBottom w:val="0"/>
                  <w:divBdr>
                    <w:top w:val="none" w:sz="0" w:space="0" w:color="auto"/>
                    <w:left w:val="none" w:sz="0" w:space="0" w:color="auto"/>
                    <w:bottom w:val="none" w:sz="0" w:space="0" w:color="auto"/>
                    <w:right w:val="none" w:sz="0" w:space="0" w:color="auto"/>
                  </w:divBdr>
                </w:div>
                <w:div w:id="1633824497">
                  <w:marLeft w:val="0"/>
                  <w:marRight w:val="0"/>
                  <w:marTop w:val="0"/>
                  <w:marBottom w:val="0"/>
                  <w:divBdr>
                    <w:top w:val="none" w:sz="0" w:space="0" w:color="auto"/>
                    <w:left w:val="none" w:sz="0" w:space="0" w:color="auto"/>
                    <w:bottom w:val="none" w:sz="0" w:space="0" w:color="auto"/>
                    <w:right w:val="none" w:sz="0" w:space="0" w:color="auto"/>
                  </w:divBdr>
                </w:div>
                <w:div w:id="1827743609">
                  <w:marLeft w:val="0"/>
                  <w:marRight w:val="0"/>
                  <w:marTop w:val="0"/>
                  <w:marBottom w:val="0"/>
                  <w:divBdr>
                    <w:top w:val="none" w:sz="0" w:space="0" w:color="auto"/>
                    <w:left w:val="none" w:sz="0" w:space="0" w:color="auto"/>
                    <w:bottom w:val="none" w:sz="0" w:space="0" w:color="auto"/>
                    <w:right w:val="none" w:sz="0" w:space="0" w:color="auto"/>
                  </w:divBdr>
                  <w:divsChild>
                    <w:div w:id="769349166">
                      <w:marLeft w:val="0"/>
                      <w:marRight w:val="0"/>
                      <w:marTop w:val="0"/>
                      <w:marBottom w:val="0"/>
                      <w:divBdr>
                        <w:top w:val="none" w:sz="0" w:space="0" w:color="auto"/>
                        <w:left w:val="none" w:sz="0" w:space="0" w:color="auto"/>
                        <w:bottom w:val="none" w:sz="0" w:space="0" w:color="auto"/>
                        <w:right w:val="none" w:sz="0" w:space="0" w:color="auto"/>
                      </w:divBdr>
                    </w:div>
                    <w:div w:id="1427577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3171016">
      <w:bodyDiv w:val="1"/>
      <w:marLeft w:val="0"/>
      <w:marRight w:val="0"/>
      <w:marTop w:val="0"/>
      <w:marBottom w:val="0"/>
      <w:divBdr>
        <w:top w:val="none" w:sz="0" w:space="0" w:color="auto"/>
        <w:left w:val="none" w:sz="0" w:space="0" w:color="auto"/>
        <w:bottom w:val="none" w:sz="0" w:space="0" w:color="auto"/>
        <w:right w:val="none" w:sz="0" w:space="0" w:color="auto"/>
      </w:divBdr>
    </w:div>
    <w:div w:id="1569417699">
      <w:bodyDiv w:val="1"/>
      <w:marLeft w:val="0"/>
      <w:marRight w:val="0"/>
      <w:marTop w:val="0"/>
      <w:marBottom w:val="0"/>
      <w:divBdr>
        <w:top w:val="none" w:sz="0" w:space="0" w:color="auto"/>
        <w:left w:val="none" w:sz="0" w:space="0" w:color="auto"/>
        <w:bottom w:val="none" w:sz="0" w:space="0" w:color="auto"/>
        <w:right w:val="none" w:sz="0" w:space="0" w:color="auto"/>
      </w:divBdr>
    </w:div>
    <w:div w:id="1590313466">
      <w:bodyDiv w:val="1"/>
      <w:marLeft w:val="0"/>
      <w:marRight w:val="0"/>
      <w:marTop w:val="0"/>
      <w:marBottom w:val="0"/>
      <w:divBdr>
        <w:top w:val="none" w:sz="0" w:space="0" w:color="auto"/>
        <w:left w:val="none" w:sz="0" w:space="0" w:color="auto"/>
        <w:bottom w:val="none" w:sz="0" w:space="0" w:color="auto"/>
        <w:right w:val="none" w:sz="0" w:space="0" w:color="auto"/>
      </w:divBdr>
    </w:div>
    <w:div w:id="1608123258">
      <w:bodyDiv w:val="1"/>
      <w:marLeft w:val="0"/>
      <w:marRight w:val="0"/>
      <w:marTop w:val="0"/>
      <w:marBottom w:val="0"/>
      <w:divBdr>
        <w:top w:val="none" w:sz="0" w:space="0" w:color="auto"/>
        <w:left w:val="none" w:sz="0" w:space="0" w:color="auto"/>
        <w:bottom w:val="none" w:sz="0" w:space="0" w:color="auto"/>
        <w:right w:val="none" w:sz="0" w:space="0" w:color="auto"/>
      </w:divBdr>
    </w:div>
    <w:div w:id="1614751736">
      <w:bodyDiv w:val="1"/>
      <w:marLeft w:val="0"/>
      <w:marRight w:val="0"/>
      <w:marTop w:val="0"/>
      <w:marBottom w:val="0"/>
      <w:divBdr>
        <w:top w:val="none" w:sz="0" w:space="0" w:color="auto"/>
        <w:left w:val="none" w:sz="0" w:space="0" w:color="auto"/>
        <w:bottom w:val="none" w:sz="0" w:space="0" w:color="auto"/>
        <w:right w:val="none" w:sz="0" w:space="0" w:color="auto"/>
      </w:divBdr>
    </w:div>
    <w:div w:id="1651205911">
      <w:bodyDiv w:val="1"/>
      <w:marLeft w:val="0"/>
      <w:marRight w:val="0"/>
      <w:marTop w:val="0"/>
      <w:marBottom w:val="0"/>
      <w:divBdr>
        <w:top w:val="none" w:sz="0" w:space="0" w:color="auto"/>
        <w:left w:val="none" w:sz="0" w:space="0" w:color="auto"/>
        <w:bottom w:val="none" w:sz="0" w:space="0" w:color="auto"/>
        <w:right w:val="none" w:sz="0" w:space="0" w:color="auto"/>
      </w:divBdr>
    </w:div>
    <w:div w:id="1663924790">
      <w:bodyDiv w:val="1"/>
      <w:marLeft w:val="0"/>
      <w:marRight w:val="0"/>
      <w:marTop w:val="0"/>
      <w:marBottom w:val="0"/>
      <w:divBdr>
        <w:top w:val="none" w:sz="0" w:space="0" w:color="auto"/>
        <w:left w:val="none" w:sz="0" w:space="0" w:color="auto"/>
        <w:bottom w:val="none" w:sz="0" w:space="0" w:color="auto"/>
        <w:right w:val="none" w:sz="0" w:space="0" w:color="auto"/>
      </w:divBdr>
      <w:divsChild>
        <w:div w:id="1568035048">
          <w:marLeft w:val="0"/>
          <w:marRight w:val="0"/>
          <w:marTop w:val="0"/>
          <w:marBottom w:val="0"/>
          <w:divBdr>
            <w:top w:val="none" w:sz="0" w:space="0" w:color="auto"/>
            <w:left w:val="none" w:sz="0" w:space="0" w:color="auto"/>
            <w:bottom w:val="none" w:sz="0" w:space="0" w:color="auto"/>
            <w:right w:val="none" w:sz="0" w:space="0" w:color="auto"/>
          </w:divBdr>
        </w:div>
      </w:divsChild>
    </w:div>
    <w:div w:id="1680086215">
      <w:bodyDiv w:val="1"/>
      <w:marLeft w:val="0"/>
      <w:marRight w:val="0"/>
      <w:marTop w:val="0"/>
      <w:marBottom w:val="0"/>
      <w:divBdr>
        <w:top w:val="none" w:sz="0" w:space="0" w:color="auto"/>
        <w:left w:val="none" w:sz="0" w:space="0" w:color="auto"/>
        <w:bottom w:val="none" w:sz="0" w:space="0" w:color="auto"/>
        <w:right w:val="none" w:sz="0" w:space="0" w:color="auto"/>
      </w:divBdr>
    </w:div>
    <w:div w:id="1682126483">
      <w:bodyDiv w:val="1"/>
      <w:marLeft w:val="0"/>
      <w:marRight w:val="0"/>
      <w:marTop w:val="0"/>
      <w:marBottom w:val="0"/>
      <w:divBdr>
        <w:top w:val="none" w:sz="0" w:space="0" w:color="auto"/>
        <w:left w:val="none" w:sz="0" w:space="0" w:color="auto"/>
        <w:bottom w:val="none" w:sz="0" w:space="0" w:color="auto"/>
        <w:right w:val="none" w:sz="0" w:space="0" w:color="auto"/>
      </w:divBdr>
    </w:div>
    <w:div w:id="1715957928">
      <w:bodyDiv w:val="1"/>
      <w:marLeft w:val="0"/>
      <w:marRight w:val="0"/>
      <w:marTop w:val="0"/>
      <w:marBottom w:val="0"/>
      <w:divBdr>
        <w:top w:val="none" w:sz="0" w:space="0" w:color="auto"/>
        <w:left w:val="none" w:sz="0" w:space="0" w:color="auto"/>
        <w:bottom w:val="none" w:sz="0" w:space="0" w:color="auto"/>
        <w:right w:val="none" w:sz="0" w:space="0" w:color="auto"/>
      </w:divBdr>
      <w:divsChild>
        <w:div w:id="217132611">
          <w:marLeft w:val="0"/>
          <w:marRight w:val="0"/>
          <w:marTop w:val="0"/>
          <w:marBottom w:val="0"/>
          <w:divBdr>
            <w:top w:val="none" w:sz="0" w:space="0" w:color="auto"/>
            <w:left w:val="none" w:sz="0" w:space="0" w:color="auto"/>
            <w:bottom w:val="none" w:sz="0" w:space="0" w:color="auto"/>
            <w:right w:val="none" w:sz="0" w:space="0" w:color="auto"/>
          </w:divBdr>
        </w:div>
        <w:div w:id="261838548">
          <w:marLeft w:val="0"/>
          <w:marRight w:val="0"/>
          <w:marTop w:val="0"/>
          <w:marBottom w:val="0"/>
          <w:divBdr>
            <w:top w:val="none" w:sz="0" w:space="0" w:color="auto"/>
            <w:left w:val="none" w:sz="0" w:space="0" w:color="auto"/>
            <w:bottom w:val="none" w:sz="0" w:space="0" w:color="auto"/>
            <w:right w:val="none" w:sz="0" w:space="0" w:color="auto"/>
          </w:divBdr>
        </w:div>
        <w:div w:id="675425072">
          <w:marLeft w:val="0"/>
          <w:marRight w:val="0"/>
          <w:marTop w:val="0"/>
          <w:marBottom w:val="0"/>
          <w:divBdr>
            <w:top w:val="none" w:sz="0" w:space="0" w:color="auto"/>
            <w:left w:val="none" w:sz="0" w:space="0" w:color="auto"/>
            <w:bottom w:val="none" w:sz="0" w:space="0" w:color="auto"/>
            <w:right w:val="none" w:sz="0" w:space="0" w:color="auto"/>
          </w:divBdr>
        </w:div>
        <w:div w:id="1371957259">
          <w:marLeft w:val="0"/>
          <w:marRight w:val="0"/>
          <w:marTop w:val="0"/>
          <w:marBottom w:val="0"/>
          <w:divBdr>
            <w:top w:val="none" w:sz="0" w:space="0" w:color="auto"/>
            <w:left w:val="none" w:sz="0" w:space="0" w:color="auto"/>
            <w:bottom w:val="none" w:sz="0" w:space="0" w:color="auto"/>
            <w:right w:val="none" w:sz="0" w:space="0" w:color="auto"/>
          </w:divBdr>
        </w:div>
        <w:div w:id="2062442910">
          <w:marLeft w:val="0"/>
          <w:marRight w:val="0"/>
          <w:marTop w:val="0"/>
          <w:marBottom w:val="0"/>
          <w:divBdr>
            <w:top w:val="none" w:sz="0" w:space="0" w:color="auto"/>
            <w:left w:val="none" w:sz="0" w:space="0" w:color="auto"/>
            <w:bottom w:val="none" w:sz="0" w:space="0" w:color="auto"/>
            <w:right w:val="none" w:sz="0" w:space="0" w:color="auto"/>
          </w:divBdr>
        </w:div>
      </w:divsChild>
    </w:div>
    <w:div w:id="1759132236">
      <w:bodyDiv w:val="1"/>
      <w:marLeft w:val="0"/>
      <w:marRight w:val="0"/>
      <w:marTop w:val="0"/>
      <w:marBottom w:val="0"/>
      <w:divBdr>
        <w:top w:val="none" w:sz="0" w:space="0" w:color="auto"/>
        <w:left w:val="none" w:sz="0" w:space="0" w:color="auto"/>
        <w:bottom w:val="none" w:sz="0" w:space="0" w:color="auto"/>
        <w:right w:val="none" w:sz="0" w:space="0" w:color="auto"/>
      </w:divBdr>
      <w:divsChild>
        <w:div w:id="1293559186">
          <w:marLeft w:val="0"/>
          <w:marRight w:val="0"/>
          <w:marTop w:val="0"/>
          <w:marBottom w:val="0"/>
          <w:divBdr>
            <w:top w:val="none" w:sz="0" w:space="0" w:color="auto"/>
            <w:left w:val="none" w:sz="0" w:space="0" w:color="auto"/>
            <w:bottom w:val="none" w:sz="0" w:space="0" w:color="auto"/>
            <w:right w:val="none" w:sz="0" w:space="0" w:color="auto"/>
          </w:divBdr>
        </w:div>
        <w:div w:id="1351449427">
          <w:marLeft w:val="0"/>
          <w:marRight w:val="0"/>
          <w:marTop w:val="0"/>
          <w:marBottom w:val="0"/>
          <w:divBdr>
            <w:top w:val="none" w:sz="0" w:space="0" w:color="auto"/>
            <w:left w:val="none" w:sz="0" w:space="0" w:color="auto"/>
            <w:bottom w:val="none" w:sz="0" w:space="0" w:color="auto"/>
            <w:right w:val="none" w:sz="0" w:space="0" w:color="auto"/>
          </w:divBdr>
        </w:div>
        <w:div w:id="1429041589">
          <w:marLeft w:val="0"/>
          <w:marRight w:val="0"/>
          <w:marTop w:val="0"/>
          <w:marBottom w:val="0"/>
          <w:divBdr>
            <w:top w:val="none" w:sz="0" w:space="0" w:color="auto"/>
            <w:left w:val="none" w:sz="0" w:space="0" w:color="auto"/>
            <w:bottom w:val="none" w:sz="0" w:space="0" w:color="auto"/>
            <w:right w:val="none" w:sz="0" w:space="0" w:color="auto"/>
          </w:divBdr>
        </w:div>
      </w:divsChild>
    </w:div>
    <w:div w:id="1765421276">
      <w:bodyDiv w:val="1"/>
      <w:marLeft w:val="0"/>
      <w:marRight w:val="0"/>
      <w:marTop w:val="0"/>
      <w:marBottom w:val="0"/>
      <w:divBdr>
        <w:top w:val="none" w:sz="0" w:space="0" w:color="auto"/>
        <w:left w:val="none" w:sz="0" w:space="0" w:color="auto"/>
        <w:bottom w:val="none" w:sz="0" w:space="0" w:color="auto"/>
        <w:right w:val="none" w:sz="0" w:space="0" w:color="auto"/>
      </w:divBdr>
    </w:div>
    <w:div w:id="1835418068">
      <w:bodyDiv w:val="1"/>
      <w:marLeft w:val="0"/>
      <w:marRight w:val="0"/>
      <w:marTop w:val="0"/>
      <w:marBottom w:val="0"/>
      <w:divBdr>
        <w:top w:val="none" w:sz="0" w:space="0" w:color="auto"/>
        <w:left w:val="none" w:sz="0" w:space="0" w:color="auto"/>
        <w:bottom w:val="none" w:sz="0" w:space="0" w:color="auto"/>
        <w:right w:val="none" w:sz="0" w:space="0" w:color="auto"/>
      </w:divBdr>
      <w:divsChild>
        <w:div w:id="518197564">
          <w:marLeft w:val="0"/>
          <w:marRight w:val="0"/>
          <w:marTop w:val="0"/>
          <w:marBottom w:val="0"/>
          <w:divBdr>
            <w:top w:val="none" w:sz="0" w:space="0" w:color="auto"/>
            <w:left w:val="none" w:sz="0" w:space="0" w:color="auto"/>
            <w:bottom w:val="none" w:sz="0" w:space="0" w:color="auto"/>
            <w:right w:val="none" w:sz="0" w:space="0" w:color="auto"/>
          </w:divBdr>
        </w:div>
        <w:div w:id="611279248">
          <w:marLeft w:val="0"/>
          <w:marRight w:val="0"/>
          <w:marTop w:val="0"/>
          <w:marBottom w:val="0"/>
          <w:divBdr>
            <w:top w:val="none" w:sz="0" w:space="0" w:color="auto"/>
            <w:left w:val="none" w:sz="0" w:space="0" w:color="auto"/>
            <w:bottom w:val="none" w:sz="0" w:space="0" w:color="auto"/>
            <w:right w:val="none" w:sz="0" w:space="0" w:color="auto"/>
          </w:divBdr>
          <w:divsChild>
            <w:div w:id="806630593">
              <w:marLeft w:val="0"/>
              <w:marRight w:val="0"/>
              <w:marTop w:val="0"/>
              <w:marBottom w:val="0"/>
              <w:divBdr>
                <w:top w:val="none" w:sz="0" w:space="0" w:color="auto"/>
                <w:left w:val="none" w:sz="0" w:space="0" w:color="auto"/>
                <w:bottom w:val="none" w:sz="0" w:space="0" w:color="auto"/>
                <w:right w:val="none" w:sz="0" w:space="0" w:color="auto"/>
              </w:divBdr>
            </w:div>
            <w:div w:id="1305694878">
              <w:marLeft w:val="0"/>
              <w:marRight w:val="0"/>
              <w:marTop w:val="0"/>
              <w:marBottom w:val="0"/>
              <w:divBdr>
                <w:top w:val="none" w:sz="0" w:space="0" w:color="auto"/>
                <w:left w:val="none" w:sz="0" w:space="0" w:color="auto"/>
                <w:bottom w:val="none" w:sz="0" w:space="0" w:color="auto"/>
                <w:right w:val="none" w:sz="0" w:space="0" w:color="auto"/>
              </w:divBdr>
              <w:divsChild>
                <w:div w:id="1267542251">
                  <w:marLeft w:val="0"/>
                  <w:marRight w:val="0"/>
                  <w:marTop w:val="0"/>
                  <w:marBottom w:val="0"/>
                  <w:divBdr>
                    <w:top w:val="none" w:sz="0" w:space="0" w:color="auto"/>
                    <w:left w:val="none" w:sz="0" w:space="0" w:color="auto"/>
                    <w:bottom w:val="none" w:sz="0" w:space="0" w:color="auto"/>
                    <w:right w:val="none" w:sz="0" w:space="0" w:color="auto"/>
                  </w:divBdr>
                  <w:divsChild>
                    <w:div w:id="1514951621">
                      <w:marLeft w:val="0"/>
                      <w:marRight w:val="0"/>
                      <w:marTop w:val="0"/>
                      <w:marBottom w:val="0"/>
                      <w:divBdr>
                        <w:top w:val="none" w:sz="0" w:space="0" w:color="auto"/>
                        <w:left w:val="none" w:sz="0" w:space="0" w:color="auto"/>
                        <w:bottom w:val="none" w:sz="0" w:space="0" w:color="auto"/>
                        <w:right w:val="none" w:sz="0" w:space="0" w:color="auto"/>
                      </w:divBdr>
                    </w:div>
                    <w:div w:id="1861972168">
                      <w:marLeft w:val="0"/>
                      <w:marRight w:val="0"/>
                      <w:marTop w:val="0"/>
                      <w:marBottom w:val="0"/>
                      <w:divBdr>
                        <w:top w:val="none" w:sz="0" w:space="0" w:color="auto"/>
                        <w:left w:val="none" w:sz="0" w:space="0" w:color="auto"/>
                        <w:bottom w:val="none" w:sz="0" w:space="0" w:color="auto"/>
                        <w:right w:val="none" w:sz="0" w:space="0" w:color="auto"/>
                      </w:divBdr>
                    </w:div>
                  </w:divsChild>
                </w:div>
                <w:div w:id="1385644078">
                  <w:marLeft w:val="0"/>
                  <w:marRight w:val="0"/>
                  <w:marTop w:val="0"/>
                  <w:marBottom w:val="0"/>
                  <w:divBdr>
                    <w:top w:val="none" w:sz="0" w:space="0" w:color="auto"/>
                    <w:left w:val="none" w:sz="0" w:space="0" w:color="auto"/>
                    <w:bottom w:val="none" w:sz="0" w:space="0" w:color="auto"/>
                    <w:right w:val="none" w:sz="0" w:space="0" w:color="auto"/>
                  </w:divBdr>
                </w:div>
                <w:div w:id="1585871139">
                  <w:marLeft w:val="0"/>
                  <w:marRight w:val="0"/>
                  <w:marTop w:val="0"/>
                  <w:marBottom w:val="0"/>
                  <w:divBdr>
                    <w:top w:val="none" w:sz="0" w:space="0" w:color="auto"/>
                    <w:left w:val="none" w:sz="0" w:space="0" w:color="auto"/>
                    <w:bottom w:val="none" w:sz="0" w:space="0" w:color="auto"/>
                    <w:right w:val="none" w:sz="0" w:space="0" w:color="auto"/>
                  </w:divBdr>
                </w:div>
                <w:div w:id="1616407162">
                  <w:marLeft w:val="0"/>
                  <w:marRight w:val="0"/>
                  <w:marTop w:val="0"/>
                  <w:marBottom w:val="0"/>
                  <w:divBdr>
                    <w:top w:val="none" w:sz="0" w:space="0" w:color="auto"/>
                    <w:left w:val="none" w:sz="0" w:space="0" w:color="auto"/>
                    <w:bottom w:val="none" w:sz="0" w:space="0" w:color="auto"/>
                    <w:right w:val="none" w:sz="0" w:space="0" w:color="auto"/>
                  </w:divBdr>
                </w:div>
                <w:div w:id="1669477226">
                  <w:marLeft w:val="0"/>
                  <w:marRight w:val="0"/>
                  <w:marTop w:val="0"/>
                  <w:marBottom w:val="0"/>
                  <w:divBdr>
                    <w:top w:val="none" w:sz="0" w:space="0" w:color="auto"/>
                    <w:left w:val="none" w:sz="0" w:space="0" w:color="auto"/>
                    <w:bottom w:val="none" w:sz="0" w:space="0" w:color="auto"/>
                    <w:right w:val="none" w:sz="0" w:space="0" w:color="auto"/>
                  </w:divBdr>
                </w:div>
                <w:div w:id="1895653859">
                  <w:marLeft w:val="0"/>
                  <w:marRight w:val="0"/>
                  <w:marTop w:val="0"/>
                  <w:marBottom w:val="0"/>
                  <w:divBdr>
                    <w:top w:val="none" w:sz="0" w:space="0" w:color="auto"/>
                    <w:left w:val="none" w:sz="0" w:space="0" w:color="auto"/>
                    <w:bottom w:val="none" w:sz="0" w:space="0" w:color="auto"/>
                    <w:right w:val="none" w:sz="0" w:space="0" w:color="auto"/>
                  </w:divBdr>
                </w:div>
                <w:div w:id="2045592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4008974">
      <w:bodyDiv w:val="1"/>
      <w:marLeft w:val="0"/>
      <w:marRight w:val="0"/>
      <w:marTop w:val="0"/>
      <w:marBottom w:val="0"/>
      <w:divBdr>
        <w:top w:val="none" w:sz="0" w:space="0" w:color="auto"/>
        <w:left w:val="none" w:sz="0" w:space="0" w:color="auto"/>
        <w:bottom w:val="none" w:sz="0" w:space="0" w:color="auto"/>
        <w:right w:val="none" w:sz="0" w:space="0" w:color="auto"/>
      </w:divBdr>
      <w:divsChild>
        <w:div w:id="707411903">
          <w:marLeft w:val="0"/>
          <w:marRight w:val="0"/>
          <w:marTop w:val="0"/>
          <w:marBottom w:val="0"/>
          <w:divBdr>
            <w:top w:val="none" w:sz="0" w:space="0" w:color="auto"/>
            <w:left w:val="none" w:sz="0" w:space="0" w:color="auto"/>
            <w:bottom w:val="none" w:sz="0" w:space="0" w:color="auto"/>
            <w:right w:val="none" w:sz="0" w:space="0" w:color="auto"/>
          </w:divBdr>
        </w:div>
        <w:div w:id="632759397">
          <w:marLeft w:val="0"/>
          <w:marRight w:val="0"/>
          <w:marTop w:val="0"/>
          <w:marBottom w:val="0"/>
          <w:divBdr>
            <w:top w:val="none" w:sz="0" w:space="0" w:color="auto"/>
            <w:left w:val="none" w:sz="0" w:space="0" w:color="auto"/>
            <w:bottom w:val="none" w:sz="0" w:space="0" w:color="auto"/>
            <w:right w:val="none" w:sz="0" w:space="0" w:color="auto"/>
          </w:divBdr>
        </w:div>
        <w:div w:id="1535658157">
          <w:marLeft w:val="0"/>
          <w:marRight w:val="0"/>
          <w:marTop w:val="0"/>
          <w:marBottom w:val="0"/>
          <w:divBdr>
            <w:top w:val="none" w:sz="0" w:space="0" w:color="auto"/>
            <w:left w:val="none" w:sz="0" w:space="0" w:color="auto"/>
            <w:bottom w:val="none" w:sz="0" w:space="0" w:color="auto"/>
            <w:right w:val="none" w:sz="0" w:space="0" w:color="auto"/>
          </w:divBdr>
        </w:div>
        <w:div w:id="973677170">
          <w:marLeft w:val="0"/>
          <w:marRight w:val="0"/>
          <w:marTop w:val="0"/>
          <w:marBottom w:val="0"/>
          <w:divBdr>
            <w:top w:val="none" w:sz="0" w:space="0" w:color="auto"/>
            <w:left w:val="none" w:sz="0" w:space="0" w:color="auto"/>
            <w:bottom w:val="none" w:sz="0" w:space="0" w:color="auto"/>
            <w:right w:val="none" w:sz="0" w:space="0" w:color="auto"/>
          </w:divBdr>
        </w:div>
        <w:div w:id="104545720">
          <w:marLeft w:val="0"/>
          <w:marRight w:val="0"/>
          <w:marTop w:val="0"/>
          <w:marBottom w:val="0"/>
          <w:divBdr>
            <w:top w:val="none" w:sz="0" w:space="0" w:color="auto"/>
            <w:left w:val="none" w:sz="0" w:space="0" w:color="auto"/>
            <w:bottom w:val="none" w:sz="0" w:space="0" w:color="auto"/>
            <w:right w:val="none" w:sz="0" w:space="0" w:color="auto"/>
          </w:divBdr>
        </w:div>
        <w:div w:id="1153137064">
          <w:marLeft w:val="0"/>
          <w:marRight w:val="0"/>
          <w:marTop w:val="0"/>
          <w:marBottom w:val="0"/>
          <w:divBdr>
            <w:top w:val="none" w:sz="0" w:space="0" w:color="auto"/>
            <w:left w:val="none" w:sz="0" w:space="0" w:color="auto"/>
            <w:bottom w:val="none" w:sz="0" w:space="0" w:color="auto"/>
            <w:right w:val="none" w:sz="0" w:space="0" w:color="auto"/>
          </w:divBdr>
        </w:div>
        <w:div w:id="1566064598">
          <w:marLeft w:val="0"/>
          <w:marRight w:val="0"/>
          <w:marTop w:val="0"/>
          <w:marBottom w:val="0"/>
          <w:divBdr>
            <w:top w:val="none" w:sz="0" w:space="0" w:color="auto"/>
            <w:left w:val="none" w:sz="0" w:space="0" w:color="auto"/>
            <w:bottom w:val="none" w:sz="0" w:space="0" w:color="auto"/>
            <w:right w:val="none" w:sz="0" w:space="0" w:color="auto"/>
          </w:divBdr>
        </w:div>
        <w:div w:id="520124541">
          <w:marLeft w:val="0"/>
          <w:marRight w:val="0"/>
          <w:marTop w:val="0"/>
          <w:marBottom w:val="0"/>
          <w:divBdr>
            <w:top w:val="none" w:sz="0" w:space="0" w:color="auto"/>
            <w:left w:val="none" w:sz="0" w:space="0" w:color="auto"/>
            <w:bottom w:val="none" w:sz="0" w:space="0" w:color="auto"/>
            <w:right w:val="none" w:sz="0" w:space="0" w:color="auto"/>
          </w:divBdr>
        </w:div>
        <w:div w:id="1852330040">
          <w:marLeft w:val="0"/>
          <w:marRight w:val="0"/>
          <w:marTop w:val="0"/>
          <w:marBottom w:val="0"/>
          <w:divBdr>
            <w:top w:val="none" w:sz="0" w:space="0" w:color="auto"/>
            <w:left w:val="none" w:sz="0" w:space="0" w:color="auto"/>
            <w:bottom w:val="none" w:sz="0" w:space="0" w:color="auto"/>
            <w:right w:val="none" w:sz="0" w:space="0" w:color="auto"/>
          </w:divBdr>
        </w:div>
        <w:div w:id="605969996">
          <w:marLeft w:val="0"/>
          <w:marRight w:val="0"/>
          <w:marTop w:val="0"/>
          <w:marBottom w:val="0"/>
          <w:divBdr>
            <w:top w:val="none" w:sz="0" w:space="0" w:color="auto"/>
            <w:left w:val="none" w:sz="0" w:space="0" w:color="auto"/>
            <w:bottom w:val="none" w:sz="0" w:space="0" w:color="auto"/>
            <w:right w:val="none" w:sz="0" w:space="0" w:color="auto"/>
          </w:divBdr>
        </w:div>
        <w:div w:id="635987190">
          <w:marLeft w:val="0"/>
          <w:marRight w:val="0"/>
          <w:marTop w:val="0"/>
          <w:marBottom w:val="0"/>
          <w:divBdr>
            <w:top w:val="none" w:sz="0" w:space="0" w:color="auto"/>
            <w:left w:val="none" w:sz="0" w:space="0" w:color="auto"/>
            <w:bottom w:val="none" w:sz="0" w:space="0" w:color="auto"/>
            <w:right w:val="none" w:sz="0" w:space="0" w:color="auto"/>
          </w:divBdr>
        </w:div>
        <w:div w:id="1180510693">
          <w:marLeft w:val="0"/>
          <w:marRight w:val="0"/>
          <w:marTop w:val="0"/>
          <w:marBottom w:val="0"/>
          <w:divBdr>
            <w:top w:val="none" w:sz="0" w:space="0" w:color="auto"/>
            <w:left w:val="none" w:sz="0" w:space="0" w:color="auto"/>
            <w:bottom w:val="none" w:sz="0" w:space="0" w:color="auto"/>
            <w:right w:val="none" w:sz="0" w:space="0" w:color="auto"/>
          </w:divBdr>
        </w:div>
        <w:div w:id="1490638346">
          <w:marLeft w:val="0"/>
          <w:marRight w:val="0"/>
          <w:marTop w:val="0"/>
          <w:marBottom w:val="0"/>
          <w:divBdr>
            <w:top w:val="none" w:sz="0" w:space="0" w:color="auto"/>
            <w:left w:val="none" w:sz="0" w:space="0" w:color="auto"/>
            <w:bottom w:val="none" w:sz="0" w:space="0" w:color="auto"/>
            <w:right w:val="none" w:sz="0" w:space="0" w:color="auto"/>
          </w:divBdr>
        </w:div>
      </w:divsChild>
    </w:div>
    <w:div w:id="1879125010">
      <w:bodyDiv w:val="1"/>
      <w:marLeft w:val="0"/>
      <w:marRight w:val="0"/>
      <w:marTop w:val="0"/>
      <w:marBottom w:val="0"/>
      <w:divBdr>
        <w:top w:val="none" w:sz="0" w:space="0" w:color="auto"/>
        <w:left w:val="none" w:sz="0" w:space="0" w:color="auto"/>
        <w:bottom w:val="none" w:sz="0" w:space="0" w:color="auto"/>
        <w:right w:val="none" w:sz="0" w:space="0" w:color="auto"/>
      </w:divBdr>
    </w:div>
    <w:div w:id="1912807336">
      <w:bodyDiv w:val="1"/>
      <w:marLeft w:val="0"/>
      <w:marRight w:val="0"/>
      <w:marTop w:val="0"/>
      <w:marBottom w:val="0"/>
      <w:divBdr>
        <w:top w:val="none" w:sz="0" w:space="0" w:color="auto"/>
        <w:left w:val="none" w:sz="0" w:space="0" w:color="auto"/>
        <w:bottom w:val="none" w:sz="0" w:space="0" w:color="auto"/>
        <w:right w:val="none" w:sz="0" w:space="0" w:color="auto"/>
      </w:divBdr>
    </w:div>
    <w:div w:id="1982490588">
      <w:bodyDiv w:val="1"/>
      <w:marLeft w:val="0"/>
      <w:marRight w:val="0"/>
      <w:marTop w:val="0"/>
      <w:marBottom w:val="0"/>
      <w:divBdr>
        <w:top w:val="none" w:sz="0" w:space="0" w:color="auto"/>
        <w:left w:val="none" w:sz="0" w:space="0" w:color="auto"/>
        <w:bottom w:val="none" w:sz="0" w:space="0" w:color="auto"/>
        <w:right w:val="none" w:sz="0" w:space="0" w:color="auto"/>
      </w:divBdr>
    </w:div>
    <w:div w:id="2023824859">
      <w:bodyDiv w:val="1"/>
      <w:marLeft w:val="0"/>
      <w:marRight w:val="0"/>
      <w:marTop w:val="0"/>
      <w:marBottom w:val="0"/>
      <w:divBdr>
        <w:top w:val="none" w:sz="0" w:space="0" w:color="auto"/>
        <w:left w:val="none" w:sz="0" w:space="0" w:color="auto"/>
        <w:bottom w:val="none" w:sz="0" w:space="0" w:color="auto"/>
        <w:right w:val="none" w:sz="0" w:space="0" w:color="auto"/>
      </w:divBdr>
      <w:divsChild>
        <w:div w:id="621575533">
          <w:marLeft w:val="0"/>
          <w:marRight w:val="0"/>
          <w:marTop w:val="0"/>
          <w:marBottom w:val="0"/>
          <w:divBdr>
            <w:top w:val="none" w:sz="0" w:space="0" w:color="auto"/>
            <w:left w:val="none" w:sz="0" w:space="0" w:color="auto"/>
            <w:bottom w:val="none" w:sz="0" w:space="0" w:color="auto"/>
            <w:right w:val="none" w:sz="0" w:space="0" w:color="auto"/>
          </w:divBdr>
          <w:divsChild>
            <w:div w:id="98523562">
              <w:marLeft w:val="0"/>
              <w:marRight w:val="0"/>
              <w:marTop w:val="0"/>
              <w:marBottom w:val="0"/>
              <w:divBdr>
                <w:top w:val="none" w:sz="0" w:space="0" w:color="auto"/>
                <w:left w:val="none" w:sz="0" w:space="0" w:color="auto"/>
                <w:bottom w:val="none" w:sz="0" w:space="0" w:color="auto"/>
                <w:right w:val="none" w:sz="0" w:space="0" w:color="auto"/>
              </w:divBdr>
            </w:div>
            <w:div w:id="208345251">
              <w:marLeft w:val="0"/>
              <w:marRight w:val="0"/>
              <w:marTop w:val="0"/>
              <w:marBottom w:val="0"/>
              <w:divBdr>
                <w:top w:val="none" w:sz="0" w:space="0" w:color="auto"/>
                <w:left w:val="none" w:sz="0" w:space="0" w:color="auto"/>
                <w:bottom w:val="none" w:sz="0" w:space="0" w:color="auto"/>
                <w:right w:val="none" w:sz="0" w:space="0" w:color="auto"/>
              </w:divBdr>
            </w:div>
            <w:div w:id="1655065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4164508">
      <w:bodyDiv w:val="1"/>
      <w:marLeft w:val="0"/>
      <w:marRight w:val="0"/>
      <w:marTop w:val="0"/>
      <w:marBottom w:val="0"/>
      <w:divBdr>
        <w:top w:val="none" w:sz="0" w:space="0" w:color="auto"/>
        <w:left w:val="none" w:sz="0" w:space="0" w:color="auto"/>
        <w:bottom w:val="none" w:sz="0" w:space="0" w:color="auto"/>
        <w:right w:val="none" w:sz="0" w:space="0" w:color="auto"/>
      </w:divBdr>
      <w:divsChild>
        <w:div w:id="59331220">
          <w:marLeft w:val="0"/>
          <w:marRight w:val="0"/>
          <w:marTop w:val="0"/>
          <w:marBottom w:val="0"/>
          <w:divBdr>
            <w:top w:val="none" w:sz="0" w:space="0" w:color="auto"/>
            <w:left w:val="none" w:sz="0" w:space="0" w:color="auto"/>
            <w:bottom w:val="none" w:sz="0" w:space="0" w:color="auto"/>
            <w:right w:val="none" w:sz="0" w:space="0" w:color="auto"/>
          </w:divBdr>
          <w:divsChild>
            <w:div w:id="1927035858">
              <w:marLeft w:val="0"/>
              <w:marRight w:val="0"/>
              <w:marTop w:val="0"/>
              <w:marBottom w:val="0"/>
              <w:divBdr>
                <w:top w:val="none" w:sz="0" w:space="0" w:color="auto"/>
                <w:left w:val="none" w:sz="0" w:space="0" w:color="auto"/>
                <w:bottom w:val="none" w:sz="0" w:space="0" w:color="auto"/>
                <w:right w:val="none" w:sz="0" w:space="0" w:color="auto"/>
              </w:divBdr>
              <w:divsChild>
                <w:div w:id="820388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854134">
          <w:marLeft w:val="0"/>
          <w:marRight w:val="0"/>
          <w:marTop w:val="0"/>
          <w:marBottom w:val="0"/>
          <w:divBdr>
            <w:top w:val="none" w:sz="0" w:space="0" w:color="auto"/>
            <w:left w:val="none" w:sz="0" w:space="0" w:color="auto"/>
            <w:bottom w:val="none" w:sz="0" w:space="0" w:color="auto"/>
            <w:right w:val="none" w:sz="0" w:space="0" w:color="auto"/>
          </w:divBdr>
          <w:divsChild>
            <w:div w:id="652099559">
              <w:marLeft w:val="0"/>
              <w:marRight w:val="0"/>
              <w:marTop w:val="0"/>
              <w:marBottom w:val="0"/>
              <w:divBdr>
                <w:top w:val="none" w:sz="0" w:space="0" w:color="auto"/>
                <w:left w:val="none" w:sz="0" w:space="0" w:color="auto"/>
                <w:bottom w:val="none" w:sz="0" w:space="0" w:color="auto"/>
                <w:right w:val="none" w:sz="0" w:space="0" w:color="auto"/>
              </w:divBdr>
              <w:divsChild>
                <w:div w:id="471751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7633520">
          <w:marLeft w:val="0"/>
          <w:marRight w:val="0"/>
          <w:marTop w:val="0"/>
          <w:marBottom w:val="0"/>
          <w:divBdr>
            <w:top w:val="none" w:sz="0" w:space="0" w:color="auto"/>
            <w:left w:val="none" w:sz="0" w:space="0" w:color="auto"/>
            <w:bottom w:val="none" w:sz="0" w:space="0" w:color="auto"/>
            <w:right w:val="none" w:sz="0" w:space="0" w:color="auto"/>
          </w:divBdr>
          <w:divsChild>
            <w:div w:id="1529224393">
              <w:marLeft w:val="0"/>
              <w:marRight w:val="0"/>
              <w:marTop w:val="0"/>
              <w:marBottom w:val="0"/>
              <w:divBdr>
                <w:top w:val="none" w:sz="0" w:space="0" w:color="auto"/>
                <w:left w:val="none" w:sz="0" w:space="0" w:color="auto"/>
                <w:bottom w:val="none" w:sz="0" w:space="0" w:color="auto"/>
                <w:right w:val="none" w:sz="0" w:space="0" w:color="auto"/>
              </w:divBdr>
              <w:divsChild>
                <w:div w:id="37646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7140575">
      <w:bodyDiv w:val="1"/>
      <w:marLeft w:val="0"/>
      <w:marRight w:val="0"/>
      <w:marTop w:val="0"/>
      <w:marBottom w:val="0"/>
      <w:divBdr>
        <w:top w:val="none" w:sz="0" w:space="0" w:color="auto"/>
        <w:left w:val="none" w:sz="0" w:space="0" w:color="auto"/>
        <w:bottom w:val="none" w:sz="0" w:space="0" w:color="auto"/>
        <w:right w:val="none" w:sz="0" w:space="0" w:color="auto"/>
      </w:divBdr>
      <w:divsChild>
        <w:div w:id="1189218358">
          <w:marLeft w:val="0"/>
          <w:marRight w:val="0"/>
          <w:marTop w:val="0"/>
          <w:marBottom w:val="0"/>
          <w:divBdr>
            <w:top w:val="none" w:sz="0" w:space="0" w:color="auto"/>
            <w:left w:val="none" w:sz="0" w:space="0" w:color="auto"/>
            <w:bottom w:val="none" w:sz="0" w:space="0" w:color="auto"/>
            <w:right w:val="none" w:sz="0" w:space="0" w:color="auto"/>
          </w:divBdr>
        </w:div>
      </w:divsChild>
    </w:div>
    <w:div w:id="21235276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pixelsPerInch w:val="120"/>
</w:webSettings>
</file>

<file path=word/_rels/document.xml.rels><?xml version="1.0" encoding="UTF-8" standalone="yes"?>
<Relationships xmlns="http://schemas.openxmlformats.org/package/2006/relationships"><Relationship Id="rId13" Type="http://schemas.openxmlformats.org/officeDocument/2006/relationships/image" Target="media/image10.jpeg"/><Relationship Id="rId18" Type="http://schemas.openxmlformats.org/officeDocument/2006/relationships/hyperlink" Target="http://www.pinebusharealibrary.org" TargetMode="External"/><Relationship Id="rId26" Type="http://schemas.openxmlformats.org/officeDocument/2006/relationships/image" Target="media/image22.jpeg"/><Relationship Id="rId39" Type="http://schemas.openxmlformats.org/officeDocument/2006/relationships/image" Target="media/image34.jpeg"/><Relationship Id="rId3" Type="http://schemas.openxmlformats.org/officeDocument/2006/relationships/styles" Target="styles.xml"/><Relationship Id="rId21" Type="http://schemas.openxmlformats.org/officeDocument/2006/relationships/image" Target="media/image17.jpeg"/><Relationship Id="rId34" Type="http://schemas.openxmlformats.org/officeDocument/2006/relationships/image" Target="media/image30.jpeg"/><Relationship Id="rId42" Type="http://schemas.openxmlformats.org/officeDocument/2006/relationships/image" Target="media/image37.jpeg"/><Relationship Id="rId47" Type="http://schemas.openxmlformats.org/officeDocument/2006/relationships/hyperlink" Target="https://www.facebook.com/Pine-Bush-Area-Public-Library-198530690180358/" TargetMode="External"/><Relationship Id="rId50" Type="http://schemas.openxmlformats.org/officeDocument/2006/relationships/image" Target="media/image43.png"/><Relationship Id="rId7" Type="http://schemas.openxmlformats.org/officeDocument/2006/relationships/image" Target="media/image6.jpeg"/><Relationship Id="rId12" Type="http://schemas.openxmlformats.org/officeDocument/2006/relationships/image" Target="media/image9.png"/><Relationship Id="rId17" Type="http://schemas.openxmlformats.org/officeDocument/2006/relationships/image" Target="media/image14.jpg"/><Relationship Id="rId25" Type="http://schemas.openxmlformats.org/officeDocument/2006/relationships/image" Target="media/image21.jpeg"/><Relationship Id="rId33" Type="http://schemas.openxmlformats.org/officeDocument/2006/relationships/image" Target="media/image29.jpeg"/><Relationship Id="rId38" Type="http://schemas.openxmlformats.org/officeDocument/2006/relationships/image" Target="media/image33.jpeg"/><Relationship Id="rId46" Type="http://schemas.openxmlformats.org/officeDocument/2006/relationships/image" Target="media/image41.jpeg"/><Relationship Id="rId2" Type="http://schemas.openxmlformats.org/officeDocument/2006/relationships/numbering" Target="numbering.xml"/><Relationship Id="rId16" Type="http://schemas.openxmlformats.org/officeDocument/2006/relationships/image" Target="media/image13.jpeg"/><Relationship Id="rId20" Type="http://schemas.openxmlformats.org/officeDocument/2006/relationships/image" Target="media/image16.jpeg"/><Relationship Id="rId29" Type="http://schemas.openxmlformats.org/officeDocument/2006/relationships/image" Target="media/image25.gif"/><Relationship Id="rId41" Type="http://schemas.openxmlformats.org/officeDocument/2006/relationships/image" Target="media/image36.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Libteced@gmail.com" TargetMode="External"/><Relationship Id="rId24" Type="http://schemas.openxmlformats.org/officeDocument/2006/relationships/image" Target="media/image20.png"/><Relationship Id="rId32" Type="http://schemas.openxmlformats.org/officeDocument/2006/relationships/image" Target="media/image28.jpeg"/><Relationship Id="rId37" Type="http://schemas.openxmlformats.org/officeDocument/2006/relationships/image" Target="media/image32.jpeg"/><Relationship Id="rId40" Type="http://schemas.openxmlformats.org/officeDocument/2006/relationships/image" Target="media/image35.jpeg"/><Relationship Id="rId45" Type="http://schemas.openxmlformats.org/officeDocument/2006/relationships/image" Target="media/image40.png"/><Relationship Id="rId53"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12.jpeg"/><Relationship Id="rId23" Type="http://schemas.openxmlformats.org/officeDocument/2006/relationships/image" Target="media/image19.jpeg"/><Relationship Id="rId28" Type="http://schemas.openxmlformats.org/officeDocument/2006/relationships/image" Target="media/image24.jpeg"/><Relationship Id="rId36" Type="http://schemas.openxmlformats.org/officeDocument/2006/relationships/image" Target="media/image31.jpeg"/><Relationship Id="rId49" Type="http://schemas.openxmlformats.org/officeDocument/2006/relationships/hyperlink" Target="http://www.pinebusharealibrary.org" TargetMode="External"/><Relationship Id="rId10" Type="http://schemas.openxmlformats.org/officeDocument/2006/relationships/image" Target="media/image8.jpeg"/><Relationship Id="rId19" Type="http://schemas.openxmlformats.org/officeDocument/2006/relationships/image" Target="media/image15.jpeg"/><Relationship Id="rId31" Type="http://schemas.openxmlformats.org/officeDocument/2006/relationships/image" Target="media/image27.jpeg"/><Relationship Id="rId44" Type="http://schemas.openxmlformats.org/officeDocument/2006/relationships/image" Target="media/image39.jpeg"/><Relationship Id="rId52"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7.jpeg"/><Relationship Id="rId14" Type="http://schemas.openxmlformats.org/officeDocument/2006/relationships/image" Target="media/image11.jpeg"/><Relationship Id="rId22" Type="http://schemas.openxmlformats.org/officeDocument/2006/relationships/image" Target="media/image18.jpeg"/><Relationship Id="rId27" Type="http://schemas.openxmlformats.org/officeDocument/2006/relationships/image" Target="media/image23.jpeg"/><Relationship Id="rId30" Type="http://schemas.openxmlformats.org/officeDocument/2006/relationships/image" Target="media/image26.jpeg"/><Relationship Id="rId35" Type="http://schemas.openxmlformats.org/officeDocument/2006/relationships/hyperlink" Target="mailto:scanglers@gmail.com" TargetMode="External"/><Relationship Id="rId43" Type="http://schemas.openxmlformats.org/officeDocument/2006/relationships/image" Target="media/image38.jpeg"/><Relationship Id="rId48" Type="http://schemas.openxmlformats.org/officeDocument/2006/relationships/image" Target="media/image42.jpeg"/><Relationship Id="rId8" Type="http://schemas.openxmlformats.org/officeDocument/2006/relationships/hyperlink" Target="http://www.pinebusharealibrary.org" TargetMode="External"/><Relationship Id="rId51" Type="http://schemas.openxmlformats.org/officeDocument/2006/relationships/hyperlink" Target="http://nwdnn5.gear.host/DepartmentsBoards/Transportation.aspx" TargetMode="External"/></Relationships>
</file>

<file path=word/_rels/numbering.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eg"/><Relationship Id="rId1" Type="http://schemas.openxmlformats.org/officeDocument/2006/relationships/image" Target="media/image1.wmf"/><Relationship Id="rId5" Type="http://schemas.openxmlformats.org/officeDocument/2006/relationships/image" Target="media/image5.jpeg"/><Relationship Id="rId4"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EC08811-EE89-42B1-AF87-2017C25A83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9</Pages>
  <Words>1606</Words>
  <Characters>9157</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10742</CharactersWithSpaces>
  <SharedDoc>false</SharedDoc>
  <HLinks>
    <vt:vector size="24" baseType="variant">
      <vt:variant>
        <vt:i4>131157</vt:i4>
      </vt:variant>
      <vt:variant>
        <vt:i4>9</vt:i4>
      </vt:variant>
      <vt:variant>
        <vt:i4>0</vt:i4>
      </vt:variant>
      <vt:variant>
        <vt:i4>5</vt:i4>
      </vt:variant>
      <vt:variant>
        <vt:lpwstr>http://nwdnn5.gear.host/DepartmentsBoards/Transportation.aspx</vt:lpwstr>
      </vt:variant>
      <vt:variant>
        <vt:lpwstr/>
      </vt:variant>
      <vt:variant>
        <vt:i4>4063335</vt:i4>
      </vt:variant>
      <vt:variant>
        <vt:i4>6</vt:i4>
      </vt:variant>
      <vt:variant>
        <vt:i4>0</vt:i4>
      </vt:variant>
      <vt:variant>
        <vt:i4>5</vt:i4>
      </vt:variant>
      <vt:variant>
        <vt:lpwstr>http://www.pinebusharealibrary.org/</vt:lpwstr>
      </vt:variant>
      <vt:variant>
        <vt:lpwstr/>
      </vt:variant>
      <vt:variant>
        <vt:i4>4063335</vt:i4>
      </vt:variant>
      <vt:variant>
        <vt:i4>3</vt:i4>
      </vt:variant>
      <vt:variant>
        <vt:i4>0</vt:i4>
      </vt:variant>
      <vt:variant>
        <vt:i4>5</vt:i4>
      </vt:variant>
      <vt:variant>
        <vt:lpwstr>http://www.pinebusharealibrary.org/</vt:lpwstr>
      </vt:variant>
      <vt:variant>
        <vt:lpwstr/>
      </vt:variant>
      <vt:variant>
        <vt:i4>4063335</vt:i4>
      </vt:variant>
      <vt:variant>
        <vt:i4>0</vt:i4>
      </vt:variant>
      <vt:variant>
        <vt:i4>0</vt:i4>
      </vt:variant>
      <vt:variant>
        <vt:i4>5</vt:i4>
      </vt:variant>
      <vt:variant>
        <vt:lpwstr>http://www.pinebusharealibrary.org/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Pine Bush Area Public Library</dc:creator>
  <cp:lastModifiedBy>Patron</cp:lastModifiedBy>
  <cp:revision>7</cp:revision>
  <cp:lastPrinted>2020-01-29T16:44:00Z</cp:lastPrinted>
  <dcterms:created xsi:type="dcterms:W3CDTF">2020-01-29T18:42:00Z</dcterms:created>
  <dcterms:modified xsi:type="dcterms:W3CDTF">2020-01-29T20:07:00Z</dcterms:modified>
</cp:coreProperties>
</file>