
<file path=[Content_Types].xml><?xml version="1.0" encoding="utf-8"?>
<Types xmlns="http://schemas.openxmlformats.org/package/2006/content-types">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776C" w:rsidRPr="00A54EA4" w:rsidRDefault="00FC4A62" w:rsidP="001F4AC4">
      <w:pPr>
        <w:rPr>
          <w:rFonts w:ascii="Geo 957" w:hAnsi="Geo 957" w:cs="Geo 957"/>
          <w:b/>
        </w:rPr>
      </w:pPr>
      <w:r w:rsidRPr="00FC4A62">
        <w:rPr>
          <w:noProof/>
          <w:sz w:val="18"/>
          <w:szCs w:val="18"/>
          <w:lang w:eastAsia="en-US"/>
        </w:rPr>
        <w:drawing>
          <wp:anchor distT="0" distB="0" distL="114935" distR="114935" simplePos="0" relativeHeight="251656704" behindDoc="1" locked="0" layoutInCell="1" allowOverlap="1" wp14:anchorId="3113FD55" wp14:editId="66EA73A7">
            <wp:simplePos x="0" y="0"/>
            <wp:positionH relativeFrom="column">
              <wp:posOffset>113030</wp:posOffset>
            </wp:positionH>
            <wp:positionV relativeFrom="paragraph">
              <wp:posOffset>1905</wp:posOffset>
            </wp:positionV>
            <wp:extent cx="1931035" cy="1242695"/>
            <wp:effectExtent l="0" t="0" r="0" b="0"/>
            <wp:wrapTight wrapText="bothSides">
              <wp:wrapPolygon edited="0">
                <wp:start x="0" y="0"/>
                <wp:lineTo x="0" y="21192"/>
                <wp:lineTo x="21309" y="21192"/>
                <wp:lineTo x="21309" y="0"/>
                <wp:lineTo x="0" y="0"/>
              </wp:wrapPolygon>
            </wp:wrapTight>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b="14131"/>
                    <a:stretch>
                      <a:fillRect/>
                    </a:stretch>
                  </pic:blipFill>
                  <pic:spPr bwMode="auto">
                    <a:xfrm>
                      <a:off x="0" y="0"/>
                      <a:ext cx="1931035" cy="12426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6662F4">
        <w:rPr>
          <w:rFonts w:ascii="Garamond" w:hAnsi="Garamond" w:cs="Garamond"/>
          <w:sz w:val="36"/>
          <w:szCs w:val="36"/>
        </w:rPr>
        <w:t xml:space="preserve">    </w:t>
      </w:r>
      <w:r w:rsidR="00DC776C">
        <w:rPr>
          <w:rFonts w:ascii="Garamond" w:hAnsi="Garamond" w:cs="Garamond"/>
          <w:sz w:val="36"/>
          <w:szCs w:val="36"/>
        </w:rPr>
        <w:t xml:space="preserve">   </w:t>
      </w:r>
      <w:r w:rsidR="00DC776C" w:rsidRPr="00A54EA4">
        <w:rPr>
          <w:rFonts w:ascii="Geo 957" w:hAnsi="Geo 957" w:cs="Geo 957"/>
          <w:b/>
        </w:rPr>
        <w:t>PINE BUSH AREA PUBLIC LIBRARY</w:t>
      </w:r>
    </w:p>
    <w:p w:rsidR="00DC776C" w:rsidRPr="00A54EA4" w:rsidRDefault="00097942" w:rsidP="00ED648C">
      <w:pPr>
        <w:rPr>
          <w:rFonts w:ascii="Geo 957 Condensed" w:hAnsi="Geo 957 Condensed" w:cs="Geo 957 Condensed"/>
          <w:b/>
        </w:rPr>
      </w:pPr>
      <w:r w:rsidRPr="00A54EA4">
        <w:rPr>
          <w:rFonts w:ascii="Geo 957" w:hAnsi="Geo 957" w:cs="Geo 957"/>
          <w:b/>
        </w:rPr>
        <w:t>NEWSLETTER</w:t>
      </w:r>
      <w:r w:rsidR="00222E75" w:rsidRPr="00A54EA4">
        <w:rPr>
          <w:rFonts w:ascii="Geo 957" w:hAnsi="Geo 957" w:cs="Geo 957"/>
          <w:b/>
        </w:rPr>
        <w:t xml:space="preserve"> </w:t>
      </w:r>
      <w:r w:rsidR="00137083" w:rsidRPr="00A54EA4">
        <w:rPr>
          <w:rFonts w:ascii="Geo 957" w:hAnsi="Geo 957" w:cs="Geo 957"/>
          <w:b/>
        </w:rPr>
        <w:t>–</w:t>
      </w:r>
      <w:r w:rsidR="00B95D11" w:rsidRPr="00A54EA4">
        <w:rPr>
          <w:rFonts w:ascii="Geo 957" w:hAnsi="Geo 957" w:cs="Geo 957"/>
          <w:b/>
        </w:rPr>
        <w:t xml:space="preserve"> </w:t>
      </w:r>
      <w:r w:rsidR="00682BF1">
        <w:rPr>
          <w:rFonts w:ascii="Geo 957" w:hAnsi="Geo 957" w:cs="Geo 957"/>
          <w:b/>
        </w:rPr>
        <w:t>JANUARY 2020</w:t>
      </w:r>
    </w:p>
    <w:p w:rsidR="00DC776C" w:rsidRPr="00E8075E" w:rsidRDefault="00DC776C" w:rsidP="00ED648C">
      <w:pPr>
        <w:rPr>
          <w:rFonts w:ascii="Garamond" w:hAnsi="Garamond" w:cs="Garamond"/>
          <w:b/>
        </w:rPr>
      </w:pPr>
      <w:r w:rsidRPr="00E8075E">
        <w:rPr>
          <w:rFonts w:ascii="Geo 957 Condensed" w:hAnsi="Geo 957 Condensed" w:cs="Geo 957 Condensed"/>
          <w:b/>
        </w:rPr>
        <w:t>‘WHERE THE COMMUNITY CONNECTS’</w:t>
      </w:r>
    </w:p>
    <w:p w:rsidR="00DC776C" w:rsidRPr="00E8075E" w:rsidRDefault="00DC776C" w:rsidP="00ED648C">
      <w:pPr>
        <w:rPr>
          <w:rFonts w:ascii="Calibri" w:hAnsi="Calibri" w:cs="Calibri"/>
          <w:b/>
        </w:rPr>
      </w:pPr>
      <w:r w:rsidRPr="00E8075E">
        <w:rPr>
          <w:rFonts w:ascii="Calibri" w:hAnsi="Calibri" w:cs="Calibri"/>
          <w:b/>
        </w:rPr>
        <w:t>223-227 Maple Ave, PO Box 63, Pine Bush, NY 12566</w:t>
      </w:r>
    </w:p>
    <w:p w:rsidR="00791DDD" w:rsidRPr="00E8075E" w:rsidRDefault="00791DDD" w:rsidP="00ED648C">
      <w:pPr>
        <w:rPr>
          <w:rFonts w:ascii="Calibri" w:hAnsi="Calibri" w:cs="Calibri"/>
          <w:b/>
        </w:rPr>
      </w:pPr>
      <w:r w:rsidRPr="00E8075E">
        <w:rPr>
          <w:rFonts w:ascii="Calibri" w:hAnsi="Calibri" w:cs="Calibri"/>
          <w:b/>
        </w:rPr>
        <w:t xml:space="preserve"> </w:t>
      </w:r>
      <w:r w:rsidR="00DC776C" w:rsidRPr="00E8075E">
        <w:rPr>
          <w:rFonts w:ascii="Calibri" w:hAnsi="Calibri" w:cs="Calibri"/>
          <w:b/>
        </w:rPr>
        <w:t>845-744-3375</w:t>
      </w:r>
      <w:r w:rsidRPr="00E8075E">
        <w:rPr>
          <w:rFonts w:ascii="Calibri" w:hAnsi="Calibri" w:cs="Calibri"/>
          <w:b/>
        </w:rPr>
        <w:t>,</w:t>
      </w:r>
      <w:r w:rsidR="00DC776C" w:rsidRPr="00E8075E">
        <w:rPr>
          <w:rFonts w:ascii="Calibri" w:hAnsi="Calibri" w:cs="Calibri"/>
          <w:b/>
        </w:rPr>
        <w:t xml:space="preserve"> </w:t>
      </w:r>
      <w:r w:rsidRPr="00E8075E">
        <w:rPr>
          <w:rFonts w:ascii="Calibri" w:hAnsi="Calibri" w:cs="Calibri"/>
          <w:b/>
        </w:rPr>
        <w:t>845</w:t>
      </w:r>
      <w:r w:rsidR="00E827B6" w:rsidRPr="00E8075E">
        <w:rPr>
          <w:rFonts w:ascii="Calibri" w:hAnsi="Calibri" w:cs="Calibri"/>
          <w:b/>
        </w:rPr>
        <w:t>-</w:t>
      </w:r>
      <w:r w:rsidRPr="00E8075E">
        <w:rPr>
          <w:rFonts w:ascii="Calibri" w:hAnsi="Calibri" w:cs="Calibri"/>
          <w:b/>
        </w:rPr>
        <w:t>744-5295</w:t>
      </w:r>
      <w:r w:rsidR="00E827B6" w:rsidRPr="00E8075E">
        <w:rPr>
          <w:rFonts w:ascii="Calibri" w:hAnsi="Calibri" w:cs="Calibri"/>
          <w:b/>
        </w:rPr>
        <w:t>, 845-744-4265</w:t>
      </w:r>
      <w:r w:rsidRPr="00E8075E">
        <w:rPr>
          <w:rFonts w:ascii="Calibri" w:hAnsi="Calibri" w:cs="Calibri"/>
          <w:b/>
        </w:rPr>
        <w:t xml:space="preserve"> </w:t>
      </w:r>
    </w:p>
    <w:p w:rsidR="00791DDD" w:rsidRPr="00E8075E" w:rsidRDefault="00DC776C" w:rsidP="00ED648C">
      <w:pPr>
        <w:rPr>
          <w:rFonts w:ascii="Calibri" w:hAnsi="Calibri" w:cs="Calibri"/>
          <w:b/>
        </w:rPr>
      </w:pPr>
      <w:r w:rsidRPr="00E8075E">
        <w:rPr>
          <w:rFonts w:ascii="Calibri" w:hAnsi="Calibri" w:cs="Calibri"/>
          <w:b/>
        </w:rPr>
        <w:t xml:space="preserve">Fax 845-744-3377 </w:t>
      </w:r>
    </w:p>
    <w:p w:rsidR="00204163" w:rsidRPr="00E8075E" w:rsidRDefault="002162A8" w:rsidP="002162A8">
      <w:pPr>
        <w:ind w:left="1440" w:firstLine="720"/>
        <w:jc w:val="both"/>
        <w:rPr>
          <w:rFonts w:ascii="Calibri" w:hAnsi="Calibri" w:cs="Calibri"/>
          <w:b/>
        </w:rPr>
      </w:pPr>
      <w:r w:rsidRPr="00E8075E">
        <w:rPr>
          <w:rFonts w:ascii="Calibri" w:hAnsi="Calibri" w:cs="Calibri"/>
          <w:b/>
        </w:rPr>
        <w:t xml:space="preserve">                                 </w:t>
      </w:r>
      <w:r w:rsidR="00791DDD" w:rsidRPr="00E8075E">
        <w:rPr>
          <w:rFonts w:ascii="Calibri" w:hAnsi="Calibri" w:cs="Calibri"/>
          <w:b/>
        </w:rPr>
        <w:tab/>
      </w:r>
      <w:r w:rsidR="00791DDD" w:rsidRPr="00E8075E">
        <w:rPr>
          <w:rFonts w:ascii="Calibri" w:hAnsi="Calibri" w:cs="Calibri"/>
          <w:b/>
        </w:rPr>
        <w:tab/>
      </w:r>
      <w:r w:rsidR="00791DDD" w:rsidRPr="00E8075E">
        <w:rPr>
          <w:rFonts w:ascii="Calibri" w:hAnsi="Calibri" w:cs="Calibri"/>
          <w:b/>
        </w:rPr>
        <w:tab/>
      </w:r>
      <w:r w:rsidR="00E827B6" w:rsidRPr="00E8075E">
        <w:rPr>
          <w:rFonts w:ascii="Calibri" w:hAnsi="Calibri" w:cs="Calibri"/>
          <w:b/>
        </w:rPr>
        <w:t xml:space="preserve">  </w:t>
      </w:r>
      <w:r w:rsidRPr="00E8075E">
        <w:rPr>
          <w:rFonts w:ascii="Calibri" w:hAnsi="Calibri" w:cs="Calibri"/>
          <w:b/>
        </w:rPr>
        <w:t>A</w:t>
      </w:r>
      <w:r w:rsidR="00204163" w:rsidRPr="00E8075E">
        <w:rPr>
          <w:rFonts w:ascii="Calibri" w:hAnsi="Calibri" w:cs="Calibri"/>
          <w:b/>
        </w:rPr>
        <w:t>dult Services – Ext. 1</w:t>
      </w:r>
    </w:p>
    <w:p w:rsidR="00204163" w:rsidRPr="00E8075E" w:rsidRDefault="00E827B6" w:rsidP="00204163">
      <w:pPr>
        <w:ind w:left="2880" w:firstLine="720"/>
        <w:rPr>
          <w:rFonts w:ascii="Calibri" w:hAnsi="Calibri" w:cs="Calibri"/>
          <w:b/>
        </w:rPr>
      </w:pPr>
      <w:r w:rsidRPr="00E8075E">
        <w:rPr>
          <w:rFonts w:ascii="Calibri" w:hAnsi="Calibri" w:cs="Calibri"/>
          <w:b/>
        </w:rPr>
        <w:t xml:space="preserve"> </w:t>
      </w:r>
      <w:r w:rsidR="00204163" w:rsidRPr="00E8075E">
        <w:rPr>
          <w:rFonts w:ascii="Calibri" w:hAnsi="Calibri" w:cs="Calibri"/>
          <w:b/>
        </w:rPr>
        <w:t>Community Center – Ext. 2</w:t>
      </w:r>
    </w:p>
    <w:p w:rsidR="00204163" w:rsidRPr="00E8075E" w:rsidRDefault="00204163" w:rsidP="00204163">
      <w:pPr>
        <w:ind w:left="2880" w:firstLine="720"/>
        <w:rPr>
          <w:rFonts w:ascii="Calibri" w:hAnsi="Calibri" w:cs="Calibri"/>
          <w:b/>
        </w:rPr>
      </w:pPr>
      <w:r w:rsidRPr="00E8075E">
        <w:rPr>
          <w:rFonts w:ascii="Calibri" w:hAnsi="Calibri" w:cs="Calibri"/>
          <w:b/>
        </w:rPr>
        <w:t>Children’s Services – Ext. 3</w:t>
      </w:r>
    </w:p>
    <w:p w:rsidR="00801577" w:rsidRPr="00675CC5" w:rsidRDefault="00A73B5C" w:rsidP="002B7050">
      <w:pPr>
        <w:pBdr>
          <w:top w:val="single" w:sz="4" w:space="1" w:color="auto"/>
          <w:left w:val="single" w:sz="4" w:space="4" w:color="auto"/>
          <w:bottom w:val="single" w:sz="4" w:space="1" w:color="auto"/>
          <w:right w:val="single" w:sz="4" w:space="4" w:color="auto"/>
        </w:pBdr>
        <w:shd w:val="clear" w:color="auto" w:fill="FFFF00"/>
        <w:rPr>
          <w:rFonts w:asciiTheme="minorHAnsi" w:hAnsiTheme="minorHAnsi" w:cstheme="minorHAnsi"/>
          <w:b/>
          <w:lang w:eastAsia="en-US"/>
        </w:rPr>
      </w:pPr>
      <w:hyperlink r:id="rId8" w:history="1">
        <w:r w:rsidR="006D749D" w:rsidRPr="00675CC5">
          <w:rPr>
            <w:rStyle w:val="Hyperlink"/>
            <w:rFonts w:asciiTheme="minorHAnsi" w:hAnsiTheme="minorHAnsi" w:cstheme="minorHAnsi"/>
            <w:b/>
            <w:highlight w:val="yellow"/>
            <w:lang w:eastAsia="en-US"/>
          </w:rPr>
          <w:t>www.pinebusharealibrary.org</w:t>
        </w:r>
      </w:hyperlink>
    </w:p>
    <w:p w:rsidR="00801577" w:rsidRPr="00675CC5" w:rsidRDefault="00801577" w:rsidP="00ED648C">
      <w:pPr>
        <w:pBdr>
          <w:top w:val="single" w:sz="4" w:space="1" w:color="auto"/>
          <w:left w:val="single" w:sz="4" w:space="4" w:color="auto"/>
          <w:bottom w:val="single" w:sz="4" w:space="1" w:color="auto"/>
          <w:right w:val="single" w:sz="4" w:space="4" w:color="auto"/>
        </w:pBdr>
        <w:jc w:val="left"/>
        <w:rPr>
          <w:rFonts w:asciiTheme="minorHAnsi" w:hAnsiTheme="minorHAnsi" w:cstheme="minorHAnsi"/>
          <w:b/>
          <w:lang w:eastAsia="en-US"/>
        </w:rPr>
      </w:pPr>
    </w:p>
    <w:p w:rsidR="00972570" w:rsidRPr="00675CC5" w:rsidRDefault="00972570" w:rsidP="002B7050">
      <w:pPr>
        <w:pBdr>
          <w:top w:val="single" w:sz="4" w:space="1" w:color="auto"/>
          <w:left w:val="single" w:sz="4" w:space="4" w:color="auto"/>
          <w:bottom w:val="single" w:sz="4" w:space="1" w:color="auto"/>
          <w:right w:val="single" w:sz="4" w:space="4" w:color="auto"/>
        </w:pBdr>
        <w:shd w:val="clear" w:color="auto" w:fill="FFFF00"/>
        <w:rPr>
          <w:rFonts w:asciiTheme="minorHAnsi" w:hAnsiTheme="minorHAnsi" w:cstheme="minorHAnsi"/>
          <w:b/>
          <w:bCs/>
          <w:color w:val="943634"/>
          <w:u w:val="single"/>
        </w:rPr>
        <w:sectPr w:rsidR="00972570" w:rsidRPr="00675CC5" w:rsidSect="000D3C39">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pPr>
    </w:p>
    <w:p w:rsidR="0013476A" w:rsidRPr="00675CC5" w:rsidRDefault="0013476A" w:rsidP="00BE1A92">
      <w:pPr>
        <w:rPr>
          <w:rFonts w:asciiTheme="minorHAnsi" w:hAnsiTheme="minorHAnsi" w:cstheme="minorHAnsi"/>
          <w:b/>
          <w:color w:val="FF0000"/>
          <w:lang w:eastAsia="en-US"/>
        </w:rPr>
      </w:pPr>
      <w:r w:rsidRPr="00675CC5">
        <w:rPr>
          <w:rFonts w:asciiTheme="minorHAnsi" w:hAnsiTheme="minorHAnsi" w:cstheme="minorHAnsi"/>
          <w:b/>
          <w:bCs/>
          <w:color w:val="FF0000"/>
          <w:u w:val="single"/>
        </w:rPr>
        <w:lastRenderedPageBreak/>
        <w:t>LIBRARY HOURS:</w:t>
      </w:r>
    </w:p>
    <w:p w:rsidR="00972570" w:rsidRPr="00675CC5" w:rsidRDefault="00972570" w:rsidP="00BE1A92">
      <w:pPr>
        <w:pBdr>
          <w:top w:val="single" w:sz="4" w:space="1" w:color="auto"/>
          <w:left w:val="single" w:sz="4" w:space="4" w:color="auto"/>
          <w:bottom w:val="single" w:sz="4" w:space="1" w:color="auto"/>
          <w:right w:val="single" w:sz="4" w:space="4" w:color="auto"/>
        </w:pBdr>
        <w:rPr>
          <w:rFonts w:asciiTheme="minorHAnsi" w:hAnsiTheme="minorHAnsi" w:cstheme="minorHAnsi"/>
          <w:b/>
          <w:bCs/>
        </w:rPr>
      </w:pPr>
      <w:r w:rsidRPr="00675CC5">
        <w:rPr>
          <w:rFonts w:asciiTheme="minorHAnsi" w:hAnsiTheme="minorHAnsi" w:cstheme="minorHAnsi"/>
          <w:b/>
          <w:bCs/>
        </w:rPr>
        <w:t>MON &amp; WED</w:t>
      </w:r>
      <w:r w:rsidR="0013476A" w:rsidRPr="00675CC5">
        <w:rPr>
          <w:rFonts w:asciiTheme="minorHAnsi" w:hAnsiTheme="minorHAnsi" w:cstheme="minorHAnsi"/>
          <w:b/>
          <w:bCs/>
        </w:rPr>
        <w:t xml:space="preserve"> 9-7</w:t>
      </w:r>
    </w:p>
    <w:p w:rsidR="00972570" w:rsidRPr="00675CC5" w:rsidRDefault="0013476A" w:rsidP="00BE1A92">
      <w:pPr>
        <w:pBdr>
          <w:top w:val="single" w:sz="4" w:space="1" w:color="auto"/>
          <w:left w:val="single" w:sz="4" w:space="4" w:color="auto"/>
          <w:bottom w:val="single" w:sz="4" w:space="1" w:color="auto"/>
          <w:right w:val="single" w:sz="4" w:space="4" w:color="auto"/>
        </w:pBdr>
        <w:rPr>
          <w:rFonts w:asciiTheme="minorHAnsi" w:hAnsiTheme="minorHAnsi" w:cstheme="minorHAnsi"/>
          <w:b/>
          <w:bCs/>
        </w:rPr>
      </w:pPr>
      <w:r w:rsidRPr="00675CC5">
        <w:rPr>
          <w:rFonts w:asciiTheme="minorHAnsi" w:hAnsiTheme="minorHAnsi" w:cstheme="minorHAnsi"/>
          <w:b/>
          <w:bCs/>
        </w:rPr>
        <w:t>TUE &amp; THUR 11-7</w:t>
      </w:r>
    </w:p>
    <w:p w:rsidR="0013476A" w:rsidRPr="00675CC5" w:rsidRDefault="0013476A"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bCs/>
        </w:rPr>
        <w:t>FRI 9-5 SAT 10-2</w:t>
      </w:r>
    </w:p>
    <w:p w:rsidR="00BE1A92" w:rsidRPr="00675CC5" w:rsidRDefault="00BE1A92" w:rsidP="00BE1A92">
      <w:pPr>
        <w:pBdr>
          <w:top w:val="single" w:sz="4" w:space="1" w:color="auto"/>
          <w:left w:val="single" w:sz="4" w:space="4" w:color="auto"/>
          <w:bottom w:val="single" w:sz="4" w:space="1" w:color="auto"/>
          <w:right w:val="single" w:sz="4" w:space="4" w:color="auto"/>
        </w:pBdr>
        <w:rPr>
          <w:rFonts w:asciiTheme="minorHAnsi" w:hAnsiTheme="minorHAnsi" w:cstheme="minorHAnsi"/>
          <w:b/>
          <w:color w:val="FF0000"/>
          <w:u w:val="single"/>
        </w:rPr>
      </w:pPr>
    </w:p>
    <w:p w:rsidR="00B0397A" w:rsidRPr="00675CC5" w:rsidRDefault="00B0397A" w:rsidP="00BE1A92">
      <w:pPr>
        <w:rPr>
          <w:rFonts w:asciiTheme="minorHAnsi" w:hAnsiTheme="minorHAnsi" w:cstheme="minorHAnsi"/>
          <w:b/>
          <w:color w:val="FF0000"/>
          <w:u w:val="single"/>
        </w:rPr>
      </w:pPr>
      <w:r w:rsidRPr="00675CC5">
        <w:rPr>
          <w:rFonts w:asciiTheme="minorHAnsi" w:hAnsiTheme="minorHAnsi" w:cstheme="minorHAnsi"/>
          <w:b/>
          <w:color w:val="FF0000"/>
          <w:u w:val="single"/>
        </w:rPr>
        <w:lastRenderedPageBreak/>
        <w:t>COMMUNITY CENTER</w:t>
      </w:r>
      <w:r w:rsidR="00E20DE2" w:rsidRPr="00675CC5">
        <w:rPr>
          <w:rFonts w:asciiTheme="minorHAnsi" w:hAnsiTheme="minorHAnsi" w:cstheme="minorHAnsi"/>
          <w:b/>
          <w:color w:val="FF0000"/>
          <w:u w:val="single"/>
        </w:rPr>
        <w:t>:</w:t>
      </w:r>
    </w:p>
    <w:p w:rsidR="00972570" w:rsidRPr="00675CC5" w:rsidRDefault="0013476A"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MON - THURS</w:t>
      </w:r>
      <w:r w:rsidR="00972570" w:rsidRPr="00675CC5">
        <w:rPr>
          <w:rFonts w:asciiTheme="minorHAnsi" w:hAnsiTheme="minorHAnsi" w:cstheme="minorHAnsi"/>
          <w:b/>
        </w:rPr>
        <w:t xml:space="preserve"> 1</w:t>
      </w:r>
      <w:r w:rsidRPr="00675CC5">
        <w:rPr>
          <w:rFonts w:asciiTheme="minorHAnsi" w:hAnsiTheme="minorHAnsi" w:cstheme="minorHAnsi"/>
          <w:b/>
        </w:rPr>
        <w:t>0 AM – 6 PM</w:t>
      </w:r>
    </w:p>
    <w:p w:rsidR="00C01F2D" w:rsidRPr="00675CC5" w:rsidRDefault="0013476A"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FRI</w:t>
      </w:r>
      <w:r w:rsidR="00972570" w:rsidRPr="00675CC5">
        <w:rPr>
          <w:rFonts w:asciiTheme="minorHAnsi" w:hAnsiTheme="minorHAnsi" w:cstheme="minorHAnsi"/>
          <w:b/>
        </w:rPr>
        <w:t xml:space="preserve"> </w:t>
      </w:r>
      <w:r w:rsidRPr="00675CC5">
        <w:rPr>
          <w:rFonts w:asciiTheme="minorHAnsi" w:hAnsiTheme="minorHAnsi" w:cstheme="minorHAnsi"/>
          <w:b/>
        </w:rPr>
        <w:t>10 AM-5PM</w:t>
      </w:r>
    </w:p>
    <w:p w:rsidR="0013476A" w:rsidRPr="00675CC5" w:rsidRDefault="00972570"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SAT</w:t>
      </w:r>
      <w:r w:rsidR="0013476A" w:rsidRPr="00675CC5">
        <w:rPr>
          <w:rFonts w:asciiTheme="minorHAnsi" w:hAnsiTheme="minorHAnsi" w:cstheme="minorHAnsi"/>
          <w:b/>
        </w:rPr>
        <w:t xml:space="preserve"> 10 AM-2 PM</w:t>
      </w:r>
    </w:p>
    <w:p w:rsidR="00972570" w:rsidRDefault="00972570" w:rsidP="00540D33">
      <w:pPr>
        <w:pBdr>
          <w:top w:val="single" w:sz="4" w:space="1" w:color="auto"/>
          <w:left w:val="single" w:sz="4" w:space="4" w:color="auto"/>
          <w:bottom w:val="single" w:sz="4" w:space="1" w:color="auto"/>
          <w:right w:val="single" w:sz="4" w:space="4" w:color="auto"/>
        </w:pBdr>
        <w:rPr>
          <w:rFonts w:asciiTheme="minorHAnsi" w:hAnsiTheme="minorHAnsi" w:cstheme="minorHAnsi"/>
          <w:b/>
          <w:u w:val="single"/>
        </w:rPr>
        <w:sectPr w:rsidR="00972570"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num="2" w:space="720"/>
          <w:noEndnote/>
          <w:docGrid w:linePitch="326"/>
        </w:sectPr>
      </w:pPr>
    </w:p>
    <w:p w:rsidR="00972570" w:rsidRPr="00E8075E"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color w:val="000000" w:themeColor="text1"/>
          <w:sz w:val="20"/>
          <w:szCs w:val="20"/>
          <w:u w:val="single"/>
        </w:rPr>
        <w:lastRenderedPageBreak/>
        <w:t>BOARD OF TRUSTEES</w:t>
      </w:r>
      <w:r w:rsidRPr="00E8075E">
        <w:rPr>
          <w:rFonts w:asciiTheme="minorHAnsi" w:hAnsiTheme="minorHAnsi" w:cstheme="minorHAnsi"/>
          <w:color w:val="000000" w:themeColor="text1"/>
          <w:sz w:val="20"/>
          <w:szCs w:val="20"/>
        </w:rPr>
        <w:t xml:space="preserve"> </w:t>
      </w:r>
      <w:r w:rsidRPr="00E8075E">
        <w:rPr>
          <w:rFonts w:asciiTheme="minorHAnsi" w:hAnsiTheme="minorHAnsi" w:cstheme="minorHAnsi"/>
          <w:sz w:val="20"/>
          <w:szCs w:val="20"/>
        </w:rPr>
        <w:t xml:space="preserve">– </w:t>
      </w:r>
      <w:r w:rsidRPr="00E8075E">
        <w:rPr>
          <w:rFonts w:asciiTheme="minorHAnsi" w:hAnsiTheme="minorHAnsi" w:cstheme="minorHAnsi"/>
          <w:b/>
          <w:sz w:val="20"/>
          <w:szCs w:val="20"/>
        </w:rPr>
        <w:t>MEETING TIME - SECOND WEDNESDAY OF EACH</w:t>
      </w:r>
      <w:r w:rsidRPr="00E8075E">
        <w:rPr>
          <w:rFonts w:asciiTheme="minorHAnsi" w:hAnsiTheme="minorHAnsi" w:cstheme="minorHAnsi"/>
          <w:sz w:val="20"/>
          <w:szCs w:val="20"/>
        </w:rPr>
        <w:t xml:space="preserve"> </w:t>
      </w:r>
      <w:r w:rsidRPr="00E8075E">
        <w:rPr>
          <w:rFonts w:asciiTheme="minorHAnsi" w:hAnsiTheme="minorHAnsi" w:cstheme="minorHAnsi"/>
          <w:b/>
          <w:sz w:val="20"/>
          <w:szCs w:val="20"/>
        </w:rPr>
        <w:t>MONTH</w:t>
      </w:r>
      <w:r w:rsidRPr="00E8075E">
        <w:rPr>
          <w:rFonts w:asciiTheme="minorHAnsi" w:hAnsiTheme="minorHAnsi" w:cstheme="minorHAnsi"/>
          <w:sz w:val="20"/>
          <w:szCs w:val="20"/>
        </w:rPr>
        <w:t xml:space="preserve"> </w:t>
      </w:r>
      <w:r w:rsidRPr="00E8075E">
        <w:rPr>
          <w:rFonts w:asciiTheme="minorHAnsi" w:hAnsiTheme="minorHAnsi" w:cstheme="minorHAnsi"/>
          <w:b/>
          <w:sz w:val="20"/>
          <w:szCs w:val="20"/>
        </w:rPr>
        <w:t xml:space="preserve">7:00 PM </w:t>
      </w:r>
    </w:p>
    <w:p w:rsidR="00485F47" w:rsidRPr="00E8075E"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sz w:val="20"/>
          <w:szCs w:val="20"/>
        </w:rPr>
      </w:pPr>
      <w:r w:rsidRPr="00E8075E">
        <w:rPr>
          <w:rFonts w:asciiTheme="minorHAnsi" w:hAnsiTheme="minorHAnsi" w:cstheme="minorHAnsi"/>
          <w:b/>
          <w:sz w:val="20"/>
          <w:szCs w:val="20"/>
        </w:rPr>
        <w:t>IN THE</w:t>
      </w:r>
      <w:r w:rsidR="00972570" w:rsidRPr="00E8075E">
        <w:rPr>
          <w:rFonts w:asciiTheme="minorHAnsi" w:hAnsiTheme="minorHAnsi" w:cstheme="minorHAnsi"/>
          <w:b/>
          <w:sz w:val="20"/>
          <w:szCs w:val="20"/>
        </w:rPr>
        <w:t xml:space="preserve"> </w:t>
      </w:r>
      <w:r w:rsidRPr="00E8075E">
        <w:rPr>
          <w:rFonts w:asciiTheme="minorHAnsi" w:hAnsiTheme="minorHAnsi" w:cstheme="minorHAnsi"/>
          <w:b/>
          <w:sz w:val="20"/>
          <w:szCs w:val="20"/>
        </w:rPr>
        <w:t>LIBRARY COMMUNITY CENTER</w:t>
      </w:r>
    </w:p>
    <w:p w:rsidR="00972570" w:rsidRPr="00E8075E"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color w:val="000000" w:themeColor="text1"/>
          <w:sz w:val="20"/>
          <w:szCs w:val="20"/>
          <w:u w:val="single"/>
        </w:rPr>
        <w:t>BOARD OF TRUSTEES</w:t>
      </w:r>
      <w:r w:rsidRPr="00E8075E">
        <w:rPr>
          <w:rFonts w:asciiTheme="minorHAnsi" w:hAnsiTheme="minorHAnsi" w:cstheme="minorHAnsi"/>
          <w:b/>
          <w:color w:val="000000" w:themeColor="text1"/>
          <w:sz w:val="20"/>
          <w:szCs w:val="20"/>
        </w:rPr>
        <w:t xml:space="preserve"> </w:t>
      </w:r>
      <w:r w:rsidRPr="00E8075E">
        <w:rPr>
          <w:rFonts w:asciiTheme="minorHAnsi" w:hAnsiTheme="minorHAnsi" w:cstheme="minorHAnsi"/>
          <w:b/>
          <w:sz w:val="20"/>
          <w:szCs w:val="20"/>
        </w:rPr>
        <w:t xml:space="preserve">- </w:t>
      </w:r>
      <w:r w:rsidR="009A62E3" w:rsidRPr="00E8075E">
        <w:rPr>
          <w:rFonts w:asciiTheme="minorHAnsi" w:hAnsiTheme="minorHAnsi" w:cstheme="minorHAnsi"/>
          <w:b/>
          <w:sz w:val="20"/>
          <w:szCs w:val="20"/>
        </w:rPr>
        <w:t xml:space="preserve">Sharon </w:t>
      </w:r>
      <w:proofErr w:type="spellStart"/>
      <w:r w:rsidR="009A62E3" w:rsidRPr="00E8075E">
        <w:rPr>
          <w:rFonts w:asciiTheme="minorHAnsi" w:hAnsiTheme="minorHAnsi" w:cstheme="minorHAnsi"/>
          <w:b/>
          <w:sz w:val="20"/>
          <w:szCs w:val="20"/>
        </w:rPr>
        <w:t>Tarolli</w:t>
      </w:r>
      <w:proofErr w:type="spellEnd"/>
      <w:r w:rsidR="00485F47" w:rsidRPr="00E8075E">
        <w:rPr>
          <w:rFonts w:asciiTheme="minorHAnsi" w:hAnsiTheme="minorHAnsi" w:cstheme="minorHAnsi"/>
          <w:b/>
          <w:sz w:val="20"/>
          <w:szCs w:val="20"/>
        </w:rPr>
        <w:t xml:space="preserve">-President, Lisa Cannon-Vice President, </w:t>
      </w:r>
    </w:p>
    <w:p w:rsidR="006A463C" w:rsidRPr="00E8075E"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sz w:val="20"/>
          <w:szCs w:val="20"/>
        </w:rPr>
        <w:t>Gloria Winter-Secretary,</w:t>
      </w:r>
      <w:r w:rsidR="009A62E3" w:rsidRPr="00E8075E">
        <w:rPr>
          <w:rFonts w:asciiTheme="minorHAnsi" w:hAnsiTheme="minorHAnsi" w:cstheme="minorHAnsi"/>
          <w:b/>
          <w:sz w:val="20"/>
          <w:szCs w:val="20"/>
        </w:rPr>
        <w:t xml:space="preserve"> </w:t>
      </w:r>
      <w:r w:rsidRPr="00E8075E">
        <w:rPr>
          <w:rFonts w:asciiTheme="minorHAnsi" w:hAnsiTheme="minorHAnsi" w:cstheme="minorHAnsi"/>
          <w:b/>
          <w:sz w:val="20"/>
          <w:szCs w:val="20"/>
        </w:rPr>
        <w:t>Matthew Watkins –Treasurer</w:t>
      </w:r>
    </w:p>
    <w:p w:rsidR="00C01F2D" w:rsidRPr="00E8075E"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proofErr w:type="gramStart"/>
      <w:r w:rsidRPr="00E8075E">
        <w:rPr>
          <w:rFonts w:asciiTheme="minorHAnsi" w:hAnsiTheme="minorHAnsi" w:cstheme="minorHAnsi"/>
          <w:b/>
          <w:color w:val="000000" w:themeColor="text1"/>
          <w:sz w:val="20"/>
          <w:szCs w:val="20"/>
          <w:u w:val="single"/>
        </w:rPr>
        <w:t>TRUSTEES</w:t>
      </w:r>
      <w:r w:rsidRPr="00E8075E">
        <w:rPr>
          <w:rFonts w:asciiTheme="minorHAnsi" w:hAnsiTheme="minorHAnsi" w:cstheme="minorHAnsi"/>
          <w:b/>
          <w:sz w:val="20"/>
          <w:szCs w:val="20"/>
        </w:rPr>
        <w:t xml:space="preserve"> -</w:t>
      </w:r>
      <w:r w:rsidR="00485F47" w:rsidRPr="00E8075E">
        <w:rPr>
          <w:rFonts w:asciiTheme="minorHAnsi" w:hAnsiTheme="minorHAnsi" w:cstheme="minorHAnsi"/>
          <w:b/>
          <w:sz w:val="20"/>
          <w:szCs w:val="20"/>
        </w:rPr>
        <w:t xml:space="preserve"> Peter </w:t>
      </w:r>
      <w:proofErr w:type="spellStart"/>
      <w:r w:rsidR="00485F47" w:rsidRPr="00E8075E">
        <w:rPr>
          <w:rFonts w:asciiTheme="minorHAnsi" w:hAnsiTheme="minorHAnsi" w:cstheme="minorHAnsi"/>
          <w:b/>
          <w:sz w:val="20"/>
          <w:szCs w:val="20"/>
        </w:rPr>
        <w:t>Eriksen</w:t>
      </w:r>
      <w:proofErr w:type="spellEnd"/>
      <w:r w:rsidR="00485F47" w:rsidRPr="00E8075E">
        <w:rPr>
          <w:rFonts w:asciiTheme="minorHAnsi" w:hAnsiTheme="minorHAnsi" w:cstheme="minorHAnsi"/>
          <w:b/>
          <w:sz w:val="20"/>
          <w:szCs w:val="20"/>
        </w:rPr>
        <w:t xml:space="preserve">, </w:t>
      </w:r>
      <w:proofErr w:type="spellStart"/>
      <w:r w:rsidR="00485F47" w:rsidRPr="00E8075E">
        <w:rPr>
          <w:rFonts w:asciiTheme="minorHAnsi" w:hAnsiTheme="minorHAnsi" w:cstheme="minorHAnsi"/>
          <w:b/>
          <w:sz w:val="20"/>
          <w:szCs w:val="20"/>
        </w:rPr>
        <w:t>Senta</w:t>
      </w:r>
      <w:proofErr w:type="spellEnd"/>
      <w:r w:rsidR="00485F47" w:rsidRPr="00E8075E">
        <w:rPr>
          <w:rFonts w:asciiTheme="minorHAnsi" w:hAnsiTheme="minorHAnsi" w:cstheme="minorHAnsi"/>
          <w:b/>
          <w:sz w:val="20"/>
          <w:szCs w:val="20"/>
        </w:rPr>
        <w:t xml:space="preserve"> Curran, John Russell, Joseph </w:t>
      </w:r>
      <w:proofErr w:type="spellStart"/>
      <w:r w:rsidR="00485F47" w:rsidRPr="00E8075E">
        <w:rPr>
          <w:rFonts w:asciiTheme="minorHAnsi" w:hAnsiTheme="minorHAnsi" w:cstheme="minorHAnsi"/>
          <w:b/>
          <w:sz w:val="20"/>
          <w:szCs w:val="20"/>
        </w:rPr>
        <w:t>Britto</w:t>
      </w:r>
      <w:proofErr w:type="spellEnd"/>
      <w:r w:rsidR="00F93C84" w:rsidRPr="00E8075E">
        <w:rPr>
          <w:rFonts w:asciiTheme="minorHAnsi" w:hAnsiTheme="minorHAnsi" w:cstheme="minorHAnsi"/>
          <w:b/>
          <w:sz w:val="20"/>
          <w:szCs w:val="20"/>
        </w:rPr>
        <w:t>, Coby Low</w:t>
      </w:r>
      <w:r w:rsidR="00485F47" w:rsidRPr="00E8075E">
        <w:rPr>
          <w:rFonts w:asciiTheme="minorHAnsi" w:hAnsiTheme="minorHAnsi" w:cstheme="minorHAnsi"/>
          <w:b/>
          <w:sz w:val="20"/>
          <w:szCs w:val="20"/>
        </w:rPr>
        <w:t>.</w:t>
      </w:r>
      <w:proofErr w:type="gramEnd"/>
      <w:r w:rsidR="00485F47" w:rsidRPr="00E8075E">
        <w:rPr>
          <w:rFonts w:asciiTheme="minorHAnsi" w:hAnsiTheme="minorHAnsi" w:cstheme="minorHAnsi"/>
          <w:b/>
          <w:sz w:val="20"/>
          <w:szCs w:val="20"/>
        </w:rPr>
        <w:t xml:space="preserve">  </w:t>
      </w:r>
    </w:p>
    <w:p w:rsidR="00485F47"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color w:val="000000" w:themeColor="text1"/>
          <w:sz w:val="20"/>
          <w:szCs w:val="20"/>
          <w:u w:val="single"/>
        </w:rPr>
        <w:t>Director</w:t>
      </w:r>
      <w:r w:rsidRPr="00E8075E">
        <w:rPr>
          <w:rFonts w:asciiTheme="minorHAnsi" w:hAnsiTheme="minorHAnsi" w:cstheme="minorHAnsi"/>
          <w:b/>
          <w:sz w:val="20"/>
          <w:szCs w:val="20"/>
        </w:rPr>
        <w:t>- Doris Callan</w:t>
      </w:r>
    </w:p>
    <w:p w:rsidR="00537CC7" w:rsidRPr="006051A1" w:rsidRDefault="000B2FDF" w:rsidP="00682BF1">
      <w:pPr>
        <w:rPr>
          <w:rFonts w:ascii="Arial" w:hAnsi="Arial" w:cs="Arial"/>
          <w:noProof/>
          <w:color w:val="FF0000"/>
          <w:sz w:val="16"/>
          <w:szCs w:val="16"/>
          <w:highlight w:val="yellow"/>
          <w:lang w:eastAsia="en-US"/>
        </w:rPr>
      </w:pPr>
      <w:r>
        <w:rPr>
          <w:rFonts w:ascii="Bahnschrift SemiBold" w:hAnsi="Bahnschrift SemiBold"/>
          <w:noProof/>
          <w:color w:val="FF0000"/>
          <w:lang w:eastAsia="en-US"/>
        </w:rPr>
        <w:t xml:space="preserve">    </w:t>
      </w:r>
      <w:r w:rsidR="00537CC7" w:rsidRPr="006051A1">
        <w:rPr>
          <w:rFonts w:ascii="Arial" w:hAnsi="Arial" w:cs="Arial"/>
          <w:b/>
          <w:noProof/>
          <w:sz w:val="16"/>
          <w:szCs w:val="16"/>
          <w:highlight w:val="yellow"/>
          <w:lang w:eastAsia="en-US"/>
        </w:rPr>
        <w:t xml:space="preserve">PLEASE NOTE: </w:t>
      </w:r>
    </w:p>
    <w:p w:rsidR="00537CC7" w:rsidRDefault="00537CC7" w:rsidP="00537CC7">
      <w:pPr>
        <w:rPr>
          <w:rFonts w:ascii="Arial" w:hAnsi="Arial" w:cs="Arial"/>
          <w:b/>
          <w:noProof/>
          <w:sz w:val="20"/>
          <w:szCs w:val="20"/>
          <w:lang w:eastAsia="en-US"/>
        </w:rPr>
      </w:pPr>
      <w:r w:rsidRPr="00682BF1">
        <w:rPr>
          <w:rFonts w:ascii="Arial" w:hAnsi="Arial" w:cs="Arial"/>
          <w:b/>
          <w:noProof/>
          <w:sz w:val="20"/>
          <w:szCs w:val="20"/>
          <w:highlight w:val="yellow"/>
          <w:lang w:eastAsia="en-US"/>
        </w:rPr>
        <w:t xml:space="preserve">We will be closed </w:t>
      </w:r>
      <w:r w:rsidR="00E417BA">
        <w:rPr>
          <w:rFonts w:ascii="Arial" w:hAnsi="Arial" w:cs="Arial"/>
          <w:b/>
          <w:noProof/>
          <w:sz w:val="20"/>
          <w:szCs w:val="20"/>
          <w:highlight w:val="yellow"/>
          <w:lang w:eastAsia="en-US"/>
        </w:rPr>
        <w:t>Wednesday, January 1</w:t>
      </w:r>
      <w:r w:rsidR="00E417BA" w:rsidRPr="00E417BA">
        <w:rPr>
          <w:rFonts w:ascii="Arial" w:hAnsi="Arial" w:cs="Arial"/>
          <w:b/>
          <w:noProof/>
          <w:sz w:val="20"/>
          <w:szCs w:val="20"/>
          <w:highlight w:val="yellow"/>
          <w:vertAlign w:val="superscript"/>
          <w:lang w:eastAsia="en-US"/>
        </w:rPr>
        <w:t>st</w:t>
      </w:r>
      <w:r w:rsidR="00E417BA">
        <w:rPr>
          <w:rFonts w:ascii="Arial" w:hAnsi="Arial" w:cs="Arial"/>
          <w:b/>
          <w:noProof/>
          <w:sz w:val="20"/>
          <w:szCs w:val="20"/>
          <w:highlight w:val="yellow"/>
          <w:lang w:eastAsia="en-US"/>
        </w:rPr>
        <w:t xml:space="preserve"> for </w:t>
      </w:r>
      <w:r w:rsidRPr="00682BF1">
        <w:rPr>
          <w:rFonts w:ascii="Arial" w:hAnsi="Arial" w:cs="Arial"/>
          <w:b/>
          <w:noProof/>
          <w:sz w:val="20"/>
          <w:szCs w:val="20"/>
          <w:highlight w:val="yellow"/>
          <w:lang w:eastAsia="en-US"/>
        </w:rPr>
        <w:t>New Years Day!</w:t>
      </w:r>
    </w:p>
    <w:p w:rsidR="00B56237" w:rsidRDefault="00B56237" w:rsidP="00537CC7">
      <w:pPr>
        <w:rPr>
          <w:rFonts w:ascii="Arial" w:hAnsi="Arial" w:cs="Arial"/>
          <w:b/>
          <w:noProof/>
          <w:sz w:val="20"/>
          <w:szCs w:val="20"/>
          <w:lang w:eastAsia="en-US"/>
        </w:rPr>
      </w:pPr>
      <w:r w:rsidRPr="00B56237">
        <w:rPr>
          <w:rFonts w:ascii="Arial" w:hAnsi="Arial" w:cs="Arial"/>
          <w:b/>
          <w:noProof/>
          <w:sz w:val="20"/>
          <w:szCs w:val="20"/>
          <w:highlight w:val="yellow"/>
          <w:lang w:eastAsia="en-US"/>
        </w:rPr>
        <w:t>We will also be closed on the 20</w:t>
      </w:r>
      <w:r w:rsidRPr="00B56237">
        <w:rPr>
          <w:rFonts w:ascii="Arial" w:hAnsi="Arial" w:cs="Arial"/>
          <w:b/>
          <w:noProof/>
          <w:sz w:val="20"/>
          <w:szCs w:val="20"/>
          <w:highlight w:val="yellow"/>
          <w:vertAlign w:val="superscript"/>
          <w:lang w:eastAsia="en-US"/>
        </w:rPr>
        <w:t>th</w:t>
      </w:r>
      <w:r w:rsidRPr="00B56237">
        <w:rPr>
          <w:rFonts w:ascii="Arial" w:hAnsi="Arial" w:cs="Arial"/>
          <w:b/>
          <w:noProof/>
          <w:sz w:val="20"/>
          <w:szCs w:val="20"/>
          <w:highlight w:val="yellow"/>
          <w:lang w:eastAsia="en-US"/>
        </w:rPr>
        <w:t xml:space="preserve"> of January to observe the birthday of Martin Luther King, Jr.</w:t>
      </w:r>
    </w:p>
    <w:p w:rsidR="00CA780A" w:rsidRDefault="000B2FDF" w:rsidP="00537CC7">
      <w:pPr>
        <w:rPr>
          <w:rFonts w:ascii="Bahnschrift SemiBold" w:hAnsi="Bahnschrift SemiBold"/>
          <w:noProof/>
          <w:color w:val="FF0000"/>
          <w:lang w:eastAsia="en-US"/>
        </w:rPr>
      </w:pPr>
      <w:r>
        <w:rPr>
          <w:rFonts w:ascii="Bahnschrift SemiBold" w:hAnsi="Bahnschrift SemiBold"/>
          <w:noProof/>
          <w:color w:val="FF0000"/>
          <w:lang w:eastAsia="en-US"/>
        </w:rPr>
        <w:t xml:space="preserve">     </w:t>
      </w:r>
      <w:r w:rsidR="00283AA5">
        <w:rPr>
          <w:rFonts w:ascii="Bahnschrift SemiBold" w:hAnsi="Bahnschrift SemiBold"/>
          <w:noProof/>
          <w:color w:val="FF0000"/>
          <w:lang w:eastAsia="en-US"/>
        </w:rPr>
        <w:t>**************</w:t>
      </w:r>
    </w:p>
    <w:p w:rsidR="0004057A" w:rsidRPr="00902850" w:rsidRDefault="00CA780A" w:rsidP="00537CC7">
      <w:pPr>
        <w:rPr>
          <w:rFonts w:asciiTheme="minorHAnsi" w:hAnsiTheme="minorHAnsi" w:cstheme="minorHAnsi"/>
          <w:b/>
          <w:noProof/>
          <w:sz w:val="20"/>
          <w:szCs w:val="20"/>
          <w:lang w:eastAsia="en-US"/>
        </w:rPr>
      </w:pPr>
      <w:r>
        <w:rPr>
          <w:rFonts w:ascii="Bahnschrift SemiBold" w:hAnsi="Bahnschrift SemiBold"/>
          <w:b/>
          <w:noProof/>
          <w:color w:val="4F81BD" w:themeColor="accent1"/>
          <w:lang w:eastAsia="en-US"/>
        </w:rPr>
        <w:drawing>
          <wp:inline distT="0" distB="0" distL="0" distR="0">
            <wp:extent cx="398017" cy="366712"/>
            <wp:effectExtent l="0" t="0" r="2540" b="0"/>
            <wp:docPr id="10" name="Picture 10" descr="C:\Users\Patron\AppData\Local\Microsoft\Windows\INetCache\IE\X0XBAWFZ\happynewyea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X0XBAWFZ\happynewyear[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317" cy="366988"/>
                    </a:xfrm>
                    <a:prstGeom prst="rect">
                      <a:avLst/>
                    </a:prstGeom>
                    <a:noFill/>
                    <a:ln>
                      <a:noFill/>
                    </a:ln>
                  </pic:spPr>
                </pic:pic>
              </a:graphicData>
            </a:graphic>
          </wp:inline>
        </w:drawing>
      </w:r>
      <w:r w:rsidRPr="00902850">
        <w:rPr>
          <w:rFonts w:asciiTheme="minorHAnsi" w:hAnsiTheme="minorHAnsi" w:cstheme="minorHAnsi"/>
          <w:b/>
          <w:noProof/>
          <w:sz w:val="20"/>
          <w:szCs w:val="20"/>
          <w:lang w:eastAsia="en-US"/>
        </w:rPr>
        <w:t>HAPPY NEW YEAR TO ALL OUR PATRONS AND THEIR FAMILIES!!</w:t>
      </w:r>
      <w:r w:rsidR="0004057A" w:rsidRPr="00902850">
        <w:rPr>
          <w:rFonts w:asciiTheme="minorHAnsi" w:hAnsiTheme="minorHAnsi" w:cstheme="minorHAnsi"/>
          <w:b/>
          <w:noProof/>
          <w:sz w:val="20"/>
          <w:szCs w:val="20"/>
          <w:lang w:eastAsia="en-US"/>
        </w:rPr>
        <w:t xml:space="preserve"> </w:t>
      </w:r>
    </w:p>
    <w:p w:rsidR="0004057A" w:rsidRPr="00902850" w:rsidRDefault="0004057A" w:rsidP="00537CC7">
      <w:pPr>
        <w:rPr>
          <w:rFonts w:asciiTheme="minorHAnsi" w:hAnsiTheme="minorHAnsi" w:cstheme="minorHAnsi"/>
          <w:b/>
          <w:noProof/>
          <w:sz w:val="20"/>
          <w:szCs w:val="20"/>
          <w:lang w:eastAsia="en-US"/>
        </w:rPr>
      </w:pPr>
      <w:r w:rsidRPr="00902850">
        <w:rPr>
          <w:rFonts w:asciiTheme="minorHAnsi" w:hAnsiTheme="minorHAnsi" w:cstheme="minorHAnsi"/>
          <w:b/>
          <w:noProof/>
          <w:sz w:val="20"/>
          <w:szCs w:val="20"/>
          <w:lang w:eastAsia="en-US"/>
        </w:rPr>
        <w:t xml:space="preserve">THE FRIENDS OF THE PINE BUSH AREA PUBLIC LIBRARY WOULD LIKE TO THANK EVERYONE FOR THEIR GENEROUS SUPPORT AT OUR BAKE SALES.  </w:t>
      </w:r>
    </w:p>
    <w:p w:rsidR="0004057A" w:rsidRPr="00902850" w:rsidRDefault="0004057A" w:rsidP="00537CC7">
      <w:pPr>
        <w:rPr>
          <w:rFonts w:asciiTheme="minorHAnsi" w:hAnsiTheme="minorHAnsi" w:cstheme="minorHAnsi"/>
          <w:b/>
          <w:noProof/>
          <w:sz w:val="20"/>
          <w:szCs w:val="20"/>
          <w:lang w:eastAsia="en-US"/>
        </w:rPr>
      </w:pPr>
      <w:r w:rsidRPr="00902850">
        <w:rPr>
          <w:rFonts w:asciiTheme="minorHAnsi" w:hAnsiTheme="minorHAnsi" w:cstheme="minorHAnsi"/>
          <w:b/>
          <w:noProof/>
          <w:sz w:val="20"/>
          <w:szCs w:val="20"/>
          <w:lang w:eastAsia="en-US"/>
        </w:rPr>
        <w:t>THOSE  THAT  BAKED AND THOSE  THAT  BOUGHT!!</w:t>
      </w:r>
    </w:p>
    <w:p w:rsidR="0004057A" w:rsidRPr="00902850" w:rsidRDefault="0004057A" w:rsidP="00537CC7">
      <w:pPr>
        <w:rPr>
          <w:rFonts w:asciiTheme="minorHAnsi" w:hAnsiTheme="minorHAnsi" w:cstheme="minorHAnsi"/>
          <w:b/>
          <w:noProof/>
          <w:sz w:val="20"/>
          <w:szCs w:val="20"/>
          <w:lang w:eastAsia="en-US"/>
        </w:rPr>
      </w:pPr>
      <w:r w:rsidRPr="00902850">
        <w:rPr>
          <w:rFonts w:asciiTheme="minorHAnsi" w:hAnsiTheme="minorHAnsi" w:cstheme="minorHAnsi"/>
          <w:b/>
          <w:noProof/>
          <w:sz w:val="20"/>
          <w:szCs w:val="20"/>
          <w:lang w:eastAsia="en-US"/>
        </w:rPr>
        <w:t xml:space="preserve">OUR THANKSGIVING BAKE SALE AND OUR COOKIE WALK </w:t>
      </w:r>
    </w:p>
    <w:p w:rsidR="0004057A" w:rsidRPr="00902850" w:rsidRDefault="0004057A" w:rsidP="00537CC7">
      <w:pPr>
        <w:rPr>
          <w:rFonts w:asciiTheme="minorHAnsi" w:hAnsiTheme="minorHAnsi" w:cstheme="minorHAnsi"/>
          <w:b/>
          <w:noProof/>
          <w:sz w:val="20"/>
          <w:szCs w:val="20"/>
          <w:lang w:eastAsia="en-US"/>
        </w:rPr>
      </w:pPr>
      <w:r w:rsidRPr="00902850">
        <w:rPr>
          <w:rFonts w:asciiTheme="minorHAnsi" w:hAnsiTheme="minorHAnsi" w:cstheme="minorHAnsi"/>
          <w:b/>
          <w:noProof/>
          <w:sz w:val="20"/>
          <w:szCs w:val="20"/>
          <w:lang w:eastAsia="en-US"/>
        </w:rPr>
        <w:t>EACH BROUGHT IN $820+.</w:t>
      </w:r>
    </w:p>
    <w:p w:rsidR="00537CC7" w:rsidRPr="00CA780A" w:rsidRDefault="00CA780A" w:rsidP="00537CC7">
      <w:pPr>
        <w:rPr>
          <w:rFonts w:ascii="Bahnschrift SemiBold" w:hAnsi="Bahnschrift SemiBold"/>
          <w:b/>
          <w:noProof/>
          <w:color w:val="FF0000"/>
          <w:lang w:eastAsia="en-US"/>
        </w:rPr>
      </w:pPr>
      <w:r>
        <w:rPr>
          <w:rFonts w:ascii="Bahnschrift SemiBold" w:hAnsi="Bahnschrift SemiBold"/>
          <w:b/>
          <w:noProof/>
          <w:color w:val="365F91" w:themeColor="accent1" w:themeShade="BF"/>
          <w:lang w:eastAsia="en-US"/>
        </w:rPr>
        <w:t>*************************************************************</w:t>
      </w:r>
      <w:r w:rsidR="00A54EA4" w:rsidRPr="00CA780A">
        <w:rPr>
          <w:rFonts w:ascii="Bahnschrift SemiBold" w:hAnsi="Bahnschrift SemiBold"/>
          <w:b/>
          <w:noProof/>
          <w:color w:val="FF0000"/>
          <w:lang w:eastAsia="en-US"/>
        </w:rPr>
        <w:tab/>
      </w:r>
    </w:p>
    <w:p w:rsidR="00307B39" w:rsidRPr="00283AA5" w:rsidRDefault="000B2FDF" w:rsidP="00D423A3">
      <w:pPr>
        <w:rPr>
          <w:rFonts w:asciiTheme="minorHAnsi" w:hAnsiTheme="minorHAnsi" w:cstheme="minorHAnsi"/>
          <w:b/>
          <w:noProof/>
          <w:sz w:val="22"/>
          <w:szCs w:val="22"/>
          <w:lang w:eastAsia="en-US"/>
        </w:rPr>
      </w:pPr>
      <w:r w:rsidRPr="00283AA5">
        <w:rPr>
          <w:rFonts w:asciiTheme="minorHAnsi" w:hAnsiTheme="minorHAnsi" w:cstheme="minorHAnsi"/>
          <w:b/>
          <w:noProof/>
          <w:sz w:val="22"/>
          <w:szCs w:val="22"/>
          <w:lang w:eastAsia="en-US"/>
        </w:rPr>
        <w:t xml:space="preserve">The Pine Bush Library has an annual fund raiser at the end of each year.  Donation letters have been mailed. If you have  not received one, please contact the library or </w:t>
      </w:r>
    </w:p>
    <w:p w:rsidR="000324DE" w:rsidRPr="00283AA5" w:rsidRDefault="000B2FDF" w:rsidP="00D423A3">
      <w:pPr>
        <w:rPr>
          <w:rFonts w:asciiTheme="minorHAnsi" w:hAnsiTheme="minorHAnsi" w:cstheme="minorHAnsi"/>
          <w:b/>
          <w:noProof/>
          <w:sz w:val="22"/>
          <w:szCs w:val="22"/>
          <w:lang w:eastAsia="en-US"/>
        </w:rPr>
      </w:pPr>
      <w:r w:rsidRPr="00283AA5">
        <w:rPr>
          <w:rFonts w:asciiTheme="minorHAnsi" w:hAnsiTheme="minorHAnsi" w:cstheme="minorHAnsi"/>
          <w:b/>
          <w:noProof/>
          <w:sz w:val="22"/>
          <w:szCs w:val="22"/>
          <w:lang w:eastAsia="en-US"/>
        </w:rPr>
        <w:t>make your donation out to the address above</w:t>
      </w:r>
      <w:r w:rsidR="00307B39" w:rsidRPr="00283AA5">
        <w:rPr>
          <w:rFonts w:asciiTheme="minorHAnsi" w:hAnsiTheme="minorHAnsi" w:cstheme="minorHAnsi"/>
          <w:b/>
          <w:noProof/>
          <w:sz w:val="22"/>
          <w:szCs w:val="22"/>
          <w:lang w:eastAsia="en-US"/>
        </w:rPr>
        <w:t>.</w:t>
      </w:r>
    </w:p>
    <w:p w:rsidR="00307B39" w:rsidRDefault="00307B39" w:rsidP="00D423A3">
      <w:pPr>
        <w:rPr>
          <w:rFonts w:asciiTheme="minorHAnsi" w:hAnsiTheme="minorHAnsi" w:cstheme="minorHAnsi"/>
          <w:b/>
          <w:noProof/>
          <w:sz w:val="22"/>
          <w:szCs w:val="22"/>
          <w:lang w:eastAsia="en-US"/>
        </w:rPr>
      </w:pPr>
      <w:r w:rsidRPr="00283AA5">
        <w:rPr>
          <w:rFonts w:asciiTheme="minorHAnsi" w:hAnsiTheme="minorHAnsi" w:cstheme="minorHAnsi"/>
          <w:b/>
          <w:noProof/>
          <w:sz w:val="22"/>
          <w:szCs w:val="22"/>
          <w:lang w:eastAsia="en-US"/>
        </w:rPr>
        <w:t>Thank you!</w:t>
      </w:r>
    </w:p>
    <w:p w:rsidR="00902850" w:rsidRPr="00283AA5" w:rsidRDefault="00902850" w:rsidP="00D423A3">
      <w:pPr>
        <w:rPr>
          <w:rFonts w:asciiTheme="minorHAnsi" w:hAnsiTheme="minorHAnsi" w:cstheme="minorHAnsi"/>
          <w:b/>
          <w:noProof/>
          <w:sz w:val="22"/>
          <w:szCs w:val="22"/>
          <w:lang w:eastAsia="en-US"/>
        </w:rPr>
      </w:pPr>
      <w:r>
        <w:rPr>
          <w:rFonts w:asciiTheme="minorHAnsi" w:hAnsiTheme="minorHAnsi" w:cstheme="minorHAnsi"/>
          <w:b/>
          <w:noProof/>
          <w:sz w:val="22"/>
          <w:szCs w:val="22"/>
          <w:lang w:eastAsia="en-US"/>
        </w:rPr>
        <w:t>*******************************************</w:t>
      </w:r>
    </w:p>
    <w:p w:rsidR="00C35886" w:rsidRPr="00C01DE5" w:rsidRDefault="00902850" w:rsidP="002A4AB3">
      <w:pPr>
        <w:rPr>
          <w:rFonts w:ascii="Bahnschrift SemiBold" w:hAnsi="Bahnschrift SemiBold"/>
          <w:noProof/>
          <w:sz w:val="20"/>
          <w:szCs w:val="20"/>
          <w:highlight w:val="yellow"/>
          <w:lang w:eastAsia="en-US"/>
        </w:rPr>
      </w:pPr>
      <w:r>
        <w:rPr>
          <w:rFonts w:ascii="Bahnschrift SemiBold" w:hAnsi="Bahnschrift SemiBold"/>
          <w:noProof/>
          <w:sz w:val="20"/>
          <w:szCs w:val="20"/>
          <w:highlight w:val="yellow"/>
          <w:lang w:eastAsia="en-US"/>
        </w:rPr>
        <w:t>C</w:t>
      </w:r>
      <w:r w:rsidR="00C35886" w:rsidRPr="00C01DE5">
        <w:rPr>
          <w:rFonts w:ascii="Bahnschrift SemiBold" w:hAnsi="Bahnschrift SemiBold"/>
          <w:noProof/>
          <w:sz w:val="20"/>
          <w:szCs w:val="20"/>
          <w:highlight w:val="yellow"/>
          <w:lang w:eastAsia="en-US"/>
        </w:rPr>
        <w:t>ome visit the Pine Bush Library to:</w:t>
      </w:r>
    </w:p>
    <w:p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Buy books</w:t>
      </w:r>
    </w:p>
    <w:p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 xml:space="preserve">Buy CDs, DVDs, </w:t>
      </w:r>
      <w:r w:rsidR="004738EF" w:rsidRPr="00C01DE5">
        <w:rPr>
          <w:rFonts w:ascii="Bahnschrift SemiBold" w:hAnsi="Bahnschrift SemiBold"/>
          <w:noProof/>
          <w:sz w:val="20"/>
          <w:szCs w:val="20"/>
          <w:highlight w:val="yellow"/>
          <w:lang w:eastAsia="en-US"/>
        </w:rPr>
        <w:t xml:space="preserve">Records, </w:t>
      </w:r>
      <w:r w:rsidRPr="00C01DE5">
        <w:rPr>
          <w:rFonts w:ascii="Bahnschrift SemiBold" w:hAnsi="Bahnschrift SemiBold"/>
          <w:noProof/>
          <w:sz w:val="20"/>
          <w:szCs w:val="20"/>
          <w:highlight w:val="yellow"/>
          <w:lang w:eastAsia="en-US"/>
        </w:rPr>
        <w:t>Audio books</w:t>
      </w:r>
    </w:p>
    <w:p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Purchase greeting cards</w:t>
      </w:r>
    </w:p>
    <w:p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*Get one on one Computer tutoring</w:t>
      </w:r>
    </w:p>
    <w:p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Attend exciting events</w:t>
      </w:r>
    </w:p>
    <w:p w:rsidR="00C35886" w:rsidRPr="00C01DE5" w:rsidRDefault="00C35886" w:rsidP="00C35886">
      <w:pPr>
        <w:rPr>
          <w:rFonts w:ascii="Bahnschrift SemiBold" w:hAnsi="Bahnschrift SemiBold"/>
          <w:noProof/>
          <w:sz w:val="20"/>
          <w:szCs w:val="20"/>
          <w:lang w:eastAsia="en-US"/>
        </w:rPr>
      </w:pPr>
      <w:r w:rsidRPr="00C01DE5">
        <w:rPr>
          <w:rFonts w:ascii="Bahnschrift SemiBold" w:hAnsi="Bahnschrift SemiBold"/>
          <w:noProof/>
          <w:sz w:val="20"/>
          <w:szCs w:val="20"/>
          <w:highlight w:val="yellow"/>
          <w:lang w:eastAsia="en-US"/>
        </w:rPr>
        <w:t xml:space="preserve">Play cards, Scrabble, </w:t>
      </w:r>
      <w:r w:rsidRPr="002C0734">
        <w:rPr>
          <w:rFonts w:ascii="Bahnschrift SemiBold" w:hAnsi="Bahnschrift SemiBold"/>
          <w:noProof/>
          <w:sz w:val="20"/>
          <w:szCs w:val="20"/>
          <w:highlight w:val="yellow"/>
          <w:lang w:eastAsia="en-US"/>
        </w:rPr>
        <w:t>Chess</w:t>
      </w:r>
      <w:r w:rsidR="002C0734" w:rsidRPr="002C0734">
        <w:rPr>
          <w:rFonts w:ascii="Bahnschrift SemiBold" w:hAnsi="Bahnschrift SemiBold"/>
          <w:noProof/>
          <w:sz w:val="20"/>
          <w:szCs w:val="20"/>
          <w:highlight w:val="yellow"/>
          <w:lang w:eastAsia="en-US"/>
        </w:rPr>
        <w:t>, Pinochle</w:t>
      </w:r>
    </w:p>
    <w:p w:rsidR="00C35886" w:rsidRPr="00C01DE5" w:rsidRDefault="00A27979" w:rsidP="00C35886">
      <w:pPr>
        <w:jc w:val="left"/>
        <w:rPr>
          <w:rFonts w:ascii="Bahnschrift SemiBold" w:hAnsi="Bahnschrift SemiBold"/>
          <w:noProof/>
          <w:sz w:val="20"/>
          <w:szCs w:val="20"/>
          <w:lang w:eastAsia="en-US"/>
        </w:rPr>
      </w:pPr>
      <w:r w:rsidRPr="00C01DE5">
        <w:rPr>
          <w:rFonts w:ascii="Bahnschrift SemiBold" w:hAnsi="Bahnschrift SemiBold"/>
          <w:noProof/>
          <w:sz w:val="20"/>
          <w:szCs w:val="20"/>
          <w:lang w:eastAsia="en-US"/>
        </w:rPr>
        <w:t>*</w:t>
      </w:r>
      <w:r w:rsidR="00C35886" w:rsidRPr="00C01DE5">
        <w:rPr>
          <w:rFonts w:ascii="Bahnschrift SemiBold" w:hAnsi="Bahnschrift SemiBold"/>
          <w:noProof/>
          <w:sz w:val="20"/>
          <w:szCs w:val="20"/>
          <w:lang w:eastAsia="en-US"/>
        </w:rPr>
        <w:t>Come to the Pine Bush Library and meet Lib</w:t>
      </w:r>
      <w:r w:rsidR="00AB5DBE" w:rsidRPr="00C01DE5">
        <w:rPr>
          <w:rFonts w:ascii="Bahnschrift SemiBold" w:hAnsi="Bahnschrift SemiBold"/>
          <w:noProof/>
          <w:sz w:val="20"/>
          <w:szCs w:val="20"/>
          <w:lang w:eastAsia="en-US"/>
        </w:rPr>
        <w:t>T</w:t>
      </w:r>
      <w:r w:rsidR="00C35886" w:rsidRPr="00C01DE5">
        <w:rPr>
          <w:rFonts w:ascii="Bahnschrift SemiBold" w:hAnsi="Bahnschrift SemiBold"/>
          <w:noProof/>
          <w:sz w:val="20"/>
          <w:szCs w:val="20"/>
          <w:lang w:eastAsia="en-US"/>
        </w:rPr>
        <w:t>ec</w:t>
      </w:r>
      <w:r w:rsidR="00AB5DBE" w:rsidRPr="00C01DE5">
        <w:rPr>
          <w:rFonts w:ascii="Bahnschrift SemiBold" w:hAnsi="Bahnschrift SemiBold"/>
          <w:noProof/>
          <w:sz w:val="20"/>
          <w:szCs w:val="20"/>
          <w:lang w:eastAsia="en-US"/>
        </w:rPr>
        <w:t>E</w:t>
      </w:r>
      <w:r w:rsidR="00C35886" w:rsidRPr="00C01DE5">
        <w:rPr>
          <w:rFonts w:ascii="Bahnschrift SemiBold" w:hAnsi="Bahnschrift SemiBold"/>
          <w:noProof/>
          <w:sz w:val="20"/>
          <w:szCs w:val="20"/>
          <w:lang w:eastAsia="en-US"/>
        </w:rPr>
        <w:t>d – he is our computer Ace! He will tutor you one on one or you can attend one of his classes. The classes will be listed here in the newsletter and on the website, as well. If you want to schedule a one on one with Lib</w:t>
      </w:r>
      <w:r w:rsidR="00AB5DBE" w:rsidRPr="00C01DE5">
        <w:rPr>
          <w:rFonts w:ascii="Bahnschrift SemiBold" w:hAnsi="Bahnschrift SemiBold"/>
          <w:noProof/>
          <w:sz w:val="20"/>
          <w:szCs w:val="20"/>
          <w:lang w:eastAsia="en-US"/>
        </w:rPr>
        <w:t>T</w:t>
      </w:r>
      <w:r w:rsidR="00C35886" w:rsidRPr="00C01DE5">
        <w:rPr>
          <w:rFonts w:ascii="Bahnschrift SemiBold" w:hAnsi="Bahnschrift SemiBold"/>
          <w:noProof/>
          <w:sz w:val="20"/>
          <w:szCs w:val="20"/>
          <w:lang w:eastAsia="en-US"/>
        </w:rPr>
        <w:t>ec</w:t>
      </w:r>
      <w:r w:rsidR="00AB5DBE" w:rsidRPr="00C01DE5">
        <w:rPr>
          <w:rFonts w:ascii="Bahnschrift SemiBold" w:hAnsi="Bahnschrift SemiBold"/>
          <w:noProof/>
          <w:sz w:val="20"/>
          <w:szCs w:val="20"/>
          <w:lang w:eastAsia="en-US"/>
        </w:rPr>
        <w:t>E</w:t>
      </w:r>
      <w:r w:rsidR="00C35886" w:rsidRPr="00C01DE5">
        <w:rPr>
          <w:rFonts w:ascii="Bahnschrift SemiBold" w:hAnsi="Bahnschrift SemiBold"/>
          <w:noProof/>
          <w:sz w:val="20"/>
          <w:szCs w:val="20"/>
          <w:lang w:eastAsia="en-US"/>
        </w:rPr>
        <w:t xml:space="preserve">d, please email him at: </w:t>
      </w:r>
      <w:hyperlink r:id="rId10" w:history="1">
        <w:r w:rsidR="00AB5DBE" w:rsidRPr="00C01DE5">
          <w:rPr>
            <w:rStyle w:val="Hyperlink"/>
            <w:rFonts w:ascii="Bahnschrift SemiBold" w:hAnsi="Bahnschrift SemiBold"/>
            <w:noProof/>
            <w:sz w:val="20"/>
            <w:szCs w:val="20"/>
            <w:lang w:eastAsia="en-US"/>
            <w14:textFill>
              <w14:solidFill>
                <w14:srgbClr w14:val="0000FF">
                  <w14:lumMod w14:val="75000"/>
                </w14:srgbClr>
              </w14:solidFill>
            </w14:textFill>
          </w:rPr>
          <w:t>Libteced@gmail.com</w:t>
        </w:r>
      </w:hyperlink>
      <w:r w:rsidR="00AB5DBE" w:rsidRPr="00C01DE5">
        <w:rPr>
          <w:rFonts w:ascii="Bahnschrift SemiBold" w:hAnsi="Bahnschrift SemiBold"/>
          <w:noProof/>
          <w:color w:val="17365D" w:themeColor="text2" w:themeShade="BF"/>
          <w:sz w:val="20"/>
          <w:szCs w:val="20"/>
          <w:lang w:eastAsia="en-US"/>
        </w:rPr>
        <w:t xml:space="preserve"> or call the </w:t>
      </w:r>
      <w:r w:rsidR="00AB5DBE" w:rsidRPr="00C01DE5">
        <w:rPr>
          <w:rFonts w:ascii="Bahnschrift SemiBold" w:hAnsi="Bahnschrift SemiBold"/>
          <w:noProof/>
          <w:sz w:val="20"/>
          <w:szCs w:val="20"/>
          <w:lang w:eastAsia="en-US"/>
        </w:rPr>
        <w:t xml:space="preserve">Community </w:t>
      </w:r>
      <w:r w:rsidR="00251D21">
        <w:rPr>
          <w:rFonts w:ascii="Bahnschrift SemiBold" w:hAnsi="Bahnschrift SemiBold"/>
          <w:noProof/>
          <w:sz w:val="20"/>
          <w:szCs w:val="20"/>
          <w:lang w:eastAsia="en-US"/>
        </w:rPr>
        <w:t>Room</w:t>
      </w:r>
      <w:r w:rsidR="00AB5DBE" w:rsidRPr="00C01DE5">
        <w:rPr>
          <w:rFonts w:ascii="Bahnschrift SemiBold" w:hAnsi="Bahnschrift SemiBold"/>
          <w:noProof/>
          <w:sz w:val="20"/>
          <w:szCs w:val="20"/>
          <w:lang w:eastAsia="en-US"/>
        </w:rPr>
        <w:t xml:space="preserve"> (845) 744-4265 x2.</w:t>
      </w:r>
    </w:p>
    <w:p w:rsidR="00951D61" w:rsidRDefault="00951D61" w:rsidP="00C35886">
      <w:pPr>
        <w:jc w:val="left"/>
        <w:rPr>
          <w:noProof/>
          <w:sz w:val="20"/>
          <w:szCs w:val="20"/>
          <w:lang w:eastAsia="en-US"/>
        </w:rPr>
      </w:pPr>
      <w:r>
        <w:rPr>
          <w:noProof/>
          <w:sz w:val="20"/>
          <w:szCs w:val="20"/>
          <w:lang w:eastAsia="en-US"/>
        </w:rPr>
        <w:t>************************************************************************************************************</w:t>
      </w:r>
    </w:p>
    <w:p w:rsidR="00902850" w:rsidRDefault="00902850" w:rsidP="002A4AB3">
      <w:pPr>
        <w:rPr>
          <w:b/>
          <w:noProof/>
          <w:sz w:val="16"/>
          <w:szCs w:val="16"/>
          <w:lang w:eastAsia="en-US"/>
        </w:rPr>
      </w:pPr>
    </w:p>
    <w:p w:rsidR="00902850" w:rsidRDefault="00902850" w:rsidP="002A4AB3">
      <w:pPr>
        <w:rPr>
          <w:b/>
          <w:noProof/>
          <w:sz w:val="16"/>
          <w:szCs w:val="16"/>
          <w:lang w:eastAsia="en-US"/>
        </w:rPr>
      </w:pPr>
    </w:p>
    <w:p w:rsidR="00902850" w:rsidRDefault="00902850" w:rsidP="002A4AB3">
      <w:pPr>
        <w:rPr>
          <w:b/>
          <w:noProof/>
          <w:sz w:val="16"/>
          <w:szCs w:val="16"/>
          <w:lang w:eastAsia="en-US"/>
        </w:rPr>
      </w:pPr>
    </w:p>
    <w:p w:rsidR="00C35886" w:rsidRPr="008437AF" w:rsidRDefault="008437AF" w:rsidP="002A4AB3">
      <w:pPr>
        <w:rPr>
          <w:b/>
          <w:noProof/>
          <w:sz w:val="16"/>
          <w:szCs w:val="16"/>
          <w:lang w:eastAsia="en-US"/>
        </w:rPr>
      </w:pPr>
      <w:r>
        <w:rPr>
          <w:noProof/>
          <w:lang w:eastAsia="en-US"/>
        </w:rPr>
        <w:lastRenderedPageBreak/>
        <w:drawing>
          <wp:inline distT="0" distB="0" distL="0" distR="0" wp14:anchorId="1E5C737F" wp14:editId="5BC79964">
            <wp:extent cx="238125" cy="160042"/>
            <wp:effectExtent l="0" t="0" r="0" b="0"/>
            <wp:docPr id="67" name="Picture 67" descr="https://mamakatinglibrary.org/wp-content/uploads/2016/08/Chess-e14725870379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makatinglibrary.org/wp-content/uploads/2016/08/Chess-e1472587037977.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9479" cy="160952"/>
                    </a:xfrm>
                    <a:prstGeom prst="rect">
                      <a:avLst/>
                    </a:prstGeom>
                    <a:noFill/>
                    <a:ln>
                      <a:noFill/>
                    </a:ln>
                  </pic:spPr>
                </pic:pic>
              </a:graphicData>
            </a:graphic>
          </wp:inline>
        </w:drawing>
      </w:r>
      <w:r>
        <w:rPr>
          <w:b/>
          <w:noProof/>
          <w:sz w:val="16"/>
          <w:szCs w:val="16"/>
          <w:lang w:eastAsia="en-US"/>
        </w:rPr>
        <w:t xml:space="preserve"> </w:t>
      </w:r>
      <w:r w:rsidR="008A2B38" w:rsidRPr="008437AF">
        <w:rPr>
          <w:b/>
          <w:noProof/>
          <w:sz w:val="16"/>
          <w:szCs w:val="16"/>
          <w:lang w:eastAsia="en-US"/>
        </w:rPr>
        <w:t>C</w:t>
      </w:r>
      <w:r w:rsidR="00E24EF8" w:rsidRPr="008437AF">
        <w:rPr>
          <w:b/>
          <w:noProof/>
          <w:sz w:val="16"/>
          <w:szCs w:val="16"/>
          <w:lang w:eastAsia="en-US"/>
        </w:rPr>
        <w:t>HESS…CHESS…CHESS</w:t>
      </w:r>
      <w:r>
        <w:rPr>
          <w:b/>
          <w:noProof/>
          <w:sz w:val="16"/>
          <w:szCs w:val="16"/>
          <w:lang w:eastAsia="en-US"/>
        </w:rPr>
        <w:t xml:space="preserve"> </w:t>
      </w:r>
      <w:r>
        <w:rPr>
          <w:noProof/>
          <w:lang w:eastAsia="en-US"/>
        </w:rPr>
        <w:drawing>
          <wp:inline distT="0" distB="0" distL="0" distR="0" wp14:anchorId="1E5C737F" wp14:editId="5BC79964">
            <wp:extent cx="219668" cy="147637"/>
            <wp:effectExtent l="0" t="0" r="9525" b="5080"/>
            <wp:docPr id="31" name="Picture 31" descr="https://mamakatinglibrary.org/wp-content/uploads/2016/08/Chess-e14725870379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makatinglibrary.org/wp-content/uploads/2016/08/Chess-e1472587037977.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2715" cy="149685"/>
                    </a:xfrm>
                    <a:prstGeom prst="rect">
                      <a:avLst/>
                    </a:prstGeom>
                    <a:noFill/>
                    <a:ln>
                      <a:noFill/>
                    </a:ln>
                  </pic:spPr>
                </pic:pic>
              </a:graphicData>
            </a:graphic>
          </wp:inline>
        </w:drawing>
      </w:r>
    </w:p>
    <w:p w:rsidR="00E24EF8" w:rsidRPr="008437AF" w:rsidRDefault="00E24EF8" w:rsidP="002A4AB3">
      <w:pPr>
        <w:rPr>
          <w:b/>
          <w:noProof/>
          <w:sz w:val="16"/>
          <w:szCs w:val="16"/>
          <w:lang w:eastAsia="en-US"/>
        </w:rPr>
      </w:pPr>
      <w:r w:rsidRPr="008437AF">
        <w:rPr>
          <w:b/>
          <w:noProof/>
          <w:sz w:val="16"/>
          <w:szCs w:val="16"/>
          <w:lang w:eastAsia="en-US"/>
        </w:rPr>
        <w:t xml:space="preserve">Tuesday is Chess Day!  Come to the </w:t>
      </w:r>
      <w:r w:rsidR="00DC4DD6" w:rsidRPr="008437AF">
        <w:rPr>
          <w:b/>
          <w:noProof/>
          <w:sz w:val="16"/>
          <w:szCs w:val="16"/>
          <w:lang w:eastAsia="en-US"/>
        </w:rPr>
        <w:t xml:space="preserve">Community </w:t>
      </w:r>
      <w:r w:rsidR="00251D21">
        <w:rPr>
          <w:b/>
          <w:noProof/>
          <w:sz w:val="16"/>
          <w:szCs w:val="16"/>
          <w:lang w:eastAsia="en-US"/>
        </w:rPr>
        <w:t>Room</w:t>
      </w:r>
      <w:r w:rsidRPr="008437AF">
        <w:rPr>
          <w:b/>
          <w:noProof/>
          <w:sz w:val="16"/>
          <w:szCs w:val="16"/>
          <w:lang w:eastAsia="en-US"/>
        </w:rPr>
        <w:t xml:space="preserve"> at 1:00 pm</w:t>
      </w:r>
      <w:r w:rsidR="00DC4DD6" w:rsidRPr="008437AF">
        <w:rPr>
          <w:b/>
          <w:noProof/>
          <w:sz w:val="16"/>
          <w:szCs w:val="16"/>
          <w:lang w:eastAsia="en-US"/>
        </w:rPr>
        <w:t>…</w:t>
      </w:r>
    </w:p>
    <w:p w:rsidR="00E24EF8" w:rsidRPr="008437AF" w:rsidRDefault="00E24EF8" w:rsidP="002A4AB3">
      <w:pPr>
        <w:rPr>
          <w:b/>
          <w:noProof/>
          <w:sz w:val="16"/>
          <w:szCs w:val="16"/>
          <w:lang w:eastAsia="en-US"/>
        </w:rPr>
      </w:pPr>
      <w:r w:rsidRPr="008437AF">
        <w:rPr>
          <w:b/>
          <w:noProof/>
          <w:sz w:val="16"/>
          <w:szCs w:val="16"/>
          <w:lang w:eastAsia="en-US"/>
        </w:rPr>
        <w:t>All are welcome… beginners – Joe Britto will teach you how to play chess!</w:t>
      </w:r>
    </w:p>
    <w:p w:rsidR="00E24EF8" w:rsidRPr="008437AF" w:rsidRDefault="00E24EF8" w:rsidP="002A4AB3">
      <w:pPr>
        <w:rPr>
          <w:b/>
          <w:noProof/>
          <w:sz w:val="16"/>
          <w:szCs w:val="16"/>
          <w:lang w:eastAsia="en-US"/>
        </w:rPr>
      </w:pPr>
      <w:r w:rsidRPr="008437AF">
        <w:rPr>
          <w:b/>
          <w:noProof/>
          <w:sz w:val="16"/>
          <w:szCs w:val="16"/>
          <w:lang w:eastAsia="en-US"/>
        </w:rPr>
        <w:t>Give us a call to tell us you are coming!</w:t>
      </w:r>
    </w:p>
    <w:p w:rsidR="00E24EF8" w:rsidRDefault="00E24EF8" w:rsidP="002A4AB3">
      <w:pPr>
        <w:rPr>
          <w:b/>
          <w:noProof/>
          <w:sz w:val="16"/>
          <w:szCs w:val="16"/>
          <w:lang w:eastAsia="en-US"/>
        </w:rPr>
      </w:pPr>
      <w:r w:rsidRPr="008437AF">
        <w:rPr>
          <w:b/>
          <w:noProof/>
          <w:sz w:val="16"/>
          <w:szCs w:val="16"/>
          <w:lang w:eastAsia="en-US"/>
        </w:rPr>
        <w:t xml:space="preserve">Pine Bush Library Community </w:t>
      </w:r>
      <w:r w:rsidR="00251D21">
        <w:rPr>
          <w:b/>
          <w:noProof/>
          <w:sz w:val="16"/>
          <w:szCs w:val="16"/>
          <w:lang w:eastAsia="en-US"/>
        </w:rPr>
        <w:t>Room</w:t>
      </w:r>
      <w:r w:rsidRPr="008437AF">
        <w:rPr>
          <w:b/>
          <w:noProof/>
          <w:sz w:val="16"/>
          <w:szCs w:val="16"/>
          <w:lang w:eastAsia="en-US"/>
        </w:rPr>
        <w:t xml:space="preserve"> 845 744-426</w:t>
      </w:r>
      <w:r w:rsidR="00251D21">
        <w:rPr>
          <w:b/>
          <w:noProof/>
          <w:sz w:val="16"/>
          <w:szCs w:val="16"/>
          <w:lang w:eastAsia="en-US"/>
        </w:rPr>
        <w:t>5</w:t>
      </w:r>
      <w:r w:rsidRPr="008437AF">
        <w:rPr>
          <w:b/>
          <w:noProof/>
          <w:sz w:val="16"/>
          <w:szCs w:val="16"/>
          <w:lang w:eastAsia="en-US"/>
        </w:rPr>
        <w:t xml:space="preserve"> ext. 2</w:t>
      </w:r>
    </w:p>
    <w:p w:rsidR="008437AF" w:rsidRDefault="00002302" w:rsidP="002A4AB3">
      <w:pPr>
        <w:rPr>
          <w:b/>
          <w:noProof/>
          <w:sz w:val="16"/>
          <w:szCs w:val="16"/>
          <w:lang w:eastAsia="en-US"/>
        </w:rPr>
      </w:pPr>
      <w:r>
        <w:rPr>
          <w:b/>
          <w:noProof/>
          <w:sz w:val="16"/>
          <w:szCs w:val="16"/>
          <w:lang w:eastAsia="en-US"/>
        </w:rPr>
        <w:t>****************************</w:t>
      </w:r>
    </w:p>
    <w:p w:rsidR="00B56835" w:rsidRDefault="00760A9A" w:rsidP="00B56835">
      <w:pPr>
        <w:rPr>
          <w:b/>
          <w:noProof/>
          <w:sz w:val="16"/>
          <w:szCs w:val="16"/>
          <w:lang w:eastAsia="en-US"/>
        </w:rPr>
      </w:pPr>
      <w:r>
        <w:rPr>
          <w:b/>
          <w:noProof/>
          <w:sz w:val="16"/>
          <w:szCs w:val="16"/>
          <w:lang w:eastAsia="en-US"/>
        </w:rPr>
        <w:t>We are looking for new Bri</w:t>
      </w:r>
      <w:r w:rsidR="00002302">
        <w:rPr>
          <w:b/>
          <w:noProof/>
          <w:sz w:val="16"/>
          <w:szCs w:val="16"/>
          <w:lang w:eastAsia="en-US"/>
        </w:rPr>
        <w:t>d</w:t>
      </w:r>
      <w:r>
        <w:rPr>
          <w:b/>
          <w:noProof/>
          <w:sz w:val="16"/>
          <w:szCs w:val="16"/>
          <w:lang w:eastAsia="en-US"/>
        </w:rPr>
        <w:t>ge players for our Thursday</w:t>
      </w:r>
      <w:r w:rsidR="00002302">
        <w:rPr>
          <w:b/>
          <w:noProof/>
          <w:sz w:val="16"/>
          <w:szCs w:val="16"/>
          <w:lang w:eastAsia="en-US"/>
        </w:rPr>
        <w:t xml:space="preserve"> morning Bridge games. </w:t>
      </w:r>
      <w:r w:rsidR="00B56835">
        <w:rPr>
          <w:b/>
          <w:noProof/>
          <w:sz w:val="16"/>
          <w:szCs w:val="16"/>
          <w:lang w:eastAsia="en-US"/>
        </w:rPr>
        <w:t xml:space="preserve"> Come to the Library Community Room at 10:00 am and join the game!</w:t>
      </w:r>
    </w:p>
    <w:p w:rsidR="00B56237" w:rsidRPr="00B56237" w:rsidRDefault="00B56237" w:rsidP="00B56237">
      <w:pPr>
        <w:rPr>
          <w:b/>
          <w:noProof/>
          <w:sz w:val="18"/>
          <w:szCs w:val="18"/>
          <w:lang w:eastAsia="en-US"/>
        </w:rPr>
      </w:pPr>
      <w:r w:rsidRPr="00B56237">
        <w:rPr>
          <w:b/>
          <w:noProof/>
          <w:sz w:val="18"/>
          <w:szCs w:val="18"/>
          <w:lang w:eastAsia="en-US"/>
        </w:rPr>
        <w:t>****************************</w:t>
      </w:r>
    </w:p>
    <w:p w:rsidR="00B56237" w:rsidRPr="00B56237" w:rsidRDefault="00B56237" w:rsidP="00B56237">
      <w:pPr>
        <w:rPr>
          <w:b/>
          <w:noProof/>
          <w:sz w:val="18"/>
          <w:szCs w:val="18"/>
          <w:lang w:eastAsia="en-US"/>
        </w:rPr>
      </w:pPr>
      <w:r w:rsidRPr="00B56237">
        <w:rPr>
          <w:b/>
          <w:noProof/>
          <w:sz w:val="18"/>
          <w:szCs w:val="18"/>
          <w:lang w:eastAsia="en-US"/>
        </w:rPr>
        <w:drawing>
          <wp:inline distT="0" distB="0" distL="0" distR="0" wp14:anchorId="7AB6D85B" wp14:editId="53970801">
            <wp:extent cx="349251" cy="261938"/>
            <wp:effectExtent l="0" t="0" r="0" b="5080"/>
            <wp:docPr id="15" name="Picture 15" descr="C:\Users\Patron\AppData\Local\Microsoft\Windows\INetCache\IE\OBYUX41V\mahjo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OBYUX41V\mahjong[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9251" cy="261938"/>
                    </a:xfrm>
                    <a:prstGeom prst="rect">
                      <a:avLst/>
                    </a:prstGeom>
                    <a:noFill/>
                    <a:ln>
                      <a:noFill/>
                    </a:ln>
                  </pic:spPr>
                </pic:pic>
              </a:graphicData>
            </a:graphic>
          </wp:inline>
        </w:drawing>
      </w:r>
      <w:r w:rsidRPr="00B56237">
        <w:rPr>
          <w:b/>
          <w:noProof/>
          <w:sz w:val="18"/>
          <w:szCs w:val="18"/>
          <w:lang w:eastAsia="en-US"/>
        </w:rPr>
        <w:t xml:space="preserve">Do you play Mah Jong?  </w:t>
      </w:r>
    </w:p>
    <w:p w:rsidR="009A775B" w:rsidRDefault="00B56237" w:rsidP="00B56237">
      <w:pPr>
        <w:rPr>
          <w:b/>
          <w:noProof/>
          <w:sz w:val="18"/>
          <w:szCs w:val="18"/>
          <w:lang w:eastAsia="en-US"/>
        </w:rPr>
      </w:pPr>
      <w:r w:rsidRPr="00B56237">
        <w:rPr>
          <w:b/>
          <w:noProof/>
          <w:sz w:val="18"/>
          <w:szCs w:val="18"/>
          <w:lang w:eastAsia="en-US"/>
        </w:rPr>
        <w:t xml:space="preserve">We are looking for Mah Jong players for our Saturday Mah Jong games.  </w:t>
      </w:r>
    </w:p>
    <w:p w:rsidR="00B56237" w:rsidRPr="00B56237" w:rsidRDefault="009A775B" w:rsidP="00B56237">
      <w:pPr>
        <w:rPr>
          <w:b/>
          <w:noProof/>
          <w:sz w:val="18"/>
          <w:szCs w:val="18"/>
          <w:lang w:eastAsia="en-US"/>
        </w:rPr>
      </w:pPr>
      <w:r>
        <w:rPr>
          <w:b/>
          <w:noProof/>
          <w:sz w:val="18"/>
          <w:szCs w:val="18"/>
          <w:lang w:eastAsia="en-US"/>
        </w:rPr>
        <w:t>This month the games will be played on January 11</w:t>
      </w:r>
      <w:r w:rsidRPr="009A775B">
        <w:rPr>
          <w:b/>
          <w:noProof/>
          <w:sz w:val="18"/>
          <w:szCs w:val="18"/>
          <w:vertAlign w:val="superscript"/>
          <w:lang w:eastAsia="en-US"/>
        </w:rPr>
        <w:t>th</w:t>
      </w:r>
      <w:r>
        <w:rPr>
          <w:b/>
          <w:noProof/>
          <w:sz w:val="18"/>
          <w:szCs w:val="18"/>
          <w:lang w:eastAsia="en-US"/>
        </w:rPr>
        <w:t xml:space="preserve"> and</w:t>
      </w:r>
      <w:r w:rsidR="004520C7">
        <w:rPr>
          <w:b/>
          <w:noProof/>
          <w:sz w:val="18"/>
          <w:szCs w:val="18"/>
          <w:lang w:eastAsia="en-US"/>
        </w:rPr>
        <w:t xml:space="preserve"> </w:t>
      </w:r>
      <w:r>
        <w:rPr>
          <w:b/>
          <w:noProof/>
          <w:sz w:val="18"/>
          <w:szCs w:val="18"/>
          <w:lang w:eastAsia="en-US"/>
        </w:rPr>
        <w:t>January 25</w:t>
      </w:r>
      <w:r w:rsidRPr="009A775B">
        <w:rPr>
          <w:b/>
          <w:noProof/>
          <w:sz w:val="18"/>
          <w:szCs w:val="18"/>
          <w:vertAlign w:val="superscript"/>
          <w:lang w:eastAsia="en-US"/>
        </w:rPr>
        <w:t>th</w:t>
      </w:r>
      <w:r>
        <w:rPr>
          <w:b/>
          <w:noProof/>
          <w:sz w:val="18"/>
          <w:szCs w:val="18"/>
          <w:lang w:eastAsia="en-US"/>
        </w:rPr>
        <w:t xml:space="preserve">. </w:t>
      </w:r>
      <w:r w:rsidR="00B56237" w:rsidRPr="00B56237">
        <w:rPr>
          <w:b/>
          <w:noProof/>
          <w:sz w:val="18"/>
          <w:szCs w:val="18"/>
          <w:lang w:eastAsia="en-US"/>
        </w:rPr>
        <w:t>Beginners are welcome!</w:t>
      </w:r>
    </w:p>
    <w:p w:rsidR="00B56237" w:rsidRPr="00B56237" w:rsidRDefault="00B56237" w:rsidP="00B56237">
      <w:pPr>
        <w:rPr>
          <w:b/>
          <w:noProof/>
          <w:sz w:val="18"/>
          <w:szCs w:val="18"/>
          <w:lang w:eastAsia="en-US"/>
        </w:rPr>
      </w:pPr>
      <w:r w:rsidRPr="00B56237">
        <w:rPr>
          <w:b/>
          <w:noProof/>
          <w:sz w:val="18"/>
          <w:szCs w:val="18"/>
          <w:lang w:eastAsia="en-US"/>
        </w:rPr>
        <w:t>If you are interested, please contact us at 744-4265 x2.</w:t>
      </w:r>
    </w:p>
    <w:p w:rsidR="008437AF" w:rsidRDefault="00E24EF8" w:rsidP="008437AF">
      <w:pPr>
        <w:rPr>
          <w:noProof/>
          <w:lang w:eastAsia="en-US"/>
        </w:rPr>
      </w:pPr>
      <w:r>
        <w:rPr>
          <w:noProof/>
          <w:lang w:eastAsia="en-US"/>
        </w:rPr>
        <w:t xml:space="preserve">      </w:t>
      </w:r>
    </w:p>
    <w:p w:rsidR="00810CDA" w:rsidRDefault="00810CDA" w:rsidP="002A4AB3">
      <w:pPr>
        <w:rPr>
          <w:noProof/>
          <w:lang w:eastAsia="en-US"/>
        </w:rPr>
      </w:pPr>
      <w:r>
        <w:rPr>
          <w:noProof/>
          <w:lang w:eastAsia="en-US"/>
        </w:rPr>
        <w:drawing>
          <wp:inline distT="0" distB="0" distL="0" distR="0" wp14:anchorId="5D56CC99" wp14:editId="19FEC3DD">
            <wp:extent cx="5254879" cy="4748213"/>
            <wp:effectExtent l="0" t="0" r="3175" b="0"/>
            <wp:docPr id="12" name="Picture 12" descr="http://libapps.s3.amazonaws.com/accounts/1059/images/rclsdatabas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ibapps.s3.amazonaws.com/accounts/1059/images/rclsdatabases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66242" cy="4758480"/>
                    </a:xfrm>
                    <a:prstGeom prst="rect">
                      <a:avLst/>
                    </a:prstGeom>
                    <a:noFill/>
                    <a:ln>
                      <a:noFill/>
                    </a:ln>
                  </pic:spPr>
                </pic:pic>
              </a:graphicData>
            </a:graphic>
          </wp:inline>
        </w:drawing>
      </w:r>
    </w:p>
    <w:p w:rsidR="00810CDA" w:rsidRPr="00902850" w:rsidRDefault="00810CDA" w:rsidP="002A4AB3">
      <w:pPr>
        <w:rPr>
          <w:rFonts w:asciiTheme="minorHAnsi" w:hAnsiTheme="minorHAnsi" w:cstheme="minorHAnsi"/>
          <w:b/>
          <w:noProof/>
          <w:sz w:val="22"/>
          <w:szCs w:val="22"/>
          <w:lang w:eastAsia="en-US"/>
        </w:rPr>
      </w:pPr>
      <w:r w:rsidRPr="00902850">
        <w:rPr>
          <w:rFonts w:asciiTheme="minorHAnsi" w:hAnsiTheme="minorHAnsi" w:cstheme="minorHAnsi"/>
          <w:b/>
          <w:noProof/>
          <w:sz w:val="22"/>
          <w:szCs w:val="22"/>
          <w:lang w:eastAsia="en-US"/>
        </w:rPr>
        <w:t>Here are a few examples of what you can find in our databases:</w:t>
      </w:r>
    </w:p>
    <w:p w:rsidR="00810CDA" w:rsidRPr="00902850" w:rsidRDefault="00810CDA" w:rsidP="002A4AB3">
      <w:pPr>
        <w:rPr>
          <w:rFonts w:asciiTheme="minorHAnsi" w:hAnsiTheme="minorHAnsi" w:cstheme="minorHAnsi"/>
          <w:b/>
          <w:noProof/>
          <w:sz w:val="22"/>
          <w:szCs w:val="22"/>
          <w:lang w:eastAsia="en-US"/>
        </w:rPr>
      </w:pPr>
      <w:r w:rsidRPr="00902850">
        <w:rPr>
          <w:rFonts w:asciiTheme="minorHAnsi" w:hAnsiTheme="minorHAnsi" w:cstheme="minorHAnsi"/>
          <w:b/>
          <w:noProof/>
          <w:sz w:val="22"/>
          <w:szCs w:val="22"/>
          <w:lang w:eastAsia="en-US"/>
        </w:rPr>
        <w:t>Newspapers</w:t>
      </w:r>
    </w:p>
    <w:p w:rsidR="00CC7CB2" w:rsidRPr="00902850" w:rsidRDefault="00810CDA" w:rsidP="00CC7CB2">
      <w:pPr>
        <w:rPr>
          <w:rFonts w:asciiTheme="minorHAnsi" w:hAnsiTheme="minorHAnsi" w:cstheme="minorHAnsi"/>
          <w:b/>
          <w:noProof/>
          <w:sz w:val="22"/>
          <w:szCs w:val="22"/>
          <w:lang w:eastAsia="en-US"/>
        </w:rPr>
      </w:pPr>
      <w:r w:rsidRPr="00902850">
        <w:rPr>
          <w:rFonts w:asciiTheme="minorHAnsi" w:hAnsiTheme="minorHAnsi" w:cstheme="minorHAnsi"/>
          <w:b/>
          <w:noProof/>
          <w:sz w:val="22"/>
          <w:szCs w:val="22"/>
          <w:lang w:eastAsia="en-US"/>
        </w:rPr>
        <w:t>Pine Bush Local</w:t>
      </w:r>
      <w:r w:rsidR="00CC7CB2" w:rsidRPr="00902850">
        <w:rPr>
          <w:rFonts w:asciiTheme="minorHAnsi" w:hAnsiTheme="minorHAnsi" w:cstheme="minorHAnsi"/>
          <w:b/>
          <w:noProof/>
          <w:sz w:val="22"/>
          <w:szCs w:val="22"/>
          <w:lang w:eastAsia="en-US"/>
        </w:rPr>
        <w:t xml:space="preserve"> History </w:t>
      </w:r>
    </w:p>
    <w:p w:rsidR="001A55CA" w:rsidRPr="00902850" w:rsidRDefault="00CC7CB2" w:rsidP="00CC7CB2">
      <w:pPr>
        <w:rPr>
          <w:rFonts w:asciiTheme="minorHAnsi" w:hAnsiTheme="minorHAnsi" w:cstheme="minorHAnsi"/>
          <w:b/>
          <w:color w:val="333333"/>
          <w:sz w:val="22"/>
          <w:szCs w:val="22"/>
          <w:shd w:val="clear" w:color="auto" w:fill="FFFFFF"/>
        </w:rPr>
      </w:pPr>
      <w:r w:rsidRPr="00902850">
        <w:rPr>
          <w:rFonts w:asciiTheme="minorHAnsi" w:hAnsiTheme="minorHAnsi" w:cstheme="minorHAnsi"/>
          <w:b/>
          <w:color w:val="333333"/>
          <w:sz w:val="22"/>
          <w:szCs w:val="22"/>
          <w:shd w:val="clear" w:color="auto" w:fill="FFFFFF"/>
        </w:rPr>
        <w:t xml:space="preserve">A guide to published and un-published works related to the history of Pine Bush, </w:t>
      </w:r>
    </w:p>
    <w:p w:rsidR="00810CDA" w:rsidRPr="00902850" w:rsidRDefault="001A55CA" w:rsidP="00CC7CB2">
      <w:pPr>
        <w:rPr>
          <w:rFonts w:asciiTheme="minorHAnsi" w:hAnsiTheme="minorHAnsi" w:cstheme="minorHAnsi"/>
          <w:b/>
          <w:bCs/>
          <w:color w:val="333333"/>
          <w:sz w:val="22"/>
          <w:szCs w:val="22"/>
          <w:shd w:val="clear" w:color="auto" w:fill="FFFFFF"/>
        </w:rPr>
      </w:pPr>
      <w:proofErr w:type="gramStart"/>
      <w:r w:rsidRPr="00902850">
        <w:rPr>
          <w:rFonts w:asciiTheme="minorHAnsi" w:hAnsiTheme="minorHAnsi" w:cstheme="minorHAnsi"/>
          <w:b/>
          <w:color w:val="333333"/>
          <w:sz w:val="22"/>
          <w:szCs w:val="22"/>
          <w:shd w:val="clear" w:color="auto" w:fill="FFFFFF"/>
        </w:rPr>
        <w:t>T</w:t>
      </w:r>
      <w:r w:rsidR="00CC7CB2" w:rsidRPr="00902850">
        <w:rPr>
          <w:rFonts w:asciiTheme="minorHAnsi" w:hAnsiTheme="minorHAnsi" w:cstheme="minorHAnsi"/>
          <w:b/>
          <w:color w:val="333333"/>
          <w:sz w:val="22"/>
          <w:szCs w:val="22"/>
          <w:shd w:val="clear" w:color="auto" w:fill="FFFFFF"/>
        </w:rPr>
        <w:t>he Town of Crawford and the Hudson Valley Region.</w:t>
      </w:r>
      <w:proofErr w:type="gramEnd"/>
      <w:r w:rsidR="00CC7CB2" w:rsidRPr="00902850">
        <w:rPr>
          <w:rFonts w:asciiTheme="minorHAnsi" w:hAnsiTheme="minorHAnsi" w:cstheme="minorHAnsi"/>
          <w:b/>
          <w:color w:val="333333"/>
          <w:sz w:val="22"/>
          <w:szCs w:val="22"/>
        </w:rPr>
        <w:br/>
      </w:r>
      <w:r w:rsidR="00CC7CB2" w:rsidRPr="00902850">
        <w:rPr>
          <w:rFonts w:asciiTheme="minorHAnsi" w:hAnsiTheme="minorHAnsi" w:cstheme="minorHAnsi"/>
          <w:b/>
          <w:bCs/>
          <w:color w:val="333333"/>
          <w:sz w:val="22"/>
          <w:szCs w:val="22"/>
          <w:shd w:val="clear" w:color="auto" w:fill="FFFFFF"/>
        </w:rPr>
        <w:t>Collated by the Pine Bush Area Public Library</w:t>
      </w:r>
    </w:p>
    <w:p w:rsidR="00CC7CB2" w:rsidRPr="00902850" w:rsidRDefault="00CC7CB2" w:rsidP="002A4AB3">
      <w:pPr>
        <w:rPr>
          <w:rFonts w:asciiTheme="minorHAnsi" w:hAnsiTheme="minorHAnsi" w:cstheme="minorHAnsi"/>
          <w:b/>
          <w:noProof/>
          <w:sz w:val="22"/>
          <w:szCs w:val="22"/>
          <w:lang w:eastAsia="en-US"/>
        </w:rPr>
      </w:pPr>
      <w:r w:rsidRPr="00902850">
        <w:rPr>
          <w:rFonts w:asciiTheme="minorHAnsi" w:hAnsiTheme="minorHAnsi" w:cstheme="minorHAnsi"/>
          <w:b/>
          <w:noProof/>
          <w:sz w:val="22"/>
          <w:szCs w:val="22"/>
          <w:lang w:eastAsia="en-US"/>
        </w:rPr>
        <w:t>Job/Careers</w:t>
      </w:r>
    </w:p>
    <w:p w:rsidR="003137BB" w:rsidRPr="00902850" w:rsidRDefault="003137BB" w:rsidP="002A4AB3">
      <w:pPr>
        <w:rPr>
          <w:rFonts w:asciiTheme="minorHAnsi" w:hAnsiTheme="minorHAnsi" w:cstheme="minorHAnsi"/>
          <w:b/>
          <w:noProof/>
          <w:sz w:val="22"/>
          <w:szCs w:val="22"/>
          <w:lang w:eastAsia="en-US"/>
        </w:rPr>
      </w:pPr>
      <w:r w:rsidRPr="00902850">
        <w:rPr>
          <w:rFonts w:asciiTheme="minorHAnsi" w:hAnsiTheme="minorHAnsi" w:cstheme="minorHAnsi"/>
          <w:b/>
          <w:noProof/>
          <w:sz w:val="22"/>
          <w:szCs w:val="22"/>
          <w:lang w:eastAsia="en-US"/>
        </w:rPr>
        <w:t>History &amp; Geneology</w:t>
      </w:r>
    </w:p>
    <w:p w:rsidR="003137BB" w:rsidRPr="00902850" w:rsidRDefault="003137BB" w:rsidP="002A4AB3">
      <w:pPr>
        <w:rPr>
          <w:rFonts w:asciiTheme="minorHAnsi" w:hAnsiTheme="minorHAnsi" w:cstheme="minorHAnsi"/>
          <w:b/>
          <w:noProof/>
          <w:sz w:val="22"/>
          <w:szCs w:val="22"/>
          <w:lang w:eastAsia="en-US"/>
        </w:rPr>
      </w:pPr>
      <w:r w:rsidRPr="00902850">
        <w:rPr>
          <w:rFonts w:asciiTheme="minorHAnsi" w:hAnsiTheme="minorHAnsi" w:cstheme="minorHAnsi"/>
          <w:b/>
          <w:noProof/>
          <w:sz w:val="22"/>
          <w:szCs w:val="22"/>
          <w:lang w:eastAsia="en-US"/>
        </w:rPr>
        <w:t>Science &amp; Health</w:t>
      </w:r>
    </w:p>
    <w:p w:rsidR="001A55CA" w:rsidRPr="00902850" w:rsidRDefault="00810CDA" w:rsidP="002A4AB3">
      <w:pPr>
        <w:rPr>
          <w:rFonts w:asciiTheme="minorHAnsi" w:hAnsiTheme="minorHAnsi" w:cstheme="minorHAnsi"/>
          <w:b/>
          <w:noProof/>
          <w:sz w:val="22"/>
          <w:szCs w:val="22"/>
          <w:lang w:eastAsia="en-US"/>
        </w:rPr>
      </w:pPr>
      <w:r w:rsidRPr="00902850">
        <w:rPr>
          <w:rFonts w:asciiTheme="minorHAnsi" w:hAnsiTheme="minorHAnsi" w:cstheme="minorHAnsi"/>
          <w:b/>
          <w:noProof/>
          <w:sz w:val="22"/>
          <w:szCs w:val="22"/>
          <w:lang w:eastAsia="en-US"/>
        </w:rPr>
        <w:t xml:space="preserve">Are you looking to purchase a new refrigerator, washer/dryer, auto, snow blower, etc.? </w:t>
      </w:r>
    </w:p>
    <w:p w:rsidR="001A55CA" w:rsidRPr="00902850" w:rsidRDefault="00810CDA" w:rsidP="002A4AB3">
      <w:pPr>
        <w:rPr>
          <w:rFonts w:asciiTheme="minorHAnsi" w:hAnsiTheme="minorHAnsi" w:cstheme="minorHAnsi"/>
          <w:b/>
          <w:noProof/>
          <w:sz w:val="22"/>
          <w:szCs w:val="22"/>
          <w:lang w:eastAsia="en-US"/>
        </w:rPr>
      </w:pPr>
      <w:r w:rsidRPr="00902850">
        <w:rPr>
          <w:rFonts w:asciiTheme="minorHAnsi" w:hAnsiTheme="minorHAnsi" w:cstheme="minorHAnsi"/>
          <w:b/>
          <w:noProof/>
          <w:sz w:val="22"/>
          <w:szCs w:val="22"/>
          <w:lang w:eastAsia="en-US"/>
        </w:rPr>
        <w:t xml:space="preserve">Go to Consumer Reports under the research section on the website, </w:t>
      </w:r>
    </w:p>
    <w:p w:rsidR="00810CDA" w:rsidRPr="00902850" w:rsidRDefault="00810CDA" w:rsidP="002A4AB3">
      <w:pPr>
        <w:rPr>
          <w:rFonts w:asciiTheme="minorHAnsi" w:hAnsiTheme="minorHAnsi" w:cstheme="minorHAnsi"/>
          <w:b/>
          <w:noProof/>
          <w:sz w:val="22"/>
          <w:szCs w:val="22"/>
          <w:lang w:eastAsia="en-US"/>
        </w:rPr>
      </w:pPr>
      <w:r w:rsidRPr="00902850">
        <w:rPr>
          <w:rFonts w:asciiTheme="minorHAnsi" w:hAnsiTheme="minorHAnsi" w:cstheme="minorHAnsi"/>
          <w:b/>
          <w:noProof/>
          <w:sz w:val="22"/>
          <w:szCs w:val="22"/>
          <w:lang w:eastAsia="en-US"/>
        </w:rPr>
        <w:t xml:space="preserve">click on the alphabet – letter “C” and find Consumer Reports. </w:t>
      </w:r>
    </w:p>
    <w:p w:rsidR="00682BF1" w:rsidRDefault="00682BF1" w:rsidP="0043233E">
      <w:pPr>
        <w:rPr>
          <w:color w:val="0000FF"/>
          <w:sz w:val="36"/>
          <w:szCs w:val="36"/>
          <w:u w:val="single"/>
          <w:lang w:eastAsia="en-US"/>
        </w:rPr>
      </w:pPr>
    </w:p>
    <w:p w:rsidR="0095066F" w:rsidRDefault="0095066F" w:rsidP="0043233E">
      <w:pPr>
        <w:rPr>
          <w:color w:val="0000FF"/>
          <w:sz w:val="36"/>
          <w:szCs w:val="36"/>
          <w:u w:val="single"/>
          <w:lang w:eastAsia="en-US"/>
        </w:rPr>
      </w:pPr>
      <w:r>
        <w:rPr>
          <w:noProof/>
          <w:lang w:eastAsia="en-US"/>
        </w:rPr>
        <w:lastRenderedPageBreak/>
        <w:drawing>
          <wp:inline distT="0" distB="0" distL="0" distR="0" wp14:anchorId="2B86BCDD" wp14:editId="6B0843BF">
            <wp:extent cx="1146677" cy="838773"/>
            <wp:effectExtent l="0" t="0" r="0" b="0"/>
            <wp:docPr id="4" name="Picture 4" descr="Image result for boscobel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oscobel hous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1007" cy="841941"/>
                    </a:xfrm>
                    <a:prstGeom prst="rect">
                      <a:avLst/>
                    </a:prstGeom>
                    <a:noFill/>
                    <a:ln>
                      <a:noFill/>
                    </a:ln>
                  </pic:spPr>
                </pic:pic>
              </a:graphicData>
            </a:graphic>
          </wp:inline>
        </w:drawing>
      </w:r>
      <w:r w:rsidR="00E67C20">
        <w:rPr>
          <w:noProof/>
          <w:lang w:eastAsia="en-US"/>
        </w:rPr>
        <w:drawing>
          <wp:inline distT="0" distB="0" distL="0" distR="0" wp14:anchorId="461D989F" wp14:editId="7874DF14">
            <wp:extent cx="845649" cy="834257"/>
            <wp:effectExtent l="0" t="0" r="0" b="4445"/>
            <wp:docPr id="8" name="Picture 8" descr="Image result for boscobel house garrison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oscobel house garrison ny"/>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46587" cy="835183"/>
                    </a:xfrm>
                    <a:prstGeom prst="rect">
                      <a:avLst/>
                    </a:prstGeom>
                    <a:noFill/>
                    <a:ln>
                      <a:noFill/>
                    </a:ln>
                  </pic:spPr>
                </pic:pic>
              </a:graphicData>
            </a:graphic>
          </wp:inline>
        </w:drawing>
      </w:r>
      <w:r w:rsidR="00E67C20">
        <w:rPr>
          <w:noProof/>
          <w:lang w:eastAsia="en-US"/>
        </w:rPr>
        <w:drawing>
          <wp:inline distT="0" distB="0" distL="0" distR="0" wp14:anchorId="6C28E129" wp14:editId="7752DCEC">
            <wp:extent cx="1134406" cy="819558"/>
            <wp:effectExtent l="0" t="0" r="8890" b="0"/>
            <wp:docPr id="11" name="Picture 1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36601" cy="821144"/>
                    </a:xfrm>
                    <a:prstGeom prst="rect">
                      <a:avLst/>
                    </a:prstGeom>
                    <a:noFill/>
                    <a:ln>
                      <a:noFill/>
                    </a:ln>
                  </pic:spPr>
                </pic:pic>
              </a:graphicData>
            </a:graphic>
          </wp:inline>
        </w:drawing>
      </w:r>
    </w:p>
    <w:p w:rsidR="0095066F" w:rsidRPr="00612A98" w:rsidRDefault="00941D57" w:rsidP="009A319F">
      <w:pPr>
        <w:spacing w:before="100" w:beforeAutospacing="1" w:after="100" w:afterAutospacing="1"/>
        <w:rPr>
          <w:b/>
          <w:sz w:val="28"/>
          <w:szCs w:val="28"/>
          <w:u w:val="single"/>
          <w:lang w:eastAsia="en-US"/>
        </w:rPr>
      </w:pPr>
      <w:r w:rsidRPr="00612A98">
        <w:rPr>
          <w:b/>
          <w:sz w:val="28"/>
          <w:szCs w:val="28"/>
          <w:u w:val="single"/>
          <w:lang w:eastAsia="en-US"/>
        </w:rPr>
        <w:t xml:space="preserve">The Pine Bush Area Public Library now has </w:t>
      </w:r>
      <w:r w:rsidR="002F4D7C" w:rsidRPr="00612A98">
        <w:rPr>
          <w:b/>
          <w:sz w:val="28"/>
          <w:szCs w:val="28"/>
          <w:u w:val="single"/>
          <w:lang w:eastAsia="en-US"/>
        </w:rPr>
        <w:t xml:space="preserve">a </w:t>
      </w:r>
      <w:r w:rsidR="00E67C20" w:rsidRPr="00612A98">
        <w:rPr>
          <w:b/>
          <w:sz w:val="28"/>
          <w:szCs w:val="28"/>
          <w:u w:val="single"/>
          <w:lang w:eastAsia="en-US"/>
        </w:rPr>
        <w:t xml:space="preserve">free </w:t>
      </w:r>
      <w:r w:rsidR="0095066F" w:rsidRPr="00612A98">
        <w:rPr>
          <w:b/>
          <w:sz w:val="28"/>
          <w:szCs w:val="28"/>
          <w:u w:val="single"/>
          <w:lang w:eastAsia="en-US"/>
        </w:rPr>
        <w:t xml:space="preserve">pass </w:t>
      </w:r>
      <w:r w:rsidRPr="00612A98">
        <w:rPr>
          <w:b/>
          <w:sz w:val="28"/>
          <w:szCs w:val="28"/>
          <w:u w:val="single"/>
          <w:lang w:eastAsia="en-US"/>
        </w:rPr>
        <w:t>to Boscobel!</w:t>
      </w:r>
    </w:p>
    <w:p w:rsidR="00B64EA7" w:rsidRPr="00E8075E" w:rsidRDefault="0095066F" w:rsidP="009A319F">
      <w:pPr>
        <w:rPr>
          <w:lang w:eastAsia="en-US"/>
        </w:rPr>
      </w:pPr>
      <w:r w:rsidRPr="00E8075E">
        <w:rPr>
          <w:lang w:eastAsia="en-US"/>
        </w:rPr>
        <w:t xml:space="preserve">Boscobel is a beautifully reassembled 1800’s </w:t>
      </w:r>
      <w:r w:rsidR="00E67C20" w:rsidRPr="00E8075E">
        <w:rPr>
          <w:lang w:eastAsia="en-US"/>
        </w:rPr>
        <w:t>neoclassical</w:t>
      </w:r>
      <w:r w:rsidRPr="00E8075E">
        <w:rPr>
          <w:lang w:eastAsia="en-US"/>
        </w:rPr>
        <w:t xml:space="preserve"> house in Garrison, NY.  There are lush gar</w:t>
      </w:r>
      <w:r w:rsidR="00E67C20" w:rsidRPr="00E8075E">
        <w:rPr>
          <w:lang w:eastAsia="en-US"/>
        </w:rPr>
        <w:t>den</w:t>
      </w:r>
      <w:r w:rsidRPr="00E8075E">
        <w:rPr>
          <w:lang w:eastAsia="en-US"/>
        </w:rPr>
        <w:t>s, trails and magnificent Hudson Valley views. Boscobel is open for tours from April to Decembe</w:t>
      </w:r>
      <w:r w:rsidR="00E67C20" w:rsidRPr="00E8075E">
        <w:rPr>
          <w:lang w:eastAsia="en-US"/>
        </w:rPr>
        <w:t>r</w:t>
      </w:r>
      <w:r w:rsidR="00CC2DC2">
        <w:rPr>
          <w:lang w:eastAsia="en-US"/>
        </w:rPr>
        <w:t>.</w:t>
      </w:r>
      <w:r w:rsidR="00E67C20" w:rsidRPr="00E8075E">
        <w:rPr>
          <w:lang w:eastAsia="en-US"/>
        </w:rPr>
        <w:t xml:space="preserve"> </w:t>
      </w:r>
    </w:p>
    <w:p w:rsidR="000E18BC" w:rsidRPr="00E8075E" w:rsidRDefault="000E18BC" w:rsidP="009A319F">
      <w:pPr>
        <w:rPr>
          <w:lang w:eastAsia="en-US"/>
        </w:rPr>
      </w:pPr>
      <w:r w:rsidRPr="00E8075E">
        <w:rPr>
          <w:lang w:eastAsia="en-US"/>
        </w:rPr>
        <w:t xml:space="preserve">Pass is good for 4 people – </w:t>
      </w:r>
      <w:r w:rsidRPr="00E8075E">
        <w:rPr>
          <w:highlight w:val="yellow"/>
          <w:lang w:eastAsia="en-US"/>
        </w:rPr>
        <w:t>one “MUST” be a Pine Bush Library card holder</w:t>
      </w:r>
      <w:r w:rsidRPr="00E8075E">
        <w:rPr>
          <w:lang w:eastAsia="en-US"/>
        </w:rPr>
        <w:t>!</w:t>
      </w:r>
    </w:p>
    <w:p w:rsidR="00AA624C" w:rsidRPr="00E8075E" w:rsidRDefault="002A4AB3" w:rsidP="009A319F">
      <w:pPr>
        <w:ind w:left="2880" w:firstLine="720"/>
        <w:jc w:val="both"/>
        <w:rPr>
          <w:lang w:eastAsia="en-US"/>
        </w:rPr>
      </w:pPr>
      <w:r w:rsidRPr="00E8075E">
        <w:rPr>
          <w:lang w:eastAsia="en-US"/>
        </w:rPr>
        <w:t>Please pick up tickets at the Main Library desk!</w:t>
      </w:r>
      <w:r w:rsidR="000A7117" w:rsidRPr="00E8075E">
        <w:rPr>
          <w:lang w:eastAsia="en-US"/>
        </w:rPr>
        <w:t xml:space="preserve">                                                                                 </w:t>
      </w:r>
    </w:p>
    <w:p w:rsidR="00E67C20" w:rsidRPr="00D5121C" w:rsidRDefault="0033205D" w:rsidP="009A319F">
      <w:pPr>
        <w:rPr>
          <w:sz w:val="18"/>
          <w:szCs w:val="18"/>
          <w:lang w:eastAsia="en-US"/>
        </w:rPr>
      </w:pPr>
      <w:r w:rsidRPr="00D5121C">
        <w:rPr>
          <w:sz w:val="18"/>
          <w:szCs w:val="18"/>
          <w:lang w:eastAsia="en-US"/>
        </w:rPr>
        <w:t xml:space="preserve"> </w:t>
      </w:r>
      <w:r w:rsidR="00E67C20" w:rsidRPr="00D5121C">
        <w:rPr>
          <w:sz w:val="18"/>
          <w:szCs w:val="18"/>
          <w:lang w:eastAsia="en-US"/>
        </w:rPr>
        <w:t>(You will be responsible for your own transportation to visit Boscobel House</w:t>
      </w:r>
      <w:r w:rsidR="00B02DAB" w:rsidRPr="00D5121C">
        <w:rPr>
          <w:sz w:val="18"/>
          <w:szCs w:val="18"/>
          <w:lang w:eastAsia="en-US"/>
        </w:rPr>
        <w:t>, Garrison, NY)</w:t>
      </w:r>
      <w:r w:rsidR="00E67C20" w:rsidRPr="00D5121C">
        <w:rPr>
          <w:sz w:val="18"/>
          <w:szCs w:val="18"/>
          <w:lang w:eastAsia="en-US"/>
        </w:rPr>
        <w:t>)</w:t>
      </w:r>
    </w:p>
    <w:p w:rsidR="00706DED" w:rsidRPr="002A0A5F" w:rsidRDefault="009A319F" w:rsidP="00AA624C">
      <w:pPr>
        <w:rPr>
          <w:b/>
          <w:sz w:val="20"/>
          <w:szCs w:val="20"/>
          <w:lang w:eastAsia="en-US"/>
        </w:rPr>
      </w:pPr>
      <w:r w:rsidRPr="002A0A5F">
        <w:rPr>
          <w:b/>
          <w:sz w:val="20"/>
          <w:szCs w:val="20"/>
          <w:lang w:eastAsia="en-US"/>
        </w:rPr>
        <w:t>********************************************************************************</w:t>
      </w:r>
      <w:r w:rsidR="002A0A5F" w:rsidRPr="002A0A5F">
        <w:rPr>
          <w:b/>
          <w:sz w:val="20"/>
          <w:szCs w:val="20"/>
          <w:lang w:eastAsia="en-US"/>
        </w:rPr>
        <w:t>****************************</w:t>
      </w:r>
    </w:p>
    <w:p w:rsidR="00706DED" w:rsidRPr="00612A98" w:rsidRDefault="003E5C73" w:rsidP="00706DED">
      <w:pPr>
        <w:rPr>
          <w:lang w:eastAsia="en-US"/>
        </w:rPr>
      </w:pPr>
      <w:r w:rsidRPr="00612A98">
        <w:rPr>
          <w:noProof/>
          <w:lang w:eastAsia="en-US"/>
        </w:rPr>
        <w:drawing>
          <wp:inline distT="0" distB="0" distL="0" distR="0" wp14:anchorId="04378100" wp14:editId="605C8995">
            <wp:extent cx="1333500" cy="333375"/>
            <wp:effectExtent l="0" t="0" r="0" b="9525"/>
            <wp:docPr id="82" name="Picture 82" descr="Empire 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ire Pas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40490" cy="335123"/>
                    </a:xfrm>
                    <a:prstGeom prst="rect">
                      <a:avLst/>
                    </a:prstGeom>
                    <a:noFill/>
                    <a:ln>
                      <a:noFill/>
                    </a:ln>
                  </pic:spPr>
                </pic:pic>
              </a:graphicData>
            </a:graphic>
          </wp:inline>
        </w:drawing>
      </w:r>
    </w:p>
    <w:p w:rsidR="003E5C73" w:rsidRPr="00612A98" w:rsidRDefault="003E5C73" w:rsidP="00706DED">
      <w:pPr>
        <w:rPr>
          <w:lang w:eastAsia="en-US"/>
        </w:rPr>
      </w:pPr>
    </w:p>
    <w:p w:rsidR="00134B98" w:rsidRPr="00612A98" w:rsidRDefault="003E5C73" w:rsidP="00134B98">
      <w:pPr>
        <w:rPr>
          <w:lang w:eastAsia="en-US"/>
        </w:rPr>
      </w:pPr>
      <w:r w:rsidRPr="00612A98">
        <w:rPr>
          <w:lang w:eastAsia="en-US"/>
        </w:rPr>
        <w:t xml:space="preserve">We now have </w:t>
      </w:r>
      <w:r w:rsidR="00A36C75" w:rsidRPr="00612A98">
        <w:rPr>
          <w:lang w:eastAsia="en-US"/>
        </w:rPr>
        <w:t xml:space="preserve">a </w:t>
      </w:r>
      <w:r w:rsidR="00B32E3E" w:rsidRPr="00612A98">
        <w:rPr>
          <w:lang w:eastAsia="en-US"/>
        </w:rPr>
        <w:t xml:space="preserve">One-day </w:t>
      </w:r>
      <w:r w:rsidRPr="00612A98">
        <w:rPr>
          <w:lang w:eastAsia="en-US"/>
        </w:rPr>
        <w:t xml:space="preserve">Empire Pass </w:t>
      </w:r>
      <w:r w:rsidRPr="00612A98">
        <w:rPr>
          <w:b/>
          <w:u w:val="single"/>
          <w:lang w:eastAsia="en-US"/>
        </w:rPr>
        <w:t xml:space="preserve">for use by </w:t>
      </w:r>
      <w:r w:rsidR="00A36C75" w:rsidRPr="00612A98">
        <w:rPr>
          <w:b/>
          <w:u w:val="single"/>
          <w:lang w:eastAsia="en-US"/>
        </w:rPr>
        <w:t>our</w:t>
      </w:r>
      <w:r w:rsidRPr="00612A98">
        <w:rPr>
          <w:b/>
          <w:u w:val="single"/>
          <w:lang w:eastAsia="en-US"/>
        </w:rPr>
        <w:t xml:space="preserve"> Pine Bush Area Public Library cardholder</w:t>
      </w:r>
      <w:r w:rsidR="00A36C75" w:rsidRPr="00612A98">
        <w:rPr>
          <w:b/>
          <w:u w:val="single"/>
          <w:lang w:eastAsia="en-US"/>
        </w:rPr>
        <w:t>s</w:t>
      </w:r>
      <w:r w:rsidR="00A36C75" w:rsidRPr="00612A98">
        <w:rPr>
          <w:lang w:eastAsia="en-US"/>
        </w:rPr>
        <w:t xml:space="preserve"> </w:t>
      </w:r>
      <w:r w:rsidRPr="00612A98">
        <w:rPr>
          <w:lang w:eastAsia="en-US"/>
        </w:rPr>
        <w:t xml:space="preserve">that can be shared. It's a family-friendly alternative to the traditional window decal and not assigned to a specific vehicle. The Empire Pass is your key to all-season enjoyment at New York State Parks. It provides unlimited day-use </w:t>
      </w:r>
      <w:r w:rsidR="00B32E3E" w:rsidRPr="00612A98">
        <w:rPr>
          <w:lang w:eastAsia="en-US"/>
        </w:rPr>
        <w:t>for one carload</w:t>
      </w:r>
      <w:r w:rsidRPr="00612A98">
        <w:rPr>
          <w:lang w:eastAsia="en-US"/>
        </w:rPr>
        <w:t xml:space="preserve"> to most facilities operated by New York State Parks and the State Dept. of Environmental Conservation including forests, beaches, trails and more. For more information</w:t>
      </w:r>
      <w:r w:rsidR="00134B98" w:rsidRPr="00612A98">
        <w:rPr>
          <w:lang w:eastAsia="en-US"/>
        </w:rPr>
        <w:t xml:space="preserve"> or ticket availability</w:t>
      </w:r>
      <w:r w:rsidR="002A0A5F" w:rsidRPr="00612A98">
        <w:rPr>
          <w:lang w:eastAsia="en-US"/>
        </w:rPr>
        <w:t>,</w:t>
      </w:r>
      <w:r w:rsidR="00A36C75" w:rsidRPr="00612A98">
        <w:rPr>
          <w:lang w:eastAsia="en-US"/>
        </w:rPr>
        <w:t xml:space="preserve"> please call the Library</w:t>
      </w:r>
      <w:r w:rsidR="00134B98" w:rsidRPr="00612A98">
        <w:rPr>
          <w:lang w:eastAsia="en-US"/>
        </w:rPr>
        <w:t xml:space="preserve"> </w:t>
      </w:r>
      <w:r w:rsidR="00A36C75" w:rsidRPr="00612A98">
        <w:rPr>
          <w:lang w:eastAsia="en-US"/>
        </w:rPr>
        <w:t>at</w:t>
      </w:r>
      <w:r w:rsidRPr="00612A98">
        <w:rPr>
          <w:lang w:eastAsia="en-US"/>
        </w:rPr>
        <w:t xml:space="preserve"> 845 744-3375 ext. 1</w:t>
      </w:r>
      <w:r w:rsidR="002F4D7C" w:rsidRPr="00612A98">
        <w:rPr>
          <w:lang w:eastAsia="en-US"/>
        </w:rPr>
        <w:t xml:space="preserve"> </w:t>
      </w:r>
    </w:p>
    <w:p w:rsidR="00A3610F" w:rsidRPr="00612A98" w:rsidRDefault="00A3610F" w:rsidP="00134B98">
      <w:pPr>
        <w:rPr>
          <w:lang w:eastAsia="en-US"/>
        </w:rPr>
      </w:pPr>
      <w:proofErr w:type="gramStart"/>
      <w:r w:rsidRPr="00612A98">
        <w:rPr>
          <w:lang w:eastAsia="en-US"/>
        </w:rPr>
        <w:t>or</w:t>
      </w:r>
      <w:proofErr w:type="gramEnd"/>
      <w:r w:rsidRPr="00612A98">
        <w:rPr>
          <w:lang w:eastAsia="en-US"/>
        </w:rPr>
        <w:t xml:space="preserve"> check their website: http:/</w:t>
      </w:r>
      <w:r w:rsidR="004B5636" w:rsidRPr="00612A98">
        <w:rPr>
          <w:lang w:eastAsia="en-US"/>
        </w:rPr>
        <w:t>/www</w:t>
      </w:r>
      <w:r w:rsidRPr="00612A98">
        <w:rPr>
          <w:lang w:eastAsia="en-US"/>
        </w:rPr>
        <w:t>.dec.ny.gov</w:t>
      </w:r>
    </w:p>
    <w:p w:rsidR="002A4AB3" w:rsidRPr="00612A98" w:rsidRDefault="002A4AB3" w:rsidP="00134B98">
      <w:pPr>
        <w:rPr>
          <w:lang w:eastAsia="en-US"/>
        </w:rPr>
      </w:pPr>
      <w:r w:rsidRPr="00612A98">
        <w:rPr>
          <w:lang w:eastAsia="en-US"/>
        </w:rPr>
        <w:t>Please pick up tickets at the Main Library desk!</w:t>
      </w:r>
    </w:p>
    <w:p w:rsidR="003E5C73" w:rsidRPr="00612A98" w:rsidRDefault="00A703D7" w:rsidP="00134B98">
      <w:pPr>
        <w:rPr>
          <w:lang w:eastAsia="en-US"/>
        </w:rPr>
      </w:pPr>
      <w:r w:rsidRPr="00612A98">
        <w:rPr>
          <w:lang w:eastAsia="en-US"/>
        </w:rPr>
        <w:t xml:space="preserve"> </w:t>
      </w:r>
      <w:r w:rsidR="00DA6AF1" w:rsidRPr="00612A98">
        <w:rPr>
          <w:lang w:eastAsia="en-US"/>
        </w:rPr>
        <w:t xml:space="preserve">(This pass can be checked out </w:t>
      </w:r>
      <w:r w:rsidR="009F0541" w:rsidRPr="00612A98">
        <w:rPr>
          <w:lang w:eastAsia="en-US"/>
        </w:rPr>
        <w:t xml:space="preserve">for </w:t>
      </w:r>
      <w:r w:rsidR="00DA6AF1" w:rsidRPr="00612A98">
        <w:rPr>
          <w:lang w:eastAsia="en-US"/>
        </w:rPr>
        <w:t>3</w:t>
      </w:r>
      <w:r w:rsidR="009F0541" w:rsidRPr="00612A98">
        <w:rPr>
          <w:lang w:eastAsia="en-US"/>
        </w:rPr>
        <w:t xml:space="preserve"> </w:t>
      </w:r>
      <w:r w:rsidR="00DA6AF1" w:rsidRPr="00612A98">
        <w:rPr>
          <w:lang w:eastAsia="en-US"/>
        </w:rPr>
        <w:t>days at a time only!)</w:t>
      </w:r>
    </w:p>
    <w:p w:rsidR="002F3BAA" w:rsidRDefault="002F3BAA" w:rsidP="00A3610F">
      <w:pPr>
        <w:jc w:val="left"/>
        <w:rPr>
          <w:sz w:val="22"/>
          <w:szCs w:val="22"/>
          <w:lang w:eastAsia="en-US"/>
        </w:rPr>
      </w:pPr>
    </w:p>
    <w:p w:rsidR="002F3BAA" w:rsidRPr="00612A98" w:rsidRDefault="002F3BAA" w:rsidP="000A7117">
      <w:pPr>
        <w:pBdr>
          <w:top w:val="single" w:sz="4" w:space="1" w:color="auto"/>
          <w:left w:val="single" w:sz="4" w:space="4" w:color="auto"/>
          <w:bottom w:val="single" w:sz="4" w:space="1" w:color="auto"/>
          <w:right w:val="single" w:sz="4" w:space="4" w:color="auto"/>
        </w:pBdr>
        <w:rPr>
          <w:sz w:val="32"/>
          <w:szCs w:val="32"/>
          <w:lang w:eastAsia="en-US"/>
        </w:rPr>
      </w:pPr>
      <w:r w:rsidRPr="00612A98">
        <w:rPr>
          <w:noProof/>
          <w:sz w:val="32"/>
          <w:szCs w:val="32"/>
          <w:lang w:eastAsia="en-US"/>
        </w:rPr>
        <w:drawing>
          <wp:inline distT="0" distB="0" distL="0" distR="0" wp14:anchorId="7BEDB960" wp14:editId="69ED8BB6">
            <wp:extent cx="1600200" cy="861072"/>
            <wp:effectExtent l="0" t="0" r="0" b="0"/>
            <wp:docPr id="77" name="Picture 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03842" cy="863032"/>
                    </a:xfrm>
                    <a:prstGeom prst="rect">
                      <a:avLst/>
                    </a:prstGeom>
                    <a:noFill/>
                    <a:ln>
                      <a:noFill/>
                    </a:ln>
                  </pic:spPr>
                </pic:pic>
              </a:graphicData>
            </a:graphic>
          </wp:inline>
        </w:drawing>
      </w:r>
    </w:p>
    <w:p w:rsidR="00134B98" w:rsidRPr="00E8075E" w:rsidRDefault="002F3BAA" w:rsidP="000A7117">
      <w:pPr>
        <w:pStyle w:val="Heading1"/>
        <w:pBdr>
          <w:top w:val="single" w:sz="4" w:space="1" w:color="auto"/>
          <w:left w:val="single" w:sz="4" w:space="4" w:color="auto"/>
          <w:bottom w:val="single" w:sz="4" w:space="1" w:color="auto"/>
          <w:right w:val="single" w:sz="4" w:space="4" w:color="auto"/>
        </w:pBdr>
        <w:ind w:left="1440" w:hanging="1440"/>
        <w:rPr>
          <w:sz w:val="28"/>
          <w:szCs w:val="28"/>
        </w:rPr>
      </w:pPr>
      <w:r w:rsidRPr="00E8075E">
        <w:rPr>
          <w:sz w:val="28"/>
          <w:szCs w:val="28"/>
        </w:rPr>
        <w:t xml:space="preserve">FREE </w:t>
      </w:r>
      <w:r w:rsidRPr="00E8075E">
        <w:rPr>
          <w:sz w:val="28"/>
          <w:szCs w:val="28"/>
          <w:u w:val="single"/>
        </w:rPr>
        <w:t>MOHONK PRESERVE PASSES</w:t>
      </w:r>
      <w:r w:rsidR="00CE03D5" w:rsidRPr="00E8075E">
        <w:rPr>
          <w:sz w:val="28"/>
          <w:szCs w:val="28"/>
          <w:lang w:val="en-US"/>
        </w:rPr>
        <w:t xml:space="preserve"> </w:t>
      </w:r>
    </w:p>
    <w:p w:rsidR="002F3BAA" w:rsidRPr="00E8075E" w:rsidRDefault="00CE03D5" w:rsidP="000A7117">
      <w:pPr>
        <w:pStyle w:val="Heading1"/>
        <w:pBdr>
          <w:top w:val="single" w:sz="4" w:space="1" w:color="auto"/>
          <w:left w:val="single" w:sz="4" w:space="4" w:color="auto"/>
          <w:bottom w:val="single" w:sz="4" w:space="1" w:color="auto"/>
          <w:right w:val="single" w:sz="4" w:space="4" w:color="auto"/>
        </w:pBdr>
        <w:ind w:left="1440" w:hanging="1440"/>
        <w:rPr>
          <w:sz w:val="28"/>
          <w:szCs w:val="28"/>
          <w:u w:val="single"/>
        </w:rPr>
      </w:pPr>
      <w:r w:rsidRPr="00E8075E">
        <w:rPr>
          <w:sz w:val="28"/>
          <w:szCs w:val="28"/>
          <w:u w:val="single"/>
          <w:lang w:val="en-US"/>
        </w:rPr>
        <w:t xml:space="preserve">(NOT </w:t>
      </w:r>
      <w:r w:rsidR="00134B98" w:rsidRPr="00E8075E">
        <w:rPr>
          <w:sz w:val="28"/>
          <w:szCs w:val="28"/>
          <w:u w:val="single"/>
          <w:lang w:val="en-US"/>
        </w:rPr>
        <w:t xml:space="preserve">THE </w:t>
      </w:r>
      <w:r w:rsidRPr="00E8075E">
        <w:rPr>
          <w:sz w:val="28"/>
          <w:szCs w:val="28"/>
          <w:u w:val="single"/>
          <w:lang w:val="en-US"/>
        </w:rPr>
        <w:t>MOHONK MOUNTAIN HOUSE!)</w:t>
      </w:r>
    </w:p>
    <w:p w:rsidR="002F3BAA" w:rsidRPr="00E8075E" w:rsidRDefault="002F3BAA" w:rsidP="000A7117">
      <w:pPr>
        <w:pStyle w:val="Heading1"/>
        <w:pBdr>
          <w:top w:val="single" w:sz="4" w:space="1" w:color="auto"/>
          <w:left w:val="single" w:sz="4" w:space="4" w:color="auto"/>
          <w:bottom w:val="single" w:sz="4" w:space="1" w:color="auto"/>
          <w:right w:val="single" w:sz="4" w:space="4" w:color="auto"/>
        </w:pBdr>
        <w:ind w:left="1440" w:hanging="1440"/>
        <w:rPr>
          <w:sz w:val="28"/>
          <w:szCs w:val="28"/>
          <w:lang w:val="en-US"/>
        </w:rPr>
      </w:pPr>
      <w:r w:rsidRPr="00E8075E">
        <w:rPr>
          <w:sz w:val="28"/>
          <w:szCs w:val="28"/>
        </w:rPr>
        <w:t xml:space="preserve">Available to Patrons of the Pine Bush Area </w:t>
      </w:r>
      <w:r w:rsidRPr="00E8075E">
        <w:rPr>
          <w:sz w:val="28"/>
          <w:szCs w:val="28"/>
          <w:lang w:val="en-US"/>
        </w:rPr>
        <w:t xml:space="preserve">Public </w:t>
      </w:r>
      <w:r w:rsidRPr="00E8075E">
        <w:rPr>
          <w:sz w:val="28"/>
          <w:szCs w:val="28"/>
        </w:rPr>
        <w:t>Library</w:t>
      </w:r>
    </w:p>
    <w:p w:rsidR="000A7117" w:rsidRPr="00E8075E" w:rsidRDefault="000A7117" w:rsidP="000A7117">
      <w:pPr>
        <w:pBdr>
          <w:top w:val="single" w:sz="4" w:space="1" w:color="auto"/>
          <w:left w:val="single" w:sz="4" w:space="4" w:color="auto"/>
          <w:bottom w:val="single" w:sz="4" w:space="1" w:color="auto"/>
          <w:right w:val="single" w:sz="4" w:space="4" w:color="auto"/>
        </w:pBdr>
        <w:rPr>
          <w:b/>
          <w:i/>
          <w:sz w:val="28"/>
          <w:szCs w:val="28"/>
        </w:rPr>
      </w:pPr>
      <w:r w:rsidRPr="00E8075E">
        <w:rPr>
          <w:b/>
          <w:i/>
          <w:sz w:val="28"/>
          <w:szCs w:val="28"/>
        </w:rPr>
        <w:t>Please pick up tickets at the Main Library desk!</w:t>
      </w:r>
    </w:p>
    <w:p w:rsidR="0062075D" w:rsidRPr="00573105" w:rsidRDefault="0062075D" w:rsidP="00E8075E">
      <w:pPr>
        <w:rPr>
          <w:rFonts w:ascii="Calisto MT" w:hAnsi="Calisto MT" w:cs="Arial"/>
          <w:b/>
          <w:color w:val="444444"/>
          <w:lang w:eastAsia="en-US"/>
        </w:rPr>
      </w:pPr>
      <w:r>
        <w:rPr>
          <w:noProof/>
          <w:lang w:eastAsia="en-US"/>
        </w:rPr>
        <w:drawing>
          <wp:inline distT="0" distB="0" distL="0" distR="0" wp14:anchorId="4AF2E9DF" wp14:editId="03898182">
            <wp:extent cx="390525" cy="522246"/>
            <wp:effectExtent l="0" t="0" r="0" b="0"/>
            <wp:docPr id="17" name="Picture 17" descr="https://media-cdn.tripadvisor.com/media/photo-s/09/2f/bc/3f/storm-king-art-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dn.tripadvisor.com/media/photo-s/09/2f/bc/3f/storm-king-art-center.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89954" cy="521483"/>
                    </a:xfrm>
                    <a:prstGeom prst="rect">
                      <a:avLst/>
                    </a:prstGeom>
                    <a:noFill/>
                    <a:ln>
                      <a:noFill/>
                    </a:ln>
                  </pic:spPr>
                </pic:pic>
              </a:graphicData>
            </a:graphic>
          </wp:inline>
        </w:drawing>
      </w:r>
      <w:r w:rsidR="00FA757A" w:rsidRPr="00573105">
        <w:rPr>
          <w:rFonts w:ascii="Calisto MT" w:hAnsi="Calisto MT" w:cs="Arial"/>
          <w:b/>
          <w:color w:val="444444"/>
          <w:lang w:eastAsia="en-US"/>
        </w:rPr>
        <w:t>The Pine Bush Library now has 2 free passes to</w:t>
      </w:r>
      <w:r w:rsidRPr="00573105">
        <w:rPr>
          <w:rFonts w:ascii="Calisto MT" w:hAnsi="Calisto MT" w:cs="Arial"/>
          <w:b/>
          <w:color w:val="444444"/>
          <w:lang w:eastAsia="en-US"/>
        </w:rPr>
        <w:t>:</w:t>
      </w:r>
      <w:r w:rsidR="00FA757A" w:rsidRPr="00573105">
        <w:rPr>
          <w:rFonts w:ascii="Calisto MT" w:hAnsi="Calisto MT" w:cs="Arial"/>
          <w:b/>
          <w:color w:val="444444"/>
          <w:lang w:eastAsia="en-US"/>
        </w:rPr>
        <w:t xml:space="preserve"> </w:t>
      </w:r>
      <w:r w:rsidR="006158E8" w:rsidRPr="00573105">
        <w:rPr>
          <w:noProof/>
          <w:lang w:eastAsia="en-US"/>
        </w:rPr>
        <w:drawing>
          <wp:inline distT="0" distB="0" distL="0" distR="0" wp14:anchorId="07F6DEEF" wp14:editId="24D318EB">
            <wp:extent cx="528637" cy="528637"/>
            <wp:effectExtent l="0" t="0" r="5080" b="5080"/>
            <wp:docPr id="1" name="Picture 1" descr="Photo of Storm King Art Center - New Windsor, NY, United States. Yacht Roc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of Storm King Art Center - New Windsor, NY, United States. Yacht Rocki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49" cy="527449"/>
                    </a:xfrm>
                    <a:prstGeom prst="rect">
                      <a:avLst/>
                    </a:prstGeom>
                    <a:noFill/>
                    <a:ln>
                      <a:noFill/>
                    </a:ln>
                  </pic:spPr>
                </pic:pic>
              </a:graphicData>
            </a:graphic>
          </wp:inline>
        </w:drawing>
      </w:r>
    </w:p>
    <w:p w:rsidR="0062075D" w:rsidRPr="00573105" w:rsidRDefault="00FA757A" w:rsidP="00E8075E">
      <w:pPr>
        <w:rPr>
          <w:rFonts w:ascii="Calisto MT" w:hAnsi="Calisto MT" w:cs="Arial"/>
          <w:b/>
          <w:color w:val="444444"/>
          <w:lang w:eastAsia="en-US"/>
        </w:rPr>
      </w:pPr>
      <w:r w:rsidRPr="00573105">
        <w:rPr>
          <w:rFonts w:ascii="Calisto MT" w:hAnsi="Calisto MT" w:cs="Arial"/>
          <w:b/>
          <w:color w:val="444444"/>
          <w:lang w:eastAsia="en-US"/>
        </w:rPr>
        <w:t>Storm King Art Center</w:t>
      </w:r>
      <w:r w:rsidR="000C6557" w:rsidRPr="00573105">
        <w:rPr>
          <w:rFonts w:ascii="Calisto MT" w:hAnsi="Calisto MT" w:cs="Arial"/>
          <w:b/>
          <w:color w:val="444444"/>
          <w:lang w:eastAsia="en-US"/>
        </w:rPr>
        <w:t>.</w:t>
      </w:r>
    </w:p>
    <w:p w:rsidR="0062075D" w:rsidRPr="00573105" w:rsidRDefault="0062075D" w:rsidP="00E8075E">
      <w:pPr>
        <w:rPr>
          <w:rFonts w:ascii="Calisto MT" w:hAnsi="Calisto MT" w:cs="Arial"/>
          <w:b/>
          <w:color w:val="444444"/>
          <w:lang w:eastAsia="en-US"/>
        </w:rPr>
      </w:pPr>
      <w:r w:rsidRPr="00573105">
        <w:rPr>
          <w:rFonts w:ascii="Calisto MT" w:hAnsi="Calisto MT"/>
          <w:b/>
          <w:bCs/>
          <w:color w:val="333333"/>
          <w:bdr w:val="none" w:sz="0" w:space="0" w:color="auto" w:frame="1"/>
          <w:lang w:eastAsia="en-US"/>
        </w:rPr>
        <w:t>1 Museum Rd</w:t>
      </w:r>
      <w:r w:rsidRPr="00573105">
        <w:rPr>
          <w:rFonts w:ascii="Calisto MT" w:hAnsi="Calisto MT"/>
          <w:b/>
          <w:bCs/>
          <w:color w:val="333333"/>
          <w:bdr w:val="none" w:sz="0" w:space="0" w:color="auto" w:frame="1"/>
          <w:lang w:eastAsia="en-US"/>
        </w:rPr>
        <w:br/>
        <w:t>New Windsor, NY 12553</w:t>
      </w:r>
    </w:p>
    <w:p w:rsidR="0062075D" w:rsidRPr="00573105" w:rsidRDefault="0062075D" w:rsidP="00E8075E">
      <w:pPr>
        <w:rPr>
          <w:rFonts w:ascii="Calisto MT" w:hAnsi="Calisto MT" w:cs="Arial"/>
          <w:b/>
          <w:color w:val="444444"/>
          <w:lang w:eastAsia="en-US"/>
        </w:rPr>
      </w:pPr>
    </w:p>
    <w:p w:rsidR="00FA757A" w:rsidRPr="00573105" w:rsidRDefault="00FA757A" w:rsidP="00E8075E">
      <w:pPr>
        <w:rPr>
          <w:rFonts w:ascii="Calisto MT" w:hAnsi="Calisto MT" w:cs="Arial"/>
          <w:b/>
          <w:color w:val="444444"/>
          <w:lang w:eastAsia="en-US"/>
        </w:rPr>
      </w:pPr>
      <w:r w:rsidRPr="00573105">
        <w:rPr>
          <w:rFonts w:ascii="Calisto MT" w:hAnsi="Calisto MT" w:cs="Arial"/>
          <w:b/>
          <w:color w:val="444444"/>
          <w:lang w:eastAsia="en-US"/>
        </w:rPr>
        <w:t xml:space="preserve">Each pass is for 1 adult and 2 </w:t>
      </w:r>
      <w:proofErr w:type="gramStart"/>
      <w:r w:rsidRPr="00573105">
        <w:rPr>
          <w:rFonts w:ascii="Calisto MT" w:hAnsi="Calisto MT" w:cs="Arial"/>
          <w:b/>
          <w:color w:val="444444"/>
          <w:lang w:eastAsia="en-US"/>
        </w:rPr>
        <w:t>children</w:t>
      </w:r>
      <w:proofErr w:type="gramEnd"/>
      <w:r w:rsidR="000C6557" w:rsidRPr="00573105">
        <w:rPr>
          <w:rFonts w:ascii="Calisto MT" w:hAnsi="Calisto MT" w:cs="Arial"/>
          <w:b/>
          <w:color w:val="444444"/>
          <w:lang w:eastAsia="en-US"/>
        </w:rPr>
        <w:t xml:space="preserve"> under the age of 18.</w:t>
      </w:r>
    </w:p>
    <w:p w:rsidR="00FA757A" w:rsidRPr="00573105" w:rsidRDefault="00FA757A" w:rsidP="00E8075E">
      <w:pPr>
        <w:rPr>
          <w:rFonts w:ascii="Calisto MT" w:hAnsi="Calisto MT" w:cs="Arial"/>
          <w:b/>
          <w:color w:val="444444"/>
          <w:lang w:eastAsia="en-US"/>
        </w:rPr>
      </w:pPr>
      <w:r w:rsidRPr="00573105">
        <w:rPr>
          <w:rFonts w:ascii="Calisto MT" w:hAnsi="Calisto MT" w:cs="Arial"/>
          <w:b/>
          <w:color w:val="444444"/>
          <w:lang w:eastAsia="en-US"/>
        </w:rPr>
        <w:t>There are many programs and activities for families and individuals of all ages!!</w:t>
      </w:r>
    </w:p>
    <w:p w:rsidR="003A4D45" w:rsidRPr="00573105" w:rsidRDefault="000A7117" w:rsidP="00E8075E">
      <w:pPr>
        <w:spacing w:line="276" w:lineRule="auto"/>
        <w:rPr>
          <w:rFonts w:ascii="Calisto MT" w:hAnsi="Calisto MT" w:cs="Arial"/>
          <w:b/>
          <w:color w:val="444444"/>
          <w:lang w:eastAsia="en-US"/>
        </w:rPr>
      </w:pPr>
      <w:r w:rsidRPr="00573105">
        <w:rPr>
          <w:rFonts w:ascii="Calisto MT" w:hAnsi="Calisto MT" w:cs="Arial"/>
          <w:b/>
          <w:color w:val="444444"/>
          <w:lang w:eastAsia="en-US"/>
        </w:rPr>
        <w:t>Please pick up the tickets at the Main Library desk!</w:t>
      </w:r>
    </w:p>
    <w:p w:rsidR="00E8075E" w:rsidRDefault="00E8075E" w:rsidP="00E8075E">
      <w:pPr>
        <w:ind w:left="701"/>
        <w:rPr>
          <w:rFonts w:asciiTheme="minorHAnsi" w:eastAsiaTheme="minorHAnsi" w:hAnsiTheme="minorHAnsi" w:cstheme="minorHAnsi"/>
          <w:b/>
          <w:sz w:val="28"/>
          <w:szCs w:val="28"/>
          <w:lang w:eastAsia="en-US"/>
        </w:rPr>
      </w:pPr>
    </w:p>
    <w:p w:rsidR="00AD7761" w:rsidRDefault="00AD7761" w:rsidP="00E8075E">
      <w:pPr>
        <w:ind w:left="701"/>
        <w:rPr>
          <w:rFonts w:asciiTheme="minorHAnsi" w:eastAsiaTheme="minorHAnsi" w:hAnsiTheme="minorHAnsi" w:cstheme="minorHAnsi"/>
          <w:b/>
          <w:sz w:val="28"/>
          <w:szCs w:val="28"/>
          <w:u w:val="single"/>
          <w:lang w:eastAsia="en-US"/>
        </w:rPr>
      </w:pPr>
    </w:p>
    <w:p w:rsidR="00AD7761" w:rsidRDefault="00AD7761" w:rsidP="00E8075E">
      <w:pPr>
        <w:ind w:left="701"/>
        <w:rPr>
          <w:rFonts w:asciiTheme="minorHAnsi" w:eastAsiaTheme="minorHAnsi" w:hAnsiTheme="minorHAnsi" w:cstheme="minorHAnsi"/>
          <w:b/>
          <w:sz w:val="28"/>
          <w:szCs w:val="28"/>
          <w:u w:val="single"/>
          <w:lang w:eastAsia="en-US"/>
        </w:rPr>
      </w:pPr>
    </w:p>
    <w:p w:rsidR="00B91FA6" w:rsidRDefault="00B91FA6" w:rsidP="00B91FA6">
      <w:pPr>
        <w:rPr>
          <w:rFonts w:ascii="Calibri" w:hAnsi="Calibri" w:cs="Calibri"/>
          <w:b/>
        </w:rPr>
      </w:pPr>
      <w:r>
        <w:rPr>
          <w:noProof/>
          <w:lang w:eastAsia="en-US"/>
        </w:rPr>
        <w:lastRenderedPageBreak/>
        <w:drawing>
          <wp:inline distT="0" distB="0" distL="0" distR="0">
            <wp:extent cx="466725" cy="495300"/>
            <wp:effectExtent l="0" t="0" r="9525" b="0"/>
            <wp:docPr id="20" name="Picture 20" descr="334x334 Artistic Clipart Art Pa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334x334 Artistic Clipart Art Palle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6725" cy="495300"/>
                    </a:xfrm>
                    <a:prstGeom prst="rect">
                      <a:avLst/>
                    </a:prstGeom>
                    <a:noFill/>
                    <a:ln>
                      <a:noFill/>
                    </a:ln>
                  </pic:spPr>
                </pic:pic>
              </a:graphicData>
            </a:graphic>
          </wp:inline>
        </w:drawing>
      </w:r>
      <w:r>
        <w:rPr>
          <w:rFonts w:ascii="Calibri" w:hAnsi="Calibri" w:cs="Calibri"/>
          <w:b/>
        </w:rPr>
        <w:t>ART ON THE LIBRARY WALLS</w:t>
      </w:r>
      <w:r>
        <w:rPr>
          <w:noProof/>
          <w:lang w:eastAsia="en-US"/>
        </w:rPr>
        <w:drawing>
          <wp:inline distT="0" distB="0" distL="0" distR="0">
            <wp:extent cx="466725" cy="495300"/>
            <wp:effectExtent l="0" t="0" r="9525" b="0"/>
            <wp:docPr id="13" name="Picture 13" descr="334x334 Artistic Clipart Art Pa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1" descr="334x334 Artistic Clipart Art Palle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6725" cy="495300"/>
                    </a:xfrm>
                    <a:prstGeom prst="rect">
                      <a:avLst/>
                    </a:prstGeom>
                    <a:noFill/>
                    <a:ln>
                      <a:noFill/>
                    </a:ln>
                  </pic:spPr>
                </pic:pic>
              </a:graphicData>
            </a:graphic>
          </wp:inline>
        </w:drawing>
      </w:r>
    </w:p>
    <w:p w:rsidR="00B91FA6" w:rsidRPr="00B91FA6" w:rsidRDefault="00B91FA6" w:rsidP="00B91FA6">
      <w:pPr>
        <w:autoSpaceDE w:val="0"/>
        <w:autoSpaceDN w:val="0"/>
        <w:adjustRightInd w:val="0"/>
        <w:rPr>
          <w:rFonts w:ascii="Arial-BoldMT" w:hAnsi="Arial-BoldMT" w:cs="Arial-BoldMT"/>
          <w:b/>
          <w:bCs/>
          <w:color w:val="000000"/>
          <w:sz w:val="18"/>
          <w:szCs w:val="18"/>
          <w:lang w:eastAsia="en-US"/>
        </w:rPr>
      </w:pPr>
      <w:r w:rsidRPr="00B91FA6">
        <w:rPr>
          <w:rFonts w:ascii="Arial-BoldItalicMT" w:hAnsi="Arial-BoldItalicMT" w:cs="Arial-BoldItalicMT"/>
          <w:b/>
          <w:bCs/>
          <w:i/>
          <w:iCs/>
          <w:color w:val="000000"/>
          <w:sz w:val="18"/>
          <w:szCs w:val="18"/>
          <w:lang w:eastAsia="en-US"/>
        </w:rPr>
        <w:t xml:space="preserve">Artist: </w:t>
      </w:r>
      <w:r w:rsidRPr="00B91FA6">
        <w:rPr>
          <w:rFonts w:ascii="Arial-BoldMT" w:hAnsi="Arial-BoldMT" w:cs="Arial-BoldMT"/>
          <w:b/>
          <w:bCs/>
          <w:color w:val="000000"/>
          <w:sz w:val="18"/>
          <w:szCs w:val="18"/>
          <w:lang w:eastAsia="en-US"/>
        </w:rPr>
        <w:t xml:space="preserve">Richard J. Reich, </w:t>
      </w:r>
      <w:proofErr w:type="spellStart"/>
      <w:r w:rsidRPr="00B91FA6">
        <w:rPr>
          <w:rFonts w:ascii="Arial-BoldMT" w:hAnsi="Arial-BoldMT" w:cs="Arial-BoldMT"/>
          <w:b/>
          <w:bCs/>
          <w:color w:val="000000"/>
          <w:sz w:val="18"/>
          <w:szCs w:val="18"/>
          <w:lang w:eastAsia="en-US"/>
        </w:rPr>
        <w:t>Ed.D</w:t>
      </w:r>
      <w:proofErr w:type="spellEnd"/>
      <w:r w:rsidRPr="00B91FA6">
        <w:rPr>
          <w:rFonts w:ascii="Arial-BoldMT" w:hAnsi="Arial-BoldMT" w:cs="Arial-BoldMT"/>
          <w:b/>
          <w:bCs/>
          <w:color w:val="000000"/>
          <w:sz w:val="18"/>
          <w:szCs w:val="18"/>
          <w:lang w:eastAsia="en-US"/>
        </w:rPr>
        <w:t>.</w:t>
      </w:r>
    </w:p>
    <w:p w:rsidR="00B91FA6" w:rsidRPr="00B91FA6" w:rsidRDefault="00B91FA6" w:rsidP="00B91FA6">
      <w:pPr>
        <w:autoSpaceDE w:val="0"/>
        <w:autoSpaceDN w:val="0"/>
        <w:adjustRightInd w:val="0"/>
        <w:rPr>
          <w:rFonts w:ascii="Arial-ItalicMT" w:hAnsi="Arial-ItalicMT" w:cs="Arial-ItalicMT"/>
          <w:i/>
          <w:iCs/>
          <w:color w:val="1155CD"/>
          <w:sz w:val="18"/>
          <w:szCs w:val="18"/>
          <w:lang w:eastAsia="en-US"/>
        </w:rPr>
      </w:pPr>
      <w:r w:rsidRPr="00B91FA6">
        <w:rPr>
          <w:rFonts w:ascii="Arial-ItalicMT" w:hAnsi="Arial-ItalicMT" w:cs="Arial-ItalicMT"/>
          <w:i/>
          <w:iCs/>
          <w:color w:val="1155CD"/>
          <w:sz w:val="18"/>
          <w:szCs w:val="18"/>
          <w:lang w:eastAsia="en-US"/>
        </w:rPr>
        <w:t>dreich10@gmail.com</w:t>
      </w:r>
    </w:p>
    <w:p w:rsidR="00B91FA6" w:rsidRPr="00B91FA6" w:rsidRDefault="00B91FA6" w:rsidP="00B91FA6">
      <w:pPr>
        <w:autoSpaceDE w:val="0"/>
        <w:autoSpaceDN w:val="0"/>
        <w:adjustRightInd w:val="0"/>
        <w:rPr>
          <w:rFonts w:ascii="Arial-ItalicMT" w:hAnsi="Arial-ItalicMT" w:cs="Arial-ItalicMT"/>
          <w:i/>
          <w:iCs/>
          <w:color w:val="000000"/>
          <w:sz w:val="18"/>
          <w:szCs w:val="18"/>
          <w:lang w:eastAsia="en-US"/>
        </w:rPr>
      </w:pPr>
      <w:r w:rsidRPr="00B91FA6">
        <w:rPr>
          <w:rFonts w:ascii="Arial-ItalicMT" w:hAnsi="Arial-ItalicMT" w:cs="Arial-ItalicMT"/>
          <w:i/>
          <w:iCs/>
          <w:color w:val="000000"/>
          <w:sz w:val="18"/>
          <w:szCs w:val="18"/>
          <w:lang w:eastAsia="en-US"/>
        </w:rPr>
        <w:t>845-744-3781</w:t>
      </w:r>
    </w:p>
    <w:p w:rsidR="00B91FA6" w:rsidRPr="00B91FA6" w:rsidRDefault="00B91FA6" w:rsidP="00B91FA6">
      <w:pPr>
        <w:autoSpaceDE w:val="0"/>
        <w:autoSpaceDN w:val="0"/>
        <w:adjustRightInd w:val="0"/>
        <w:rPr>
          <w:rFonts w:ascii="Arial-BoldItalicMT" w:hAnsi="Arial-BoldItalicMT" w:cs="Arial-BoldItalicMT"/>
          <w:b/>
          <w:bCs/>
          <w:i/>
          <w:iCs/>
          <w:color w:val="000000"/>
          <w:sz w:val="18"/>
          <w:szCs w:val="18"/>
          <w:lang w:eastAsia="en-US"/>
        </w:rPr>
      </w:pPr>
      <w:r w:rsidRPr="00B91FA6">
        <w:rPr>
          <w:rFonts w:ascii="Arial-BoldItalicMT" w:hAnsi="Arial-BoldItalicMT" w:cs="Arial-BoldItalicMT"/>
          <w:b/>
          <w:bCs/>
          <w:i/>
          <w:iCs/>
          <w:color w:val="000000"/>
          <w:sz w:val="18"/>
          <w:szCs w:val="18"/>
          <w:lang w:eastAsia="en-US"/>
        </w:rPr>
        <w:t>MEDIUM: Acrylic</w:t>
      </w:r>
    </w:p>
    <w:p w:rsidR="00B91FA6" w:rsidRPr="00B91FA6" w:rsidRDefault="00B91FA6" w:rsidP="00B91FA6">
      <w:pPr>
        <w:autoSpaceDE w:val="0"/>
        <w:autoSpaceDN w:val="0"/>
        <w:adjustRightInd w:val="0"/>
        <w:rPr>
          <w:rFonts w:ascii="Arial-BoldItalicMT" w:hAnsi="Arial-BoldItalicMT" w:cs="Arial-BoldItalicMT"/>
          <w:b/>
          <w:bCs/>
          <w:i/>
          <w:iCs/>
          <w:color w:val="000000"/>
          <w:sz w:val="18"/>
          <w:szCs w:val="18"/>
          <w:lang w:eastAsia="en-US"/>
        </w:rPr>
      </w:pPr>
      <w:r w:rsidRPr="00B91FA6">
        <w:rPr>
          <w:rFonts w:ascii="Arial-BoldItalicMT" w:hAnsi="Arial-BoldItalicMT" w:cs="Arial-BoldItalicMT"/>
          <w:b/>
          <w:bCs/>
          <w:i/>
          <w:iCs/>
          <w:color w:val="000000"/>
          <w:sz w:val="18"/>
          <w:szCs w:val="18"/>
          <w:lang w:eastAsia="en-US"/>
        </w:rPr>
        <w:t>SUBJECT MATTER: Landscapes, Abstracts</w:t>
      </w:r>
    </w:p>
    <w:p w:rsidR="00B91FA6" w:rsidRPr="00B91FA6" w:rsidRDefault="00B91FA6" w:rsidP="00B91FA6">
      <w:pPr>
        <w:autoSpaceDE w:val="0"/>
        <w:autoSpaceDN w:val="0"/>
        <w:adjustRightInd w:val="0"/>
        <w:rPr>
          <w:rFonts w:ascii="Arial-BoldItalicMT" w:hAnsi="Arial-BoldItalicMT" w:cs="Arial-BoldItalicMT"/>
          <w:b/>
          <w:bCs/>
          <w:i/>
          <w:iCs/>
          <w:color w:val="000000"/>
          <w:sz w:val="18"/>
          <w:szCs w:val="18"/>
          <w:lang w:eastAsia="en-US"/>
        </w:rPr>
      </w:pPr>
      <w:r w:rsidRPr="00B91FA6">
        <w:rPr>
          <w:rFonts w:ascii="Arial-BoldItalicMT" w:hAnsi="Arial-BoldItalicMT" w:cs="Arial-BoldItalicMT"/>
          <w:b/>
          <w:bCs/>
          <w:i/>
          <w:iCs/>
          <w:color w:val="000000"/>
          <w:sz w:val="18"/>
          <w:szCs w:val="18"/>
          <w:lang w:eastAsia="en-US"/>
        </w:rPr>
        <w:t>MEMBERSHIPS: Founding member and former Vice President of the Crawford</w:t>
      </w:r>
    </w:p>
    <w:p w:rsidR="00B91FA6" w:rsidRPr="00B91FA6" w:rsidRDefault="00B91FA6" w:rsidP="00B91FA6">
      <w:pPr>
        <w:autoSpaceDE w:val="0"/>
        <w:autoSpaceDN w:val="0"/>
        <w:adjustRightInd w:val="0"/>
        <w:rPr>
          <w:rFonts w:ascii="Arial-BoldItalicMT" w:hAnsi="Arial-BoldItalicMT" w:cs="Arial-BoldItalicMT"/>
          <w:b/>
          <w:bCs/>
          <w:i/>
          <w:iCs/>
          <w:color w:val="000000"/>
          <w:sz w:val="18"/>
          <w:szCs w:val="18"/>
          <w:lang w:eastAsia="en-US"/>
        </w:rPr>
      </w:pPr>
      <w:r w:rsidRPr="00B91FA6">
        <w:rPr>
          <w:rFonts w:ascii="Arial-BoldItalicMT" w:hAnsi="Arial-BoldItalicMT" w:cs="Arial-BoldItalicMT"/>
          <w:b/>
          <w:bCs/>
          <w:i/>
          <w:iCs/>
          <w:color w:val="000000"/>
          <w:sz w:val="18"/>
          <w:szCs w:val="18"/>
          <w:lang w:eastAsia="en-US"/>
        </w:rPr>
        <w:t>Arts Association, Member of the Middletown Art Group</w:t>
      </w:r>
    </w:p>
    <w:p w:rsidR="00B91FA6" w:rsidRPr="00B91FA6" w:rsidRDefault="00B91FA6" w:rsidP="00B91FA6">
      <w:pPr>
        <w:autoSpaceDE w:val="0"/>
        <w:autoSpaceDN w:val="0"/>
        <w:adjustRightInd w:val="0"/>
        <w:rPr>
          <w:rFonts w:ascii="Arial-BoldItalicMT" w:hAnsi="Arial-BoldItalicMT" w:cs="Arial-BoldItalicMT"/>
          <w:b/>
          <w:bCs/>
          <w:i/>
          <w:iCs/>
          <w:color w:val="000000"/>
          <w:sz w:val="18"/>
          <w:szCs w:val="18"/>
          <w:lang w:eastAsia="en-US"/>
        </w:rPr>
      </w:pPr>
      <w:r w:rsidRPr="00B91FA6">
        <w:rPr>
          <w:rFonts w:ascii="Arial-BoldItalicMT" w:hAnsi="Arial-BoldItalicMT" w:cs="Arial-BoldItalicMT"/>
          <w:b/>
          <w:bCs/>
          <w:i/>
          <w:iCs/>
          <w:color w:val="000000"/>
          <w:sz w:val="18"/>
          <w:szCs w:val="18"/>
          <w:lang w:eastAsia="en-US"/>
        </w:rPr>
        <w:t>ARTIST STATEMENT: Dick has been involved in some form of Art for many</w:t>
      </w:r>
    </w:p>
    <w:p w:rsidR="00B91FA6" w:rsidRPr="00B91FA6" w:rsidRDefault="00B91FA6" w:rsidP="00B91FA6">
      <w:pPr>
        <w:autoSpaceDE w:val="0"/>
        <w:autoSpaceDN w:val="0"/>
        <w:adjustRightInd w:val="0"/>
        <w:rPr>
          <w:rFonts w:ascii="Arial-BoldItalicMT" w:hAnsi="Arial-BoldItalicMT" w:cs="Arial-BoldItalicMT"/>
          <w:b/>
          <w:bCs/>
          <w:i/>
          <w:iCs/>
          <w:color w:val="000000"/>
          <w:sz w:val="18"/>
          <w:szCs w:val="18"/>
          <w:lang w:eastAsia="en-US"/>
        </w:rPr>
      </w:pPr>
      <w:proofErr w:type="gramStart"/>
      <w:r w:rsidRPr="00B91FA6">
        <w:rPr>
          <w:rFonts w:ascii="Arial-BoldItalicMT" w:hAnsi="Arial-BoldItalicMT" w:cs="Arial-BoldItalicMT"/>
          <w:b/>
          <w:bCs/>
          <w:i/>
          <w:iCs/>
          <w:color w:val="000000"/>
          <w:sz w:val="18"/>
          <w:szCs w:val="18"/>
          <w:lang w:eastAsia="en-US"/>
        </w:rPr>
        <w:t>years</w:t>
      </w:r>
      <w:proofErr w:type="gramEnd"/>
      <w:r w:rsidRPr="00B91FA6">
        <w:rPr>
          <w:rFonts w:ascii="Arial-BoldItalicMT" w:hAnsi="Arial-BoldItalicMT" w:cs="Arial-BoldItalicMT"/>
          <w:b/>
          <w:bCs/>
          <w:i/>
          <w:iCs/>
          <w:color w:val="000000"/>
          <w:sz w:val="18"/>
          <w:szCs w:val="18"/>
          <w:lang w:eastAsia="en-US"/>
        </w:rPr>
        <w:t>. His earlier interests include working with wood, fiber, 3 dimensional and</w:t>
      </w:r>
    </w:p>
    <w:p w:rsidR="00B91FA6" w:rsidRPr="00B91FA6" w:rsidRDefault="00B91FA6" w:rsidP="00B91FA6">
      <w:pPr>
        <w:autoSpaceDE w:val="0"/>
        <w:autoSpaceDN w:val="0"/>
        <w:adjustRightInd w:val="0"/>
        <w:rPr>
          <w:rFonts w:ascii="Arial-BoldItalicMT" w:hAnsi="Arial-BoldItalicMT" w:cs="Arial-BoldItalicMT"/>
          <w:b/>
          <w:bCs/>
          <w:i/>
          <w:iCs/>
          <w:color w:val="000000"/>
          <w:sz w:val="18"/>
          <w:szCs w:val="18"/>
          <w:lang w:eastAsia="en-US"/>
        </w:rPr>
      </w:pPr>
      <w:proofErr w:type="gramStart"/>
      <w:r w:rsidRPr="00B91FA6">
        <w:rPr>
          <w:rFonts w:ascii="Arial-BoldItalicMT" w:hAnsi="Arial-BoldItalicMT" w:cs="Arial-BoldItalicMT"/>
          <w:b/>
          <w:bCs/>
          <w:i/>
          <w:iCs/>
          <w:color w:val="000000"/>
          <w:sz w:val="18"/>
          <w:szCs w:val="18"/>
          <w:lang w:eastAsia="en-US"/>
        </w:rPr>
        <w:t>multimedia</w:t>
      </w:r>
      <w:proofErr w:type="gramEnd"/>
      <w:r w:rsidRPr="00B91FA6">
        <w:rPr>
          <w:rFonts w:ascii="Arial-BoldItalicMT" w:hAnsi="Arial-BoldItalicMT" w:cs="Arial-BoldItalicMT"/>
          <w:b/>
          <w:bCs/>
          <w:i/>
          <w:iCs/>
          <w:color w:val="000000"/>
          <w:sz w:val="18"/>
          <w:szCs w:val="18"/>
          <w:lang w:eastAsia="en-US"/>
        </w:rPr>
        <w:t xml:space="preserve"> art. More recently his interests have centered on painting using</w:t>
      </w:r>
    </w:p>
    <w:p w:rsidR="00B91FA6" w:rsidRPr="00B91FA6" w:rsidRDefault="00B91FA6" w:rsidP="00B91FA6">
      <w:pPr>
        <w:autoSpaceDE w:val="0"/>
        <w:autoSpaceDN w:val="0"/>
        <w:adjustRightInd w:val="0"/>
        <w:rPr>
          <w:rFonts w:ascii="Arial-BoldItalicMT" w:hAnsi="Arial-BoldItalicMT" w:cs="Arial-BoldItalicMT"/>
          <w:b/>
          <w:bCs/>
          <w:i/>
          <w:iCs/>
          <w:color w:val="000000"/>
          <w:sz w:val="18"/>
          <w:szCs w:val="18"/>
          <w:lang w:eastAsia="en-US"/>
        </w:rPr>
      </w:pPr>
      <w:proofErr w:type="gramStart"/>
      <w:r w:rsidRPr="00B91FA6">
        <w:rPr>
          <w:rFonts w:ascii="Arial-BoldItalicMT" w:hAnsi="Arial-BoldItalicMT" w:cs="Arial-BoldItalicMT"/>
          <w:b/>
          <w:bCs/>
          <w:i/>
          <w:iCs/>
          <w:color w:val="000000"/>
          <w:sz w:val="18"/>
          <w:szCs w:val="18"/>
          <w:lang w:eastAsia="en-US"/>
        </w:rPr>
        <w:t>acrylics</w:t>
      </w:r>
      <w:proofErr w:type="gramEnd"/>
      <w:r w:rsidRPr="00B91FA6">
        <w:rPr>
          <w:rFonts w:ascii="Arial-BoldItalicMT" w:hAnsi="Arial-BoldItalicMT" w:cs="Arial-BoldItalicMT"/>
          <w:b/>
          <w:bCs/>
          <w:i/>
          <w:iCs/>
          <w:color w:val="000000"/>
          <w:sz w:val="18"/>
          <w:szCs w:val="18"/>
          <w:lang w:eastAsia="en-US"/>
        </w:rPr>
        <w:t xml:space="preserve"> as his preferred medium. He has benefited from studying with</w:t>
      </w:r>
    </w:p>
    <w:p w:rsidR="00B91FA6" w:rsidRPr="00B91FA6" w:rsidRDefault="00B91FA6" w:rsidP="00B91FA6">
      <w:pPr>
        <w:autoSpaceDE w:val="0"/>
        <w:autoSpaceDN w:val="0"/>
        <w:adjustRightInd w:val="0"/>
        <w:rPr>
          <w:rFonts w:ascii="Arial-BoldItalicMT" w:hAnsi="Arial-BoldItalicMT" w:cs="Arial-BoldItalicMT"/>
          <w:b/>
          <w:bCs/>
          <w:i/>
          <w:iCs/>
          <w:color w:val="000000"/>
          <w:sz w:val="18"/>
          <w:szCs w:val="18"/>
          <w:lang w:eastAsia="en-US"/>
        </w:rPr>
      </w:pPr>
      <w:proofErr w:type="gramStart"/>
      <w:r w:rsidRPr="00B91FA6">
        <w:rPr>
          <w:rFonts w:ascii="Arial-BoldItalicMT" w:hAnsi="Arial-BoldItalicMT" w:cs="Arial-BoldItalicMT"/>
          <w:b/>
          <w:bCs/>
          <w:i/>
          <w:iCs/>
          <w:color w:val="000000"/>
          <w:sz w:val="18"/>
          <w:szCs w:val="18"/>
          <w:lang w:eastAsia="en-US"/>
        </w:rPr>
        <w:t>instructors</w:t>
      </w:r>
      <w:proofErr w:type="gramEnd"/>
      <w:r w:rsidRPr="00B91FA6">
        <w:rPr>
          <w:rFonts w:ascii="Arial-BoldItalicMT" w:hAnsi="Arial-BoldItalicMT" w:cs="Arial-BoldItalicMT"/>
          <w:b/>
          <w:bCs/>
          <w:i/>
          <w:iCs/>
          <w:color w:val="000000"/>
          <w:sz w:val="18"/>
          <w:szCs w:val="18"/>
          <w:lang w:eastAsia="en-US"/>
        </w:rPr>
        <w:t xml:space="preserve"> from Mount Saint Mary College; Shawn Dell Joyce, Louise</w:t>
      </w:r>
    </w:p>
    <w:p w:rsidR="00B91FA6" w:rsidRPr="00B91FA6" w:rsidRDefault="00B91FA6" w:rsidP="00B91FA6">
      <w:pPr>
        <w:autoSpaceDE w:val="0"/>
        <w:autoSpaceDN w:val="0"/>
        <w:adjustRightInd w:val="0"/>
        <w:rPr>
          <w:rFonts w:ascii="Arial-BoldItalicMT" w:hAnsi="Arial-BoldItalicMT" w:cs="Arial-BoldItalicMT"/>
          <w:b/>
          <w:bCs/>
          <w:i/>
          <w:iCs/>
          <w:color w:val="000000"/>
          <w:sz w:val="18"/>
          <w:szCs w:val="18"/>
          <w:lang w:eastAsia="en-US"/>
        </w:rPr>
      </w:pPr>
      <w:r w:rsidRPr="00B91FA6">
        <w:rPr>
          <w:rFonts w:ascii="Arial-BoldItalicMT" w:hAnsi="Arial-BoldItalicMT" w:cs="Arial-BoldItalicMT"/>
          <w:b/>
          <w:bCs/>
          <w:i/>
          <w:iCs/>
          <w:color w:val="000000"/>
          <w:sz w:val="18"/>
          <w:szCs w:val="18"/>
          <w:lang w:eastAsia="en-US"/>
        </w:rPr>
        <w:t>McCutcheon and Nancy Reed Jones from the Wallkill River School, as well as</w:t>
      </w:r>
    </w:p>
    <w:p w:rsidR="00B91FA6" w:rsidRPr="00B91FA6" w:rsidRDefault="00B91FA6" w:rsidP="00B91FA6">
      <w:pPr>
        <w:autoSpaceDE w:val="0"/>
        <w:autoSpaceDN w:val="0"/>
        <w:adjustRightInd w:val="0"/>
        <w:rPr>
          <w:rFonts w:ascii="Arial-BoldItalicMT" w:hAnsi="Arial-BoldItalicMT" w:cs="Arial-BoldItalicMT"/>
          <w:b/>
          <w:bCs/>
          <w:i/>
          <w:iCs/>
          <w:color w:val="000000"/>
          <w:sz w:val="18"/>
          <w:szCs w:val="18"/>
          <w:lang w:eastAsia="en-US"/>
        </w:rPr>
      </w:pPr>
      <w:proofErr w:type="gramStart"/>
      <w:r w:rsidRPr="00B91FA6">
        <w:rPr>
          <w:rFonts w:ascii="Arial-BoldItalicMT" w:hAnsi="Arial-BoldItalicMT" w:cs="Arial-BoldItalicMT"/>
          <w:b/>
          <w:bCs/>
          <w:i/>
          <w:iCs/>
          <w:color w:val="000000"/>
          <w:sz w:val="18"/>
          <w:szCs w:val="18"/>
          <w:lang w:eastAsia="en-US"/>
        </w:rPr>
        <w:t>several</w:t>
      </w:r>
      <w:proofErr w:type="gramEnd"/>
      <w:r w:rsidRPr="00B91FA6">
        <w:rPr>
          <w:rFonts w:ascii="Arial-BoldItalicMT" w:hAnsi="Arial-BoldItalicMT" w:cs="Arial-BoldItalicMT"/>
          <w:b/>
          <w:bCs/>
          <w:i/>
          <w:iCs/>
          <w:color w:val="000000"/>
          <w:sz w:val="18"/>
          <w:szCs w:val="18"/>
          <w:lang w:eastAsia="en-US"/>
        </w:rPr>
        <w:t xml:space="preserve"> independent artists. As an emerging artist Dick continues to seek</w:t>
      </w:r>
    </w:p>
    <w:p w:rsidR="00B91FA6" w:rsidRDefault="00B91FA6" w:rsidP="00B91FA6">
      <w:pPr>
        <w:ind w:left="701"/>
        <w:rPr>
          <w:rFonts w:ascii="Arial-BoldItalicMT" w:hAnsi="Arial-BoldItalicMT" w:cs="Arial-BoldItalicMT"/>
          <w:b/>
          <w:bCs/>
          <w:i/>
          <w:iCs/>
          <w:color w:val="000000"/>
          <w:sz w:val="18"/>
          <w:szCs w:val="18"/>
          <w:lang w:eastAsia="en-US"/>
        </w:rPr>
      </w:pPr>
      <w:proofErr w:type="gramStart"/>
      <w:r w:rsidRPr="00B91FA6">
        <w:rPr>
          <w:rFonts w:ascii="Arial-BoldItalicMT" w:hAnsi="Arial-BoldItalicMT" w:cs="Arial-BoldItalicMT"/>
          <w:b/>
          <w:bCs/>
          <w:i/>
          <w:iCs/>
          <w:color w:val="000000"/>
          <w:sz w:val="18"/>
          <w:szCs w:val="18"/>
          <w:lang w:eastAsia="en-US"/>
        </w:rPr>
        <w:t>opportunities</w:t>
      </w:r>
      <w:proofErr w:type="gramEnd"/>
      <w:r w:rsidRPr="00B91FA6">
        <w:rPr>
          <w:rFonts w:ascii="Arial-BoldItalicMT" w:hAnsi="Arial-BoldItalicMT" w:cs="Arial-BoldItalicMT"/>
          <w:b/>
          <w:bCs/>
          <w:i/>
          <w:iCs/>
          <w:color w:val="000000"/>
          <w:sz w:val="18"/>
          <w:szCs w:val="18"/>
          <w:lang w:eastAsia="en-US"/>
        </w:rPr>
        <w:t xml:space="preserve"> to grow in this avocational interest.</w:t>
      </w:r>
    </w:p>
    <w:p w:rsidR="00B91FA6" w:rsidRPr="00B91FA6" w:rsidRDefault="00B91FA6" w:rsidP="00B91FA6">
      <w:pPr>
        <w:ind w:left="701"/>
        <w:rPr>
          <w:rFonts w:ascii="Arial-BoldItalicMT" w:hAnsi="Arial-BoldItalicMT" w:cs="Arial-BoldItalicMT"/>
          <w:b/>
          <w:bCs/>
          <w:i/>
          <w:iCs/>
          <w:color w:val="000000"/>
          <w:sz w:val="18"/>
          <w:szCs w:val="18"/>
          <w:lang w:eastAsia="en-US"/>
        </w:rPr>
      </w:pPr>
      <w:r>
        <w:rPr>
          <w:rFonts w:ascii="Arial-BoldItalicMT" w:hAnsi="Arial-BoldItalicMT" w:cs="Arial-BoldItalicMT"/>
          <w:b/>
          <w:bCs/>
          <w:i/>
          <w:iCs/>
          <w:color w:val="000000"/>
          <w:sz w:val="18"/>
          <w:szCs w:val="18"/>
          <w:lang w:eastAsia="en-US"/>
        </w:rPr>
        <w:t>***************************************************************************</w:t>
      </w:r>
    </w:p>
    <w:p w:rsidR="00B91FA6" w:rsidRPr="004D6909" w:rsidRDefault="00B91FA6" w:rsidP="00B91FA6">
      <w:pPr>
        <w:rPr>
          <w:rFonts w:asciiTheme="minorHAnsi" w:hAnsiTheme="minorHAnsi" w:cstheme="minorHAnsi"/>
          <w:b/>
          <w:noProof/>
          <w:sz w:val="16"/>
          <w:szCs w:val="16"/>
          <w:lang w:eastAsia="en-US"/>
        </w:rPr>
      </w:pPr>
      <w:r w:rsidRPr="004D6909">
        <w:rPr>
          <w:rFonts w:asciiTheme="minorHAnsi" w:hAnsiTheme="minorHAnsi" w:cstheme="minorHAnsi"/>
          <w:b/>
          <w:noProof/>
          <w:sz w:val="16"/>
          <w:szCs w:val="16"/>
          <w:lang w:eastAsia="en-US"/>
        </w:rPr>
        <w:t>The Pine Bush Area Arts Council is calling all artists:</w:t>
      </w:r>
    </w:p>
    <w:p w:rsidR="00B91FA6" w:rsidRPr="004D6909" w:rsidRDefault="00B91FA6" w:rsidP="00B91FA6">
      <w:pPr>
        <w:rPr>
          <w:rFonts w:asciiTheme="minorHAnsi" w:hAnsiTheme="minorHAnsi" w:cstheme="minorHAnsi"/>
          <w:b/>
          <w:noProof/>
          <w:sz w:val="16"/>
          <w:szCs w:val="16"/>
          <w:lang w:eastAsia="en-US"/>
        </w:rPr>
      </w:pPr>
      <w:r w:rsidRPr="004D6909">
        <w:rPr>
          <w:rFonts w:asciiTheme="minorHAnsi" w:hAnsiTheme="minorHAnsi" w:cstheme="minorHAnsi"/>
          <w:b/>
          <w:noProof/>
          <w:sz w:val="16"/>
          <w:szCs w:val="16"/>
          <w:lang w:eastAsia="en-US"/>
        </w:rPr>
        <w:t xml:space="preserve">If you would like to exhibit your artwork in the Pine Bush Library, </w:t>
      </w:r>
    </w:p>
    <w:p w:rsidR="00B91FA6" w:rsidRPr="004D6909" w:rsidRDefault="00B91FA6" w:rsidP="00B91FA6">
      <w:pPr>
        <w:rPr>
          <w:rFonts w:asciiTheme="minorHAnsi" w:hAnsiTheme="minorHAnsi" w:cstheme="minorHAnsi"/>
          <w:b/>
          <w:noProof/>
          <w:sz w:val="16"/>
          <w:szCs w:val="16"/>
          <w:lang w:eastAsia="en-US"/>
        </w:rPr>
      </w:pPr>
      <w:r w:rsidRPr="004D6909">
        <w:rPr>
          <w:rFonts w:asciiTheme="minorHAnsi" w:hAnsiTheme="minorHAnsi" w:cstheme="minorHAnsi"/>
          <w:b/>
          <w:noProof/>
          <w:sz w:val="16"/>
          <w:szCs w:val="16"/>
          <w:lang w:eastAsia="en-US"/>
        </w:rPr>
        <w:t>Please contact Dick Reich (845) 744-3781</w:t>
      </w:r>
    </w:p>
    <w:p w:rsidR="00B91FA6" w:rsidRDefault="00B91FA6" w:rsidP="00B91FA6">
      <w:pPr>
        <w:ind w:left="701"/>
        <w:rPr>
          <w:rFonts w:asciiTheme="minorHAnsi" w:eastAsiaTheme="minorHAnsi" w:hAnsiTheme="minorHAnsi" w:cstheme="minorHAnsi"/>
          <w:b/>
          <w:sz w:val="28"/>
          <w:szCs w:val="28"/>
          <w:u w:val="single"/>
          <w:lang w:eastAsia="en-US"/>
        </w:rPr>
      </w:pPr>
    </w:p>
    <w:p w:rsidR="00951D61" w:rsidRDefault="00E53B92" w:rsidP="00B91FA6">
      <w:pPr>
        <w:ind w:left="701"/>
        <w:rPr>
          <w:rFonts w:asciiTheme="minorHAnsi" w:eastAsiaTheme="minorHAnsi" w:hAnsiTheme="minorHAnsi" w:cstheme="minorHAnsi"/>
          <w:b/>
          <w:sz w:val="28"/>
          <w:szCs w:val="28"/>
          <w:u w:val="single"/>
          <w:lang w:eastAsia="en-US"/>
        </w:rPr>
      </w:pPr>
      <w:r w:rsidRPr="00CA780A">
        <w:rPr>
          <w:rFonts w:asciiTheme="minorHAnsi" w:eastAsiaTheme="minorHAnsi" w:hAnsiTheme="minorHAnsi" w:cstheme="minorHAnsi"/>
          <w:b/>
          <w:sz w:val="28"/>
          <w:szCs w:val="28"/>
          <w:u w:val="single"/>
          <w:lang w:eastAsia="en-US"/>
        </w:rPr>
        <w:t>PROGRAMS</w:t>
      </w:r>
      <w:r>
        <w:rPr>
          <w:rFonts w:asciiTheme="minorHAnsi" w:eastAsiaTheme="minorHAnsi" w:hAnsiTheme="minorHAnsi" w:cstheme="minorHAnsi"/>
          <w:b/>
          <w:sz w:val="28"/>
          <w:szCs w:val="28"/>
          <w:lang w:eastAsia="en-US"/>
        </w:rPr>
        <w:br/>
      </w:r>
      <w:r w:rsidRPr="00E53B92">
        <w:rPr>
          <w:rFonts w:asciiTheme="minorHAnsi" w:eastAsiaTheme="minorHAnsi" w:hAnsiTheme="minorHAnsi" w:cstheme="minorHAnsi"/>
          <w:b/>
          <w:sz w:val="28"/>
          <w:szCs w:val="28"/>
          <w:u w:val="single"/>
          <w:lang w:eastAsia="en-US"/>
        </w:rPr>
        <w:t xml:space="preserve">ADULT PROGRAMS FOR </w:t>
      </w:r>
      <w:r w:rsidR="00CA780A">
        <w:rPr>
          <w:rFonts w:asciiTheme="minorHAnsi" w:eastAsiaTheme="minorHAnsi" w:hAnsiTheme="minorHAnsi" w:cstheme="minorHAnsi"/>
          <w:b/>
          <w:sz w:val="28"/>
          <w:szCs w:val="28"/>
          <w:u w:val="single"/>
          <w:lang w:eastAsia="en-US"/>
        </w:rPr>
        <w:t>2020</w:t>
      </w:r>
    </w:p>
    <w:p w:rsidR="009E3FE3" w:rsidRDefault="009E3FE3" w:rsidP="00E8075E">
      <w:pPr>
        <w:ind w:left="701"/>
        <w:rPr>
          <w:rFonts w:asciiTheme="minorHAnsi" w:eastAsiaTheme="minorHAnsi" w:hAnsiTheme="minorHAnsi" w:cstheme="minorHAnsi"/>
          <w:b/>
          <w:sz w:val="28"/>
          <w:szCs w:val="28"/>
          <w:u w:val="single"/>
          <w:lang w:eastAsia="en-US"/>
        </w:rPr>
      </w:pPr>
    </w:p>
    <w:p w:rsidR="009E3FE3" w:rsidRPr="009E3FE3" w:rsidRDefault="009E3FE3" w:rsidP="00E8075E">
      <w:pPr>
        <w:ind w:left="701"/>
        <w:rPr>
          <w:rFonts w:asciiTheme="minorHAnsi" w:eastAsiaTheme="minorHAnsi" w:hAnsiTheme="minorHAnsi" w:cstheme="minorHAnsi"/>
          <w:b/>
          <w:sz w:val="28"/>
          <w:szCs w:val="28"/>
          <w:lang w:eastAsia="en-US"/>
        </w:rPr>
      </w:pPr>
      <w:r>
        <w:rPr>
          <w:noProof/>
          <w:lang w:eastAsia="en-US"/>
        </w:rPr>
        <w:drawing>
          <wp:inline distT="0" distB="0" distL="0" distR="0" wp14:anchorId="43601D4B" wp14:editId="270254CD">
            <wp:extent cx="595312" cy="595312"/>
            <wp:effectExtent l="0" t="0" r="0" b="0"/>
            <wp:docPr id="7" name="Picture 7" descr="Image result for ukule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kulel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5312" cy="595312"/>
                    </a:xfrm>
                    <a:prstGeom prst="rect">
                      <a:avLst/>
                    </a:prstGeom>
                    <a:noFill/>
                    <a:ln>
                      <a:noFill/>
                    </a:ln>
                  </pic:spPr>
                </pic:pic>
              </a:graphicData>
            </a:graphic>
          </wp:inline>
        </w:drawing>
      </w:r>
      <w:r w:rsidRPr="009E3FE3">
        <w:rPr>
          <w:rFonts w:asciiTheme="minorHAnsi" w:eastAsiaTheme="minorHAnsi" w:hAnsiTheme="minorHAnsi" w:cstheme="minorHAnsi"/>
          <w:b/>
          <w:sz w:val="28"/>
          <w:szCs w:val="28"/>
          <w:lang w:eastAsia="en-US"/>
        </w:rPr>
        <w:t>Ukulele Strumming (CC)</w:t>
      </w:r>
    </w:p>
    <w:p w:rsidR="009E3FE3" w:rsidRPr="009E3FE3" w:rsidRDefault="009E3FE3" w:rsidP="00E8075E">
      <w:pPr>
        <w:ind w:left="701"/>
        <w:rPr>
          <w:rFonts w:asciiTheme="minorHAnsi" w:eastAsiaTheme="minorHAnsi" w:hAnsiTheme="minorHAnsi" w:cstheme="minorHAnsi"/>
          <w:b/>
          <w:sz w:val="28"/>
          <w:szCs w:val="28"/>
          <w:lang w:eastAsia="en-US"/>
        </w:rPr>
      </w:pPr>
      <w:r w:rsidRPr="009E3FE3">
        <w:rPr>
          <w:rFonts w:asciiTheme="minorHAnsi" w:eastAsiaTheme="minorHAnsi" w:hAnsiTheme="minorHAnsi" w:cstheme="minorHAnsi"/>
          <w:b/>
          <w:sz w:val="28"/>
          <w:szCs w:val="28"/>
          <w:lang w:eastAsia="en-US"/>
        </w:rPr>
        <w:t>Tuesday, January 14</w:t>
      </w:r>
    </w:p>
    <w:p w:rsidR="009E3FE3" w:rsidRDefault="009E3FE3" w:rsidP="00E8075E">
      <w:pPr>
        <w:ind w:left="701"/>
        <w:rPr>
          <w:rFonts w:asciiTheme="minorHAnsi" w:eastAsiaTheme="minorHAnsi" w:hAnsiTheme="minorHAnsi" w:cstheme="minorHAnsi"/>
          <w:b/>
          <w:sz w:val="28"/>
          <w:szCs w:val="28"/>
          <w:lang w:eastAsia="en-US"/>
        </w:rPr>
      </w:pPr>
      <w:r w:rsidRPr="009E3FE3">
        <w:rPr>
          <w:rFonts w:asciiTheme="minorHAnsi" w:eastAsiaTheme="minorHAnsi" w:hAnsiTheme="minorHAnsi" w:cstheme="minorHAnsi"/>
          <w:b/>
          <w:sz w:val="28"/>
          <w:szCs w:val="28"/>
          <w:lang w:eastAsia="en-US"/>
        </w:rPr>
        <w:t>7:00 – 9:00 PM</w:t>
      </w:r>
    </w:p>
    <w:p w:rsidR="00581E21" w:rsidRDefault="00DA433B" w:rsidP="00E8075E">
      <w:pPr>
        <w:ind w:left="701"/>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w:t>
      </w:r>
    </w:p>
    <w:p w:rsidR="00D26E59" w:rsidRDefault="00D26E59" w:rsidP="00E8075E">
      <w:pPr>
        <w:ind w:left="701"/>
        <w:rPr>
          <w:rFonts w:asciiTheme="minorHAnsi" w:eastAsiaTheme="minorHAnsi" w:hAnsiTheme="minorHAnsi" w:cstheme="minorHAnsi"/>
          <w:b/>
          <w:sz w:val="28"/>
          <w:szCs w:val="28"/>
          <w:lang w:eastAsia="en-US"/>
        </w:rPr>
      </w:pPr>
      <w:r>
        <w:rPr>
          <w:noProof/>
          <w:lang w:eastAsia="en-US"/>
        </w:rPr>
        <w:drawing>
          <wp:inline distT="0" distB="0" distL="0" distR="0" wp14:anchorId="42FBFAA9" wp14:editId="1F1360C5">
            <wp:extent cx="801416" cy="533400"/>
            <wp:effectExtent l="0" t="0" r="0" b="0"/>
            <wp:docPr id="9" name="Picture 9" descr="Image result for fly t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fly tyi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02234" cy="533945"/>
                    </a:xfrm>
                    <a:prstGeom prst="rect">
                      <a:avLst/>
                    </a:prstGeom>
                    <a:noFill/>
                    <a:ln>
                      <a:noFill/>
                    </a:ln>
                  </pic:spPr>
                </pic:pic>
              </a:graphicData>
            </a:graphic>
          </wp:inline>
        </w:drawing>
      </w:r>
      <w:r>
        <w:rPr>
          <w:rFonts w:asciiTheme="minorHAnsi" w:eastAsiaTheme="minorHAnsi" w:hAnsiTheme="minorHAnsi" w:cstheme="minorHAnsi"/>
          <w:b/>
          <w:sz w:val="28"/>
          <w:szCs w:val="28"/>
          <w:lang w:eastAsia="en-US"/>
        </w:rPr>
        <w:t>**************</w:t>
      </w:r>
    </w:p>
    <w:p w:rsidR="00D26E59" w:rsidRPr="00D26E59" w:rsidRDefault="00D26E59" w:rsidP="00E8075E">
      <w:pPr>
        <w:ind w:left="701"/>
        <w:rPr>
          <w:rFonts w:asciiTheme="minorHAnsi" w:eastAsiaTheme="minorHAnsi" w:hAnsiTheme="minorHAnsi" w:cstheme="minorHAnsi"/>
          <w:b/>
          <w:sz w:val="28"/>
          <w:szCs w:val="28"/>
          <w:u w:val="single"/>
          <w:lang w:eastAsia="en-US"/>
        </w:rPr>
      </w:pPr>
      <w:r w:rsidRPr="00D26E59">
        <w:rPr>
          <w:rFonts w:asciiTheme="minorHAnsi" w:eastAsiaTheme="minorHAnsi" w:hAnsiTheme="minorHAnsi" w:cstheme="minorHAnsi"/>
          <w:b/>
          <w:sz w:val="28"/>
          <w:szCs w:val="28"/>
          <w:u w:val="single"/>
          <w:lang w:eastAsia="en-US"/>
        </w:rPr>
        <w:t>Southern Catskill Anglers</w:t>
      </w:r>
    </w:p>
    <w:p w:rsidR="00863D67" w:rsidRPr="00FD63B2" w:rsidRDefault="00863D67" w:rsidP="00863D67">
      <w:pPr>
        <w:spacing w:after="90"/>
        <w:jc w:val="left"/>
        <w:rPr>
          <w:rFonts w:ascii="Helvetica" w:hAnsi="Helvetica"/>
          <w:color w:val="1D2129"/>
          <w:sz w:val="16"/>
          <w:szCs w:val="16"/>
          <w:lang w:eastAsia="en-US"/>
        </w:rPr>
      </w:pPr>
      <w:r w:rsidRPr="00FD63B2">
        <w:rPr>
          <w:rFonts w:ascii="Helvetica" w:hAnsi="Helvetica"/>
          <w:color w:val="1D2129"/>
          <w:sz w:val="16"/>
          <w:szCs w:val="16"/>
          <w:lang w:eastAsia="en-US"/>
        </w:rPr>
        <w:t>Southern Catskill Anglers will be starting our fly tying program on Sunday, January 19</w:t>
      </w:r>
      <w:r w:rsidRPr="00FD63B2">
        <w:rPr>
          <w:rFonts w:ascii="Helvetica" w:hAnsi="Helvetica"/>
          <w:color w:val="1D2129"/>
          <w:sz w:val="16"/>
          <w:szCs w:val="16"/>
          <w:vertAlign w:val="superscript"/>
          <w:lang w:eastAsia="en-US"/>
        </w:rPr>
        <w:t>th</w:t>
      </w:r>
      <w:r w:rsidRPr="00FD63B2">
        <w:rPr>
          <w:rFonts w:ascii="Helvetica" w:hAnsi="Helvetica"/>
          <w:color w:val="1D2129"/>
          <w:sz w:val="16"/>
          <w:szCs w:val="16"/>
          <w:lang w:eastAsia="en-US"/>
        </w:rPr>
        <w:t xml:space="preserve"> and continuing on </w:t>
      </w:r>
      <w:r w:rsidR="00DA433B" w:rsidRPr="00FD63B2">
        <w:rPr>
          <w:rFonts w:ascii="Helvetica" w:hAnsi="Helvetica"/>
          <w:color w:val="1D2129"/>
          <w:sz w:val="16"/>
          <w:szCs w:val="16"/>
          <w:lang w:eastAsia="en-US"/>
        </w:rPr>
        <w:t>January 26th</w:t>
      </w:r>
      <w:r w:rsidRPr="00FD63B2">
        <w:rPr>
          <w:rFonts w:ascii="Helvetica" w:hAnsi="Helvetica"/>
          <w:color w:val="1D2129"/>
          <w:sz w:val="16"/>
          <w:szCs w:val="16"/>
          <w:lang w:eastAsia="en-US"/>
        </w:rPr>
        <w:t>, February 2</w:t>
      </w:r>
      <w:r w:rsidRPr="00FD63B2">
        <w:rPr>
          <w:rFonts w:ascii="Helvetica" w:hAnsi="Helvetica"/>
          <w:color w:val="1D2129"/>
          <w:sz w:val="16"/>
          <w:szCs w:val="16"/>
          <w:vertAlign w:val="superscript"/>
          <w:lang w:eastAsia="en-US"/>
        </w:rPr>
        <w:t>nd</w:t>
      </w:r>
      <w:r w:rsidRPr="00FD63B2">
        <w:rPr>
          <w:rFonts w:ascii="Helvetica" w:hAnsi="Helvetica"/>
          <w:color w:val="1D2129"/>
          <w:sz w:val="16"/>
          <w:szCs w:val="16"/>
          <w:lang w:eastAsia="en-US"/>
        </w:rPr>
        <w:t xml:space="preserve"> and February </w:t>
      </w:r>
      <w:r w:rsidR="00DA433B" w:rsidRPr="00FD63B2">
        <w:rPr>
          <w:rFonts w:ascii="Helvetica" w:hAnsi="Helvetica"/>
          <w:color w:val="1D2129"/>
          <w:sz w:val="16"/>
          <w:szCs w:val="16"/>
          <w:lang w:eastAsia="en-US"/>
        </w:rPr>
        <w:t>9</w:t>
      </w:r>
      <w:r w:rsidR="00DA433B" w:rsidRPr="00FD63B2">
        <w:rPr>
          <w:rFonts w:ascii="Helvetica" w:hAnsi="Helvetica"/>
          <w:color w:val="1D2129"/>
          <w:sz w:val="16"/>
          <w:szCs w:val="16"/>
          <w:vertAlign w:val="superscript"/>
          <w:lang w:eastAsia="en-US"/>
        </w:rPr>
        <w:t>th</w:t>
      </w:r>
      <w:r w:rsidR="00DA433B" w:rsidRPr="00FD63B2">
        <w:rPr>
          <w:rFonts w:ascii="Helvetica" w:hAnsi="Helvetica"/>
          <w:color w:val="1D2129"/>
          <w:sz w:val="16"/>
          <w:szCs w:val="16"/>
          <w:lang w:eastAsia="en-US"/>
        </w:rPr>
        <w:t xml:space="preserve"> for</w:t>
      </w:r>
      <w:r w:rsidRPr="00FD63B2">
        <w:rPr>
          <w:rFonts w:ascii="Helvetica" w:hAnsi="Helvetica"/>
          <w:color w:val="1D2129"/>
          <w:sz w:val="16"/>
          <w:szCs w:val="16"/>
          <w:lang w:eastAsia="en-US"/>
        </w:rPr>
        <w:t xml:space="preserve"> beginners, ages 9 to adults. This program will run for four Sundays from 1:00 – 3:00 pm at the Pine Bush Are Public Library in the Community Center. Making your own flies to fish with is not hard at all. All you need to learn is a few basic steps and you will be successful. If you have never tied before, try it out with us!! This is a great activity for Fathers/Son/Daughters/Mother or even Grandparents to tie with a child. The first </w:t>
      </w:r>
      <w:r w:rsidR="00D26E59" w:rsidRPr="00FD63B2">
        <w:rPr>
          <w:rFonts w:ascii="Helvetica" w:hAnsi="Helvetica"/>
          <w:color w:val="1D2129"/>
          <w:sz w:val="16"/>
          <w:szCs w:val="16"/>
          <w:lang w:eastAsia="en-US"/>
        </w:rPr>
        <w:t xml:space="preserve">four </w:t>
      </w:r>
      <w:r w:rsidRPr="00FD63B2">
        <w:rPr>
          <w:rFonts w:ascii="Helvetica" w:hAnsi="Helvetica"/>
          <w:color w:val="1D2129"/>
          <w:sz w:val="16"/>
          <w:szCs w:val="16"/>
          <w:lang w:eastAsia="en-US"/>
        </w:rPr>
        <w:t>Sunday</w:t>
      </w:r>
      <w:r w:rsidR="00D26E59" w:rsidRPr="00FD63B2">
        <w:rPr>
          <w:rFonts w:ascii="Helvetica" w:hAnsi="Helvetica"/>
          <w:color w:val="1D2129"/>
          <w:sz w:val="16"/>
          <w:szCs w:val="16"/>
          <w:lang w:eastAsia="en-US"/>
        </w:rPr>
        <w:t>s</w:t>
      </w:r>
      <w:r w:rsidRPr="00FD63B2">
        <w:rPr>
          <w:rFonts w:ascii="Helvetica" w:hAnsi="Helvetica"/>
          <w:color w:val="1D2129"/>
          <w:sz w:val="16"/>
          <w:szCs w:val="16"/>
          <w:lang w:eastAsia="en-US"/>
        </w:rPr>
        <w:t xml:space="preserve"> will be for those who have not tied before. </w:t>
      </w:r>
      <w:r w:rsidR="00D26E59" w:rsidRPr="00FD63B2">
        <w:rPr>
          <w:rFonts w:ascii="Helvetica" w:hAnsi="Helvetica"/>
          <w:color w:val="1D2129"/>
          <w:sz w:val="16"/>
          <w:szCs w:val="16"/>
          <w:lang w:eastAsia="en-US"/>
        </w:rPr>
        <w:t>The c</w:t>
      </w:r>
      <w:r w:rsidRPr="00FD63B2">
        <w:rPr>
          <w:rFonts w:ascii="Helvetica" w:hAnsi="Helvetica"/>
          <w:color w:val="1D2129"/>
          <w:sz w:val="16"/>
          <w:szCs w:val="16"/>
          <w:lang w:eastAsia="en-US"/>
        </w:rPr>
        <w:t>ost is</w:t>
      </w:r>
      <w:r w:rsidR="00D26E59" w:rsidRPr="00FD63B2">
        <w:rPr>
          <w:rFonts w:ascii="Helvetica" w:hAnsi="Helvetica"/>
          <w:color w:val="1D2129"/>
          <w:sz w:val="16"/>
          <w:szCs w:val="16"/>
          <w:lang w:eastAsia="en-US"/>
        </w:rPr>
        <w:t>:</w:t>
      </w:r>
      <w:r w:rsidRPr="00FD63B2">
        <w:rPr>
          <w:rFonts w:ascii="Helvetica" w:hAnsi="Helvetica"/>
          <w:color w:val="1D2129"/>
          <w:sz w:val="16"/>
          <w:szCs w:val="16"/>
          <w:lang w:eastAsia="en-US"/>
        </w:rPr>
        <w:t xml:space="preserve"> youth $5 and adults $10 for the </w:t>
      </w:r>
      <w:r w:rsidR="00D26E59" w:rsidRPr="00FD63B2">
        <w:rPr>
          <w:rFonts w:ascii="Helvetica" w:hAnsi="Helvetica"/>
          <w:color w:val="1D2129"/>
          <w:sz w:val="16"/>
          <w:szCs w:val="16"/>
          <w:lang w:eastAsia="en-US"/>
        </w:rPr>
        <w:t>four</w:t>
      </w:r>
      <w:r w:rsidRPr="00FD63B2">
        <w:rPr>
          <w:rFonts w:ascii="Helvetica" w:hAnsi="Helvetica"/>
          <w:color w:val="1D2129"/>
          <w:sz w:val="16"/>
          <w:szCs w:val="16"/>
          <w:lang w:eastAsia="en-US"/>
        </w:rPr>
        <w:t xml:space="preserve"> weeks. You will leave each class with 2 flies that are usable for fishing. </w:t>
      </w:r>
    </w:p>
    <w:p w:rsidR="00D26E59" w:rsidRPr="00FD63B2" w:rsidRDefault="00863D67" w:rsidP="00863D67">
      <w:pPr>
        <w:jc w:val="left"/>
        <w:rPr>
          <w:rFonts w:ascii="Helvetica" w:hAnsi="Helvetica"/>
          <w:color w:val="1D2129"/>
          <w:sz w:val="16"/>
          <w:szCs w:val="16"/>
          <w:lang w:eastAsia="en-US"/>
        </w:rPr>
      </w:pPr>
      <w:r w:rsidRPr="00FD63B2">
        <w:rPr>
          <w:rFonts w:ascii="Helvetica" w:hAnsi="Helvetica"/>
          <w:color w:val="1D2129"/>
          <w:sz w:val="16"/>
          <w:szCs w:val="16"/>
          <w:lang w:eastAsia="en-US"/>
        </w:rPr>
        <w:t>Advanced classes will also be held</w:t>
      </w:r>
      <w:r w:rsidR="00D26E59" w:rsidRPr="00FD63B2">
        <w:rPr>
          <w:rFonts w:ascii="Helvetica" w:hAnsi="Helvetica"/>
          <w:color w:val="1D2129"/>
          <w:sz w:val="16"/>
          <w:szCs w:val="16"/>
          <w:lang w:eastAsia="en-US"/>
        </w:rPr>
        <w:t>,</w:t>
      </w:r>
      <w:r w:rsidRPr="00FD63B2">
        <w:rPr>
          <w:rFonts w:ascii="Helvetica" w:hAnsi="Helvetica"/>
          <w:color w:val="1D2129"/>
          <w:sz w:val="16"/>
          <w:szCs w:val="16"/>
          <w:lang w:eastAsia="en-US"/>
        </w:rPr>
        <w:t xml:space="preserve"> starting in Feb</w:t>
      </w:r>
      <w:r w:rsidR="00D26E59" w:rsidRPr="00FD63B2">
        <w:rPr>
          <w:rFonts w:ascii="Helvetica" w:hAnsi="Helvetica"/>
          <w:color w:val="1D2129"/>
          <w:sz w:val="16"/>
          <w:szCs w:val="16"/>
          <w:lang w:eastAsia="en-US"/>
        </w:rPr>
        <w:t>ruary, on the 9</w:t>
      </w:r>
      <w:r w:rsidR="00D26E59" w:rsidRPr="00FD63B2">
        <w:rPr>
          <w:rFonts w:ascii="Helvetica" w:hAnsi="Helvetica"/>
          <w:color w:val="1D2129"/>
          <w:sz w:val="16"/>
          <w:szCs w:val="16"/>
          <w:vertAlign w:val="superscript"/>
          <w:lang w:eastAsia="en-US"/>
        </w:rPr>
        <w:t>th</w:t>
      </w:r>
      <w:r w:rsidR="00D26E59" w:rsidRPr="00FD63B2">
        <w:rPr>
          <w:rFonts w:ascii="Helvetica" w:hAnsi="Helvetica"/>
          <w:color w:val="1D2129"/>
          <w:sz w:val="16"/>
          <w:szCs w:val="16"/>
          <w:lang w:eastAsia="en-US"/>
        </w:rPr>
        <w:t>, 16th</w:t>
      </w:r>
      <w:r w:rsidRPr="00FD63B2">
        <w:rPr>
          <w:rFonts w:ascii="Helvetica" w:hAnsi="Helvetica"/>
          <w:color w:val="1D2129"/>
          <w:sz w:val="16"/>
          <w:szCs w:val="16"/>
          <w:lang w:eastAsia="en-US"/>
        </w:rPr>
        <w:t>,</w:t>
      </w:r>
      <w:r w:rsidR="00D26E59" w:rsidRPr="00FD63B2">
        <w:rPr>
          <w:rFonts w:ascii="Helvetica" w:hAnsi="Helvetica"/>
          <w:color w:val="1D2129"/>
          <w:sz w:val="16"/>
          <w:szCs w:val="16"/>
          <w:lang w:eastAsia="en-US"/>
        </w:rPr>
        <w:t xml:space="preserve"> </w:t>
      </w:r>
      <w:r w:rsidRPr="00FD63B2">
        <w:rPr>
          <w:rFonts w:ascii="Helvetica" w:hAnsi="Helvetica"/>
          <w:color w:val="1D2129"/>
          <w:sz w:val="16"/>
          <w:szCs w:val="16"/>
          <w:lang w:eastAsia="en-US"/>
        </w:rPr>
        <w:t>23</w:t>
      </w:r>
      <w:r w:rsidR="00D26E59" w:rsidRPr="00FD63B2">
        <w:rPr>
          <w:rFonts w:ascii="Helvetica" w:hAnsi="Helvetica"/>
          <w:color w:val="1D2129"/>
          <w:sz w:val="16"/>
          <w:szCs w:val="16"/>
          <w:vertAlign w:val="superscript"/>
          <w:lang w:eastAsia="en-US"/>
        </w:rPr>
        <w:t>rd</w:t>
      </w:r>
      <w:r w:rsidR="00D26E59" w:rsidRPr="00FD63B2">
        <w:rPr>
          <w:rFonts w:ascii="Helvetica" w:hAnsi="Helvetica"/>
          <w:color w:val="1D2129"/>
          <w:sz w:val="16"/>
          <w:szCs w:val="16"/>
          <w:lang w:eastAsia="en-US"/>
        </w:rPr>
        <w:t xml:space="preserve"> </w:t>
      </w:r>
      <w:r w:rsidRPr="00FD63B2">
        <w:rPr>
          <w:rFonts w:ascii="Helvetica" w:hAnsi="Helvetica"/>
          <w:color w:val="1D2129"/>
          <w:sz w:val="16"/>
          <w:szCs w:val="16"/>
          <w:lang w:eastAsia="en-US"/>
        </w:rPr>
        <w:t xml:space="preserve">and March </w:t>
      </w:r>
      <w:r w:rsidR="00D26E59" w:rsidRPr="00FD63B2">
        <w:rPr>
          <w:rFonts w:ascii="Helvetica" w:hAnsi="Helvetica"/>
          <w:color w:val="1D2129"/>
          <w:sz w:val="16"/>
          <w:szCs w:val="16"/>
          <w:lang w:eastAsia="en-US"/>
        </w:rPr>
        <w:t>1</w:t>
      </w:r>
      <w:r w:rsidR="00D26E59" w:rsidRPr="00FD63B2">
        <w:rPr>
          <w:rFonts w:ascii="Helvetica" w:hAnsi="Helvetica"/>
          <w:color w:val="1D2129"/>
          <w:sz w:val="16"/>
          <w:szCs w:val="16"/>
          <w:vertAlign w:val="superscript"/>
          <w:lang w:eastAsia="en-US"/>
        </w:rPr>
        <w:t>st</w:t>
      </w:r>
      <w:r w:rsidR="00D26E59" w:rsidRPr="00FD63B2">
        <w:rPr>
          <w:rFonts w:ascii="Helvetica" w:hAnsi="Helvetica"/>
          <w:color w:val="1D2129"/>
          <w:sz w:val="16"/>
          <w:szCs w:val="16"/>
          <w:lang w:eastAsia="en-US"/>
        </w:rPr>
        <w:t xml:space="preserve">, </w:t>
      </w:r>
      <w:r w:rsidRPr="00FD63B2">
        <w:rPr>
          <w:rFonts w:ascii="Helvetica" w:hAnsi="Helvetica"/>
          <w:color w:val="1D2129"/>
          <w:sz w:val="16"/>
          <w:szCs w:val="16"/>
          <w:lang w:eastAsia="en-US"/>
        </w:rPr>
        <w:t xml:space="preserve">also for 4 weeks. </w:t>
      </w:r>
    </w:p>
    <w:p w:rsidR="00D26E59" w:rsidRPr="00FD63B2" w:rsidRDefault="00D26E59" w:rsidP="00863D67">
      <w:pPr>
        <w:jc w:val="left"/>
        <w:rPr>
          <w:rFonts w:ascii="Helvetica" w:hAnsi="Helvetica"/>
          <w:color w:val="1D2129"/>
          <w:sz w:val="16"/>
          <w:szCs w:val="16"/>
          <w:lang w:eastAsia="en-US"/>
        </w:rPr>
      </w:pPr>
      <w:r w:rsidRPr="00FD63B2">
        <w:rPr>
          <w:rFonts w:ascii="Helvetica" w:hAnsi="Helvetica"/>
          <w:color w:val="1D2129"/>
          <w:sz w:val="16"/>
          <w:szCs w:val="16"/>
          <w:lang w:eastAsia="en-US"/>
        </w:rPr>
        <w:t>The c</w:t>
      </w:r>
      <w:r w:rsidR="00863D67" w:rsidRPr="00FD63B2">
        <w:rPr>
          <w:rFonts w:ascii="Helvetica" w:hAnsi="Helvetica"/>
          <w:color w:val="1D2129"/>
          <w:sz w:val="16"/>
          <w:szCs w:val="16"/>
          <w:lang w:eastAsia="en-US"/>
        </w:rPr>
        <w:t xml:space="preserve">ost is $20. </w:t>
      </w:r>
    </w:p>
    <w:p w:rsidR="00D26E59" w:rsidRPr="00FD63B2" w:rsidRDefault="00D26E59" w:rsidP="00863D67">
      <w:pPr>
        <w:jc w:val="left"/>
        <w:rPr>
          <w:rFonts w:ascii="Helvetica" w:hAnsi="Helvetica"/>
          <w:color w:val="1D2129"/>
          <w:sz w:val="16"/>
          <w:szCs w:val="16"/>
          <w:lang w:eastAsia="en-US"/>
        </w:rPr>
      </w:pPr>
    </w:p>
    <w:p w:rsidR="00D26E59" w:rsidRPr="00FD63B2" w:rsidRDefault="00863D67" w:rsidP="00863D67">
      <w:pPr>
        <w:jc w:val="left"/>
        <w:rPr>
          <w:rFonts w:ascii="Helvetica" w:hAnsi="Helvetica"/>
          <w:color w:val="1D2129"/>
          <w:sz w:val="16"/>
          <w:szCs w:val="16"/>
          <w:lang w:eastAsia="en-US"/>
        </w:rPr>
      </w:pPr>
      <w:r w:rsidRPr="00FD63B2">
        <w:rPr>
          <w:rFonts w:ascii="Helvetica" w:hAnsi="Helvetica"/>
          <w:color w:val="1D2129"/>
          <w:sz w:val="16"/>
          <w:szCs w:val="16"/>
          <w:lang w:eastAsia="en-US"/>
        </w:rPr>
        <w:t xml:space="preserve">Spread the news, bring a friend or two. You will have a fun time learning and creating! </w:t>
      </w:r>
    </w:p>
    <w:p w:rsidR="00D26E59" w:rsidRPr="00FD63B2" w:rsidRDefault="00D26E59" w:rsidP="00863D67">
      <w:pPr>
        <w:jc w:val="left"/>
        <w:rPr>
          <w:rFonts w:ascii="Helvetica" w:hAnsi="Helvetica"/>
          <w:color w:val="1D2129"/>
          <w:sz w:val="16"/>
          <w:szCs w:val="16"/>
          <w:lang w:eastAsia="en-US"/>
        </w:rPr>
      </w:pPr>
    </w:p>
    <w:p w:rsidR="00D26E59" w:rsidRPr="00FD63B2" w:rsidRDefault="00863D67" w:rsidP="00863D67">
      <w:pPr>
        <w:jc w:val="left"/>
        <w:rPr>
          <w:rFonts w:ascii="Helvetica" w:hAnsi="Helvetica"/>
          <w:color w:val="1D2129"/>
          <w:sz w:val="16"/>
          <w:szCs w:val="16"/>
          <w:lang w:eastAsia="en-US"/>
        </w:rPr>
      </w:pPr>
      <w:r w:rsidRPr="00FD63B2">
        <w:rPr>
          <w:rFonts w:ascii="Helvetica" w:hAnsi="Helvetica"/>
          <w:color w:val="1D2129"/>
          <w:sz w:val="16"/>
          <w:szCs w:val="16"/>
          <w:lang w:eastAsia="en-US"/>
        </w:rPr>
        <w:t xml:space="preserve">Email me (Donna) </w:t>
      </w:r>
      <w:r w:rsidR="00CA780A" w:rsidRPr="00FD63B2">
        <w:rPr>
          <w:rFonts w:ascii="Helvetica" w:hAnsi="Helvetica"/>
          <w:color w:val="1D2129"/>
          <w:sz w:val="16"/>
          <w:szCs w:val="16"/>
          <w:lang w:eastAsia="en-US"/>
        </w:rPr>
        <w:t>at </w:t>
      </w:r>
      <w:hyperlink r:id="rId24" w:tgtFrame="_blank" w:history="1">
        <w:r w:rsidR="00CA780A" w:rsidRPr="00FD63B2">
          <w:rPr>
            <w:rFonts w:ascii="Helvetica" w:hAnsi="Helvetica"/>
            <w:color w:val="006693"/>
            <w:sz w:val="16"/>
            <w:szCs w:val="16"/>
            <w:u w:val="single"/>
            <w:lang w:eastAsia="en-US"/>
          </w:rPr>
          <w:t>scanglers@gmail.com</w:t>
        </w:r>
      </w:hyperlink>
      <w:r w:rsidRPr="00FD63B2">
        <w:rPr>
          <w:rFonts w:ascii="Helvetica" w:hAnsi="Helvetica"/>
          <w:color w:val="1D2129"/>
          <w:sz w:val="16"/>
          <w:szCs w:val="16"/>
          <w:lang w:eastAsia="en-US"/>
        </w:rPr>
        <w:t>  if you are interested!!</w:t>
      </w:r>
    </w:p>
    <w:p w:rsidR="00863D67" w:rsidRPr="00FD63B2" w:rsidRDefault="00863D67" w:rsidP="00863D67">
      <w:pPr>
        <w:jc w:val="left"/>
        <w:rPr>
          <w:rFonts w:ascii="Helvetica" w:hAnsi="Helvetica"/>
          <w:color w:val="1D2129"/>
          <w:sz w:val="16"/>
          <w:szCs w:val="16"/>
          <w:lang w:eastAsia="en-US"/>
        </w:rPr>
      </w:pPr>
      <w:r w:rsidRPr="00FD63B2">
        <w:rPr>
          <w:rFonts w:ascii="Helvetica" w:hAnsi="Helvetica"/>
          <w:color w:val="1D2129"/>
          <w:sz w:val="16"/>
          <w:szCs w:val="16"/>
          <w:lang w:eastAsia="en-US"/>
        </w:rPr>
        <w:br/>
        <w:t xml:space="preserve">If you can’t commit to the </w:t>
      </w:r>
      <w:r w:rsidR="00D26E59" w:rsidRPr="00FD63B2">
        <w:rPr>
          <w:rFonts w:ascii="Helvetica" w:hAnsi="Helvetica"/>
          <w:color w:val="1D2129"/>
          <w:sz w:val="16"/>
          <w:szCs w:val="16"/>
          <w:lang w:eastAsia="en-US"/>
        </w:rPr>
        <w:t>four</w:t>
      </w:r>
      <w:r w:rsidRPr="00FD63B2">
        <w:rPr>
          <w:rFonts w:ascii="Helvetica" w:hAnsi="Helvetica"/>
          <w:color w:val="1D2129"/>
          <w:sz w:val="16"/>
          <w:szCs w:val="16"/>
          <w:lang w:eastAsia="en-US"/>
        </w:rPr>
        <w:t xml:space="preserve"> weeks but want to try it, the cost is just $5 a class. Payment is collected at the first class! Please show up 10 minutes early. Hope you can join us!!</w:t>
      </w:r>
    </w:p>
    <w:p w:rsidR="00FB6036" w:rsidRPr="00FB6036" w:rsidRDefault="00FB6036" w:rsidP="00E8075E">
      <w:pPr>
        <w:ind w:left="701"/>
        <w:rPr>
          <w:rFonts w:ascii="Viner Hand ITC" w:eastAsiaTheme="minorHAnsi" w:hAnsi="Viner Hand ITC" w:cstheme="minorHAnsi"/>
          <w:b/>
          <w:sz w:val="28"/>
          <w:szCs w:val="28"/>
          <w:lang w:eastAsia="en-US"/>
        </w:rPr>
      </w:pPr>
      <w:r>
        <w:rPr>
          <w:rFonts w:asciiTheme="minorHAnsi" w:eastAsiaTheme="minorHAnsi" w:hAnsiTheme="minorHAnsi" w:cstheme="minorHAnsi"/>
          <w:b/>
          <w:noProof/>
          <w:sz w:val="28"/>
          <w:szCs w:val="28"/>
          <w:lang w:eastAsia="en-US"/>
        </w:rPr>
        <w:drawing>
          <wp:inline distT="0" distB="0" distL="0" distR="0">
            <wp:extent cx="857289" cy="571500"/>
            <wp:effectExtent l="0" t="0" r="0" b="0"/>
            <wp:docPr id="5" name="Picture 5" descr="C:\Users\Patron\AppData\Local\Microsoft\Windows\INetCache\IE\JSC7RM20\253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JSC7RM20\2533[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57329" cy="571527"/>
                    </a:xfrm>
                    <a:prstGeom prst="rect">
                      <a:avLst/>
                    </a:prstGeom>
                    <a:noFill/>
                    <a:ln>
                      <a:noFill/>
                    </a:ln>
                  </pic:spPr>
                </pic:pic>
              </a:graphicData>
            </a:graphic>
          </wp:inline>
        </w:drawing>
      </w:r>
      <w:r w:rsidRPr="00FB6036">
        <w:rPr>
          <w:rFonts w:ascii="Viner Hand ITC" w:eastAsiaTheme="minorHAnsi" w:hAnsi="Viner Hand ITC" w:cstheme="minorHAnsi"/>
          <w:b/>
          <w:sz w:val="28"/>
          <w:szCs w:val="28"/>
          <w:lang w:eastAsia="en-US"/>
        </w:rPr>
        <w:t>The Holiday shop in the Community Center is still open!!</w:t>
      </w:r>
    </w:p>
    <w:p w:rsidR="00FB6036" w:rsidRPr="00FB6036" w:rsidRDefault="00FB6036" w:rsidP="00E8075E">
      <w:pPr>
        <w:ind w:left="701"/>
        <w:rPr>
          <w:rFonts w:ascii="Viner Hand ITC" w:eastAsiaTheme="minorHAnsi" w:hAnsi="Viner Hand ITC" w:cstheme="minorHAnsi"/>
          <w:b/>
          <w:sz w:val="28"/>
          <w:szCs w:val="28"/>
          <w:lang w:eastAsia="en-US"/>
        </w:rPr>
      </w:pPr>
      <w:r w:rsidRPr="00FB6036">
        <w:rPr>
          <w:rFonts w:ascii="Viner Hand ITC" w:eastAsiaTheme="minorHAnsi" w:hAnsi="Viner Hand ITC" w:cstheme="minorHAnsi"/>
          <w:b/>
          <w:sz w:val="28"/>
          <w:szCs w:val="28"/>
          <w:lang w:eastAsia="en-US"/>
        </w:rPr>
        <w:t>All items are half price or free….come shop!!</w:t>
      </w:r>
    </w:p>
    <w:p w:rsidR="007572BB" w:rsidRDefault="009538DF" w:rsidP="00D252F6">
      <w:pPr>
        <w:ind w:left="701"/>
        <w:jc w:val="both"/>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noProof/>
          <w:sz w:val="28"/>
          <w:szCs w:val="28"/>
          <w:u w:val="single"/>
          <w:lang w:eastAsia="en-US"/>
        </w:rPr>
        <w:lastRenderedPageBreak/>
        <w:drawing>
          <wp:inline distT="0" distB="0" distL="0" distR="0">
            <wp:extent cx="6543529" cy="846296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548697" cy="8469647"/>
                    </a:xfrm>
                    <a:prstGeom prst="rect">
                      <a:avLst/>
                    </a:prstGeom>
                    <a:noFill/>
                    <a:ln>
                      <a:noFill/>
                    </a:ln>
                  </pic:spPr>
                </pic:pic>
              </a:graphicData>
            </a:graphic>
          </wp:inline>
        </w:drawing>
      </w:r>
    </w:p>
    <w:p w:rsidR="00B43144" w:rsidRDefault="00965198" w:rsidP="00B43144">
      <w:pPr>
        <w:spacing w:after="240"/>
        <w:jc w:val="left"/>
        <w:rPr>
          <w:b/>
          <w:bCs/>
          <w:u w:val="single"/>
          <w:lang w:eastAsia="en-US"/>
        </w:rPr>
      </w:pPr>
      <w:r>
        <w:rPr>
          <w:b/>
          <w:bCs/>
          <w:noProof/>
          <w:u w:val="single"/>
          <w:lang w:eastAsia="en-US"/>
        </w:rPr>
        <w:lastRenderedPageBreak/>
        <w:drawing>
          <wp:inline distT="0" distB="0" distL="0" distR="0">
            <wp:extent cx="6858000" cy="88696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858000" cy="8869680"/>
                    </a:xfrm>
                    <a:prstGeom prst="rect">
                      <a:avLst/>
                    </a:prstGeom>
                    <a:noFill/>
                    <a:ln>
                      <a:noFill/>
                    </a:ln>
                  </pic:spPr>
                </pic:pic>
              </a:graphicData>
            </a:graphic>
          </wp:inline>
        </w:drawing>
      </w:r>
    </w:p>
    <w:p w:rsidR="00801577" w:rsidRPr="00E06278" w:rsidRDefault="004E70FF" w:rsidP="006362B9">
      <w:pPr>
        <w:pStyle w:val="NormalWeb"/>
        <w:shd w:val="clear" w:color="auto" w:fill="EDFEFE"/>
        <w:spacing w:before="0" w:beforeAutospacing="0" w:after="0" w:afterAutospacing="0"/>
        <w:rPr>
          <w:rFonts w:ascii="Curlz MT" w:hAnsi="Curlz MT" w:cs="Calibri"/>
          <w:b/>
          <w:noProof/>
          <w:color w:val="1F497D" w:themeColor="text2"/>
          <w:vertAlign w:val="superscript"/>
        </w:rPr>
      </w:pPr>
      <w:r w:rsidRPr="00E06278">
        <w:rPr>
          <w:rFonts w:ascii="Curlz MT" w:hAnsi="Curlz MT" w:cs="Calibri"/>
          <w:b/>
          <w:noProof/>
          <w:color w:val="1F497D" w:themeColor="text2"/>
          <w:vertAlign w:val="superscript"/>
        </w:rPr>
        <w:lastRenderedPageBreak/>
        <w:drawing>
          <wp:inline distT="0" distB="0" distL="0" distR="0" wp14:anchorId="2CC7F98F" wp14:editId="0EBDB646">
            <wp:extent cx="1729740" cy="487720"/>
            <wp:effectExtent l="0" t="0" r="3810" b="762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reviews.jpg"/>
                    <pic:cNvPicPr/>
                  </pic:nvPicPr>
                  <pic:blipFill>
                    <a:blip r:embed="rId28">
                      <a:extLst>
                        <a:ext uri="{28A0092B-C50C-407E-A947-70E740481C1C}">
                          <a14:useLocalDpi xmlns:a14="http://schemas.microsoft.com/office/drawing/2010/main" val="0"/>
                        </a:ext>
                      </a:extLst>
                    </a:blip>
                    <a:stretch>
                      <a:fillRect/>
                    </a:stretch>
                  </pic:blipFill>
                  <pic:spPr>
                    <a:xfrm>
                      <a:off x="0" y="0"/>
                      <a:ext cx="1754153" cy="494603"/>
                    </a:xfrm>
                    <a:prstGeom prst="rect">
                      <a:avLst/>
                    </a:prstGeom>
                  </pic:spPr>
                </pic:pic>
              </a:graphicData>
            </a:graphic>
          </wp:inline>
        </w:drawing>
      </w:r>
    </w:p>
    <w:p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PLEASE CHECK OUR WEBSITE (</w:t>
      </w:r>
      <w:hyperlink r:id="rId29" w:history="1">
        <w:r w:rsidRPr="00E53B92">
          <w:rPr>
            <w:rStyle w:val="Hyperlink"/>
            <w:rFonts w:asciiTheme="minorHAnsi" w:hAnsiTheme="minorHAnsi" w:cstheme="minorHAnsi"/>
            <w:b/>
            <w:sz w:val="20"/>
            <w:szCs w:val="20"/>
            <w:u w:val="none"/>
          </w:rPr>
          <w:t>www.pinebusharealibrary.org</w:t>
        </w:r>
      </w:hyperlink>
      <w:r w:rsidRPr="00E53B92">
        <w:rPr>
          <w:rFonts w:asciiTheme="minorHAnsi" w:hAnsiTheme="minorHAnsi" w:cstheme="minorHAnsi"/>
          <w:b/>
          <w:sz w:val="20"/>
          <w:szCs w:val="20"/>
        </w:rPr>
        <w:t xml:space="preserve">) </w:t>
      </w:r>
    </w:p>
    <w:p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 xml:space="preserve">FOR A NEW MONTHLY BOOK REVIEW </w:t>
      </w:r>
    </w:p>
    <w:p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 xml:space="preserve">BY OUR OWN </w:t>
      </w:r>
    </w:p>
    <w:p w:rsidR="00766C2E" w:rsidRPr="00E53B92" w:rsidRDefault="002029AE" w:rsidP="001F18BB">
      <w:pPr>
        <w:pStyle w:val="NormalWeb"/>
        <w:pBdr>
          <w:bottom w:val="dotted" w:sz="24" w:space="2" w:color="auto"/>
        </w:pBdr>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JEAN E. EUSTANCE!</w:t>
      </w:r>
      <w:r w:rsidR="00766C2E" w:rsidRPr="00E53B92">
        <w:rPr>
          <w:rFonts w:asciiTheme="minorHAnsi" w:hAnsiTheme="minorHAnsi" w:cstheme="minorHAnsi"/>
          <w:b/>
          <w:sz w:val="20"/>
          <w:szCs w:val="20"/>
          <w:u w:val="single"/>
        </w:rPr>
        <w:t xml:space="preserve">   </w:t>
      </w:r>
    </w:p>
    <w:p w:rsidR="001570C4" w:rsidRPr="003A3CB9" w:rsidRDefault="00B32E3E" w:rsidP="009B7EDC">
      <w:pPr>
        <w:rPr>
          <w:rFonts w:ascii="Calibri" w:hAnsi="Calibri" w:cs="Calibri"/>
          <w:b/>
          <w:u w:val="single"/>
        </w:rPr>
      </w:pPr>
      <w:r w:rsidRPr="003A3CB9">
        <w:rPr>
          <w:rFonts w:ascii="Calibri" w:hAnsi="Calibri" w:cs="Calibri"/>
          <w:b/>
          <w:u w:val="single"/>
        </w:rPr>
        <w:t>C</w:t>
      </w:r>
      <w:r w:rsidR="001570C4" w:rsidRPr="003A3CB9">
        <w:rPr>
          <w:rFonts w:ascii="Calibri" w:hAnsi="Calibri" w:cs="Calibri"/>
          <w:b/>
          <w:u w:val="single"/>
        </w:rPr>
        <w:t>HILDREN’S PROGRAMS</w:t>
      </w:r>
    </w:p>
    <w:p w:rsidR="00FA3016" w:rsidRPr="005A4A1E" w:rsidRDefault="00463980" w:rsidP="00253F57">
      <w:pPr>
        <w:rPr>
          <w:rFonts w:ascii="Calibri" w:hAnsi="Calibri" w:cs="Calibri"/>
          <w:b/>
          <w:sz w:val="16"/>
          <w:szCs w:val="16"/>
        </w:rPr>
      </w:pPr>
      <w:r w:rsidRPr="005A4A1E">
        <w:rPr>
          <w:noProof/>
          <w:sz w:val="16"/>
          <w:szCs w:val="16"/>
          <w:lang w:eastAsia="en-US"/>
        </w:rPr>
        <w:drawing>
          <wp:inline distT="0" distB="0" distL="0" distR="0" wp14:anchorId="4E8B408E" wp14:editId="4F386792">
            <wp:extent cx="1366838" cy="291638"/>
            <wp:effectExtent l="0" t="0" r="5080" b="0"/>
            <wp:docPr id="18" name="Picture 18" descr="Image result for STOR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TIM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75813" cy="293553"/>
                    </a:xfrm>
                    <a:prstGeom prst="rect">
                      <a:avLst/>
                    </a:prstGeom>
                    <a:noFill/>
                    <a:ln>
                      <a:noFill/>
                    </a:ln>
                  </pic:spPr>
                </pic:pic>
              </a:graphicData>
            </a:graphic>
          </wp:inline>
        </w:drawing>
      </w:r>
    </w:p>
    <w:p w:rsidR="00253F57" w:rsidRPr="004D6909" w:rsidRDefault="005A4A1E" w:rsidP="00253F57">
      <w:pPr>
        <w:rPr>
          <w:rFonts w:ascii="Calibri" w:hAnsi="Calibri" w:cs="Calibri"/>
          <w:b/>
          <w:sz w:val="16"/>
          <w:szCs w:val="16"/>
        </w:rPr>
      </w:pPr>
      <w:r w:rsidRPr="004D6909">
        <w:rPr>
          <w:rFonts w:ascii="Calibri" w:hAnsi="Calibri" w:cs="Calibri"/>
          <w:b/>
          <w:sz w:val="16"/>
          <w:szCs w:val="16"/>
        </w:rPr>
        <w:t xml:space="preserve"> </w:t>
      </w:r>
      <w:r w:rsidR="00253F57" w:rsidRPr="004D6909">
        <w:rPr>
          <w:rFonts w:ascii="Calibri" w:hAnsi="Calibri" w:cs="Calibri"/>
          <w:b/>
          <w:sz w:val="16"/>
          <w:szCs w:val="16"/>
        </w:rPr>
        <w:t>(See the calendar for the ongoing programs)</w:t>
      </w:r>
    </w:p>
    <w:p w:rsidR="006A7616" w:rsidRPr="006A7616" w:rsidRDefault="00E27F26" w:rsidP="006A7616">
      <w:pPr>
        <w:rPr>
          <w:sz w:val="16"/>
          <w:szCs w:val="16"/>
          <w:lang w:eastAsia="en-US"/>
        </w:rPr>
      </w:pPr>
      <w:r w:rsidRPr="005A4A1E">
        <w:rPr>
          <w:rFonts w:asciiTheme="minorHAnsi" w:hAnsiTheme="minorHAnsi" w:cstheme="minorHAnsi"/>
          <w:b/>
          <w:noProof/>
          <w:sz w:val="16"/>
          <w:szCs w:val="16"/>
          <w:u w:val="single"/>
          <w:lang w:eastAsia="en-US"/>
        </w:rPr>
        <w:drawing>
          <wp:inline distT="0" distB="0" distL="0" distR="0" wp14:anchorId="7C850C73" wp14:editId="173B9117">
            <wp:extent cx="609214" cy="371192"/>
            <wp:effectExtent l="0" t="0" r="635" b="0"/>
            <wp:docPr id="66" name="Picture 66" descr="C:\Users\Patron\AppData\Local\Microsoft\Windows\INetCache\IE\OBYUX41V\Fair_Play_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OBYUX41V\Fair_Play_72[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09176" cy="371169"/>
                    </a:xfrm>
                    <a:prstGeom prst="rect">
                      <a:avLst/>
                    </a:prstGeom>
                    <a:noFill/>
                    <a:ln>
                      <a:noFill/>
                    </a:ln>
                  </pic:spPr>
                </pic:pic>
              </a:graphicData>
            </a:graphic>
          </wp:inline>
        </w:drawing>
      </w:r>
      <w:r w:rsidR="006A7616" w:rsidRPr="005A4A1E">
        <w:rPr>
          <w:rFonts w:ascii="Arial" w:hAnsi="Arial" w:cs="Arial"/>
          <w:b/>
          <w:bCs/>
          <w:color w:val="444444"/>
          <w:sz w:val="16"/>
          <w:szCs w:val="16"/>
          <w:u w:val="single"/>
          <w:lang w:eastAsia="en-US"/>
        </w:rPr>
        <w:t xml:space="preserve"> </w:t>
      </w:r>
      <w:r w:rsidR="006A7616" w:rsidRPr="006A7616">
        <w:rPr>
          <w:rFonts w:ascii="Arial" w:hAnsi="Arial" w:cs="Arial"/>
          <w:b/>
          <w:bCs/>
          <w:color w:val="444444"/>
          <w:sz w:val="16"/>
          <w:szCs w:val="16"/>
          <w:u w:val="single"/>
          <w:lang w:eastAsia="en-US"/>
        </w:rPr>
        <w:t>TODDLER TIME</w:t>
      </w:r>
      <w:proofErr w:type="gramStart"/>
      <w:r w:rsidR="006A7616" w:rsidRPr="006A7616">
        <w:rPr>
          <w:rFonts w:ascii="Arial" w:hAnsi="Arial" w:cs="Arial"/>
          <w:b/>
          <w:bCs/>
          <w:color w:val="444444"/>
          <w:sz w:val="16"/>
          <w:szCs w:val="16"/>
          <w:u w:val="single"/>
          <w:lang w:eastAsia="en-US"/>
        </w:rPr>
        <w:t> </w:t>
      </w:r>
      <w:r w:rsidR="006A7616" w:rsidRPr="006A7616">
        <w:rPr>
          <w:rFonts w:ascii="Arial" w:hAnsi="Arial" w:cs="Arial"/>
          <w:b/>
          <w:bCs/>
          <w:color w:val="444444"/>
          <w:sz w:val="16"/>
          <w:szCs w:val="16"/>
          <w:lang w:eastAsia="en-US"/>
        </w:rPr>
        <w:t> (</w:t>
      </w:r>
      <w:proofErr w:type="gramEnd"/>
      <w:r w:rsidR="006A7616" w:rsidRPr="006A7616">
        <w:rPr>
          <w:rFonts w:ascii="Arial" w:hAnsi="Arial" w:cs="Arial"/>
          <w:b/>
          <w:bCs/>
          <w:color w:val="444444"/>
          <w:sz w:val="16"/>
          <w:szCs w:val="16"/>
          <w:lang w:eastAsia="en-US"/>
        </w:rPr>
        <w:t>2 - 3 years old) ML</w:t>
      </w:r>
    </w:p>
    <w:p w:rsidR="006A7616" w:rsidRPr="006A7616" w:rsidRDefault="006A7616" w:rsidP="006A7616">
      <w:pPr>
        <w:rPr>
          <w:rFonts w:ascii="Arial" w:hAnsi="Arial" w:cs="Arial"/>
          <w:color w:val="444444"/>
          <w:sz w:val="16"/>
          <w:szCs w:val="16"/>
          <w:lang w:eastAsia="en-US"/>
        </w:rPr>
      </w:pPr>
      <w:r w:rsidRPr="006A7616">
        <w:rPr>
          <w:rFonts w:ascii="Arial" w:hAnsi="Arial" w:cs="Arial"/>
          <w:color w:val="444444"/>
          <w:sz w:val="16"/>
          <w:szCs w:val="16"/>
          <w:lang w:eastAsia="en-US"/>
        </w:rPr>
        <w:t>Mondays</w:t>
      </w:r>
      <w:r w:rsidR="00983DDA">
        <w:rPr>
          <w:rFonts w:ascii="Arial" w:hAnsi="Arial" w:cs="Arial"/>
          <w:color w:val="444444"/>
          <w:sz w:val="16"/>
          <w:szCs w:val="16"/>
          <w:lang w:eastAsia="en-US"/>
        </w:rPr>
        <w:t>,</w:t>
      </w:r>
      <w:r w:rsidRPr="006A7616">
        <w:rPr>
          <w:rFonts w:ascii="Arial" w:hAnsi="Arial" w:cs="Arial"/>
          <w:color w:val="444444"/>
          <w:sz w:val="16"/>
          <w:szCs w:val="16"/>
          <w:lang w:eastAsia="en-US"/>
        </w:rPr>
        <w:t xml:space="preserve"> </w:t>
      </w:r>
      <w:r w:rsidR="00983DDA">
        <w:rPr>
          <w:rFonts w:ascii="Arial" w:hAnsi="Arial" w:cs="Arial"/>
          <w:color w:val="444444"/>
          <w:sz w:val="16"/>
          <w:szCs w:val="16"/>
          <w:lang w:eastAsia="en-US"/>
        </w:rPr>
        <w:t>January 6, 13 and 27th</w:t>
      </w:r>
    </w:p>
    <w:p w:rsidR="006A7616" w:rsidRPr="006A7616" w:rsidRDefault="006A7616" w:rsidP="006A7616">
      <w:pPr>
        <w:rPr>
          <w:rFonts w:ascii="Arial" w:hAnsi="Arial" w:cs="Arial"/>
          <w:color w:val="444444"/>
          <w:sz w:val="16"/>
          <w:szCs w:val="16"/>
          <w:lang w:eastAsia="en-US"/>
        </w:rPr>
      </w:pPr>
      <w:r w:rsidRPr="006A7616">
        <w:rPr>
          <w:rFonts w:ascii="Arial" w:hAnsi="Arial" w:cs="Arial"/>
          <w:color w:val="444444"/>
          <w:sz w:val="16"/>
          <w:szCs w:val="16"/>
          <w:lang w:eastAsia="en-US"/>
        </w:rPr>
        <w:t>10:00 - 11:00 AM</w:t>
      </w:r>
    </w:p>
    <w:p w:rsidR="00CC749F" w:rsidRPr="005A4A1E" w:rsidRDefault="00CC63CC" w:rsidP="003A3CB9">
      <w:pPr>
        <w:rPr>
          <w:rFonts w:asciiTheme="minorHAnsi" w:hAnsiTheme="minorHAnsi" w:cstheme="minorHAnsi"/>
          <w:b/>
          <w:sz w:val="16"/>
          <w:szCs w:val="16"/>
        </w:rPr>
      </w:pPr>
      <w:r w:rsidRPr="005A4A1E">
        <w:rPr>
          <w:rFonts w:asciiTheme="minorHAnsi" w:hAnsiTheme="minorHAnsi" w:cstheme="minorHAnsi"/>
          <w:b/>
          <w:sz w:val="16"/>
          <w:szCs w:val="16"/>
        </w:rPr>
        <w:t xml:space="preserve"> </w:t>
      </w:r>
      <w:r w:rsidR="003A3CB9" w:rsidRPr="005A4A1E">
        <w:rPr>
          <w:rFonts w:asciiTheme="minorHAnsi" w:hAnsiTheme="minorHAnsi" w:cstheme="minorHAnsi"/>
          <w:b/>
          <w:noProof/>
          <w:sz w:val="16"/>
          <w:szCs w:val="16"/>
          <w:lang w:eastAsia="en-US"/>
        </w:rPr>
        <w:drawing>
          <wp:inline distT="0" distB="0" distL="0" distR="0" wp14:anchorId="6339D5D4" wp14:editId="3CCD01E1">
            <wp:extent cx="495431" cy="247507"/>
            <wp:effectExtent l="0" t="0" r="0" b="635"/>
            <wp:docPr id="14" name="Picture 14" descr="Image result for toddler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toddler tim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00029" cy="249804"/>
                    </a:xfrm>
                    <a:prstGeom prst="rect">
                      <a:avLst/>
                    </a:prstGeom>
                    <a:noFill/>
                    <a:ln>
                      <a:noFill/>
                    </a:ln>
                  </pic:spPr>
                </pic:pic>
              </a:graphicData>
            </a:graphic>
          </wp:inline>
        </w:drawing>
      </w:r>
    </w:p>
    <w:p w:rsidR="006A7616" w:rsidRPr="006A7616" w:rsidRDefault="00153037" w:rsidP="006A7616">
      <w:pPr>
        <w:rPr>
          <w:rFonts w:ascii="Arial" w:hAnsi="Arial" w:cs="Arial"/>
          <w:color w:val="444444"/>
          <w:sz w:val="16"/>
          <w:szCs w:val="16"/>
          <w:lang w:eastAsia="en-US"/>
        </w:rPr>
      </w:pPr>
      <w:r w:rsidRPr="005A4A1E">
        <w:rPr>
          <w:rFonts w:asciiTheme="minorHAnsi" w:hAnsiTheme="minorHAnsi" w:cstheme="minorHAnsi"/>
          <w:b/>
          <w:bCs/>
          <w:noProof/>
          <w:sz w:val="16"/>
          <w:szCs w:val="16"/>
          <w:u w:val="single"/>
          <w:lang w:eastAsia="en-US"/>
        </w:rPr>
        <w:drawing>
          <wp:inline distT="0" distB="0" distL="0" distR="0" wp14:anchorId="1FCDE2BE" wp14:editId="388049DF">
            <wp:extent cx="289711" cy="280338"/>
            <wp:effectExtent l="0" t="0" r="0" b="5715"/>
            <wp:docPr id="23" name="Picture 23" descr="C:\Users\Patron\AppData\Local\Microsoft\Windows\INetCache\IE\6J9TNATN\Preschool_Hou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tron\AppData\Local\Microsoft\Windows\INetCache\IE\6J9TNATN\Preschool_House[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9609" cy="280239"/>
                    </a:xfrm>
                    <a:prstGeom prst="rect">
                      <a:avLst/>
                    </a:prstGeom>
                    <a:noFill/>
                    <a:ln>
                      <a:noFill/>
                    </a:ln>
                  </pic:spPr>
                </pic:pic>
              </a:graphicData>
            </a:graphic>
          </wp:inline>
        </w:drawing>
      </w:r>
      <w:r w:rsidR="006A7616" w:rsidRPr="006A7616">
        <w:rPr>
          <w:rFonts w:ascii="Arial" w:hAnsi="Arial" w:cs="Arial"/>
          <w:b/>
          <w:bCs/>
          <w:color w:val="444444"/>
          <w:sz w:val="16"/>
          <w:szCs w:val="16"/>
          <w:u w:val="single"/>
          <w:lang w:eastAsia="en-US"/>
        </w:rPr>
        <w:t>PRESCHOOL STORYTIME </w:t>
      </w:r>
      <w:r w:rsidR="006A7616" w:rsidRPr="006A7616">
        <w:rPr>
          <w:rFonts w:ascii="Arial" w:hAnsi="Arial" w:cs="Arial"/>
          <w:b/>
          <w:bCs/>
          <w:color w:val="444444"/>
          <w:sz w:val="16"/>
          <w:szCs w:val="16"/>
          <w:lang w:eastAsia="en-US"/>
        </w:rPr>
        <w:t>(3 - 5 years old) ML</w:t>
      </w:r>
    </w:p>
    <w:p w:rsidR="00FD5944" w:rsidRPr="005A4A1E" w:rsidRDefault="00FD5944" w:rsidP="006A7616">
      <w:pPr>
        <w:rPr>
          <w:rFonts w:ascii="Arial" w:hAnsi="Arial" w:cs="Arial"/>
          <w:color w:val="444444"/>
          <w:sz w:val="16"/>
          <w:szCs w:val="16"/>
          <w:lang w:eastAsia="en-US"/>
        </w:rPr>
      </w:pPr>
      <w:r w:rsidRPr="005A4A1E">
        <w:rPr>
          <w:rFonts w:ascii="Arial" w:hAnsi="Arial" w:cs="Arial"/>
          <w:color w:val="444444"/>
          <w:sz w:val="16"/>
          <w:szCs w:val="16"/>
          <w:lang w:eastAsia="en-US"/>
        </w:rPr>
        <w:t>Thursday</w:t>
      </w:r>
      <w:r w:rsidR="00983DDA">
        <w:rPr>
          <w:rFonts w:ascii="Arial" w:hAnsi="Arial" w:cs="Arial"/>
          <w:color w:val="444444"/>
          <w:sz w:val="16"/>
          <w:szCs w:val="16"/>
          <w:lang w:eastAsia="en-US"/>
        </w:rPr>
        <w:t>s, January 9 – 30th</w:t>
      </w:r>
      <w:r w:rsidRPr="005A4A1E">
        <w:rPr>
          <w:rFonts w:ascii="Arial" w:hAnsi="Arial" w:cs="Arial"/>
          <w:color w:val="444444"/>
          <w:sz w:val="16"/>
          <w:szCs w:val="16"/>
          <w:lang w:eastAsia="en-US"/>
        </w:rPr>
        <w:t xml:space="preserve"> </w:t>
      </w:r>
    </w:p>
    <w:p w:rsidR="006A7616" w:rsidRPr="006A7616" w:rsidRDefault="006A7616" w:rsidP="006A7616">
      <w:pPr>
        <w:rPr>
          <w:rFonts w:ascii="Arial" w:hAnsi="Arial" w:cs="Arial"/>
          <w:color w:val="444444"/>
          <w:sz w:val="16"/>
          <w:szCs w:val="16"/>
          <w:lang w:eastAsia="en-US"/>
        </w:rPr>
      </w:pPr>
      <w:r w:rsidRPr="006A7616">
        <w:rPr>
          <w:rFonts w:ascii="Arial" w:hAnsi="Arial" w:cs="Arial"/>
          <w:color w:val="444444"/>
          <w:sz w:val="16"/>
          <w:szCs w:val="16"/>
          <w:lang w:eastAsia="en-US"/>
        </w:rPr>
        <w:t>1:00 - 2:00 PM</w:t>
      </w:r>
    </w:p>
    <w:p w:rsidR="005A4A1E" w:rsidRDefault="00F956A2" w:rsidP="00F956A2">
      <w:pPr>
        <w:rPr>
          <w:rFonts w:ascii="Arial" w:hAnsi="Arial" w:cs="Arial"/>
          <w:b/>
          <w:color w:val="444444"/>
          <w:sz w:val="16"/>
          <w:szCs w:val="16"/>
          <w:u w:val="single"/>
          <w:lang w:eastAsia="en-US"/>
        </w:rPr>
      </w:pPr>
      <w:r>
        <w:rPr>
          <w:rFonts w:ascii="Arial" w:hAnsi="Arial" w:cs="Arial"/>
          <w:noProof/>
          <w:color w:val="444444"/>
          <w:sz w:val="16"/>
          <w:szCs w:val="16"/>
          <w:lang w:eastAsia="en-US"/>
        </w:rPr>
        <w:drawing>
          <wp:inline distT="0" distB="0" distL="0" distR="0">
            <wp:extent cx="329500" cy="247650"/>
            <wp:effectExtent l="0" t="0" r="0" b="0"/>
            <wp:docPr id="2" name="Picture 2" descr="C:\Users\Patron\AppData\Local\Microsoft\Windows\INetCache\IE\OBYUX41V\chessboard2_preview_featur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OBYUX41V\chessboard2_preview_featured[1].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29518" cy="247664"/>
                    </a:xfrm>
                    <a:prstGeom prst="rect">
                      <a:avLst/>
                    </a:prstGeom>
                    <a:noFill/>
                    <a:ln>
                      <a:noFill/>
                    </a:ln>
                  </pic:spPr>
                </pic:pic>
              </a:graphicData>
            </a:graphic>
          </wp:inline>
        </w:drawing>
      </w:r>
      <w:proofErr w:type="gramStart"/>
      <w:r w:rsidRPr="00F956A2">
        <w:rPr>
          <w:rFonts w:ascii="Arial" w:hAnsi="Arial" w:cs="Arial"/>
          <w:b/>
          <w:color w:val="444444"/>
          <w:sz w:val="16"/>
          <w:szCs w:val="16"/>
          <w:u w:val="single"/>
          <w:lang w:eastAsia="en-US"/>
        </w:rPr>
        <w:t xml:space="preserve">AFTERSCHOOL </w:t>
      </w:r>
      <w:r w:rsidR="00AD7761">
        <w:rPr>
          <w:rFonts w:ascii="Arial" w:hAnsi="Arial" w:cs="Arial"/>
          <w:b/>
          <w:color w:val="444444"/>
          <w:sz w:val="16"/>
          <w:szCs w:val="16"/>
          <w:u w:val="single"/>
          <w:lang w:eastAsia="en-US"/>
        </w:rPr>
        <w:t xml:space="preserve"> DROP</w:t>
      </w:r>
      <w:proofErr w:type="gramEnd"/>
      <w:r w:rsidR="00AD7761">
        <w:rPr>
          <w:rFonts w:ascii="Arial" w:hAnsi="Arial" w:cs="Arial"/>
          <w:b/>
          <w:color w:val="444444"/>
          <w:sz w:val="16"/>
          <w:szCs w:val="16"/>
          <w:u w:val="single"/>
          <w:lang w:eastAsia="en-US"/>
        </w:rPr>
        <w:t xml:space="preserve">-IN </w:t>
      </w:r>
      <w:r w:rsidRPr="00F956A2">
        <w:rPr>
          <w:rFonts w:ascii="Arial" w:hAnsi="Arial" w:cs="Arial"/>
          <w:b/>
          <w:color w:val="444444"/>
          <w:sz w:val="16"/>
          <w:szCs w:val="16"/>
          <w:u w:val="single"/>
          <w:lang w:eastAsia="en-US"/>
        </w:rPr>
        <w:t>CHESS/CHECKERS</w:t>
      </w:r>
    </w:p>
    <w:p w:rsidR="00F956A2" w:rsidRPr="00F956A2" w:rsidRDefault="00F956A2" w:rsidP="00F956A2">
      <w:pPr>
        <w:rPr>
          <w:rFonts w:ascii="Arial" w:hAnsi="Arial" w:cs="Arial"/>
          <w:color w:val="444444"/>
          <w:sz w:val="16"/>
          <w:szCs w:val="16"/>
          <w:lang w:eastAsia="en-US"/>
        </w:rPr>
      </w:pPr>
      <w:r w:rsidRPr="00F956A2">
        <w:rPr>
          <w:rFonts w:ascii="Arial" w:hAnsi="Arial" w:cs="Arial"/>
          <w:color w:val="444444"/>
          <w:sz w:val="16"/>
          <w:szCs w:val="16"/>
          <w:lang w:eastAsia="en-US"/>
        </w:rPr>
        <w:t>Drop in for a game…all grades</w:t>
      </w:r>
    </w:p>
    <w:p w:rsidR="00F956A2" w:rsidRPr="00F956A2" w:rsidRDefault="00F956A2" w:rsidP="00F956A2">
      <w:pPr>
        <w:rPr>
          <w:rFonts w:ascii="Arial" w:hAnsi="Arial" w:cs="Arial"/>
          <w:color w:val="444444"/>
          <w:sz w:val="16"/>
          <w:szCs w:val="16"/>
          <w:lang w:eastAsia="en-US"/>
        </w:rPr>
      </w:pPr>
      <w:r w:rsidRPr="00F956A2">
        <w:rPr>
          <w:rFonts w:ascii="Arial" w:hAnsi="Arial" w:cs="Arial"/>
          <w:color w:val="444444"/>
          <w:sz w:val="16"/>
          <w:szCs w:val="16"/>
          <w:lang w:eastAsia="en-US"/>
        </w:rPr>
        <w:t>Fridays, January 10</w:t>
      </w:r>
      <w:r w:rsidRPr="00F956A2">
        <w:rPr>
          <w:rFonts w:ascii="Arial" w:hAnsi="Arial" w:cs="Arial"/>
          <w:color w:val="444444"/>
          <w:sz w:val="16"/>
          <w:szCs w:val="16"/>
          <w:vertAlign w:val="superscript"/>
          <w:lang w:eastAsia="en-US"/>
        </w:rPr>
        <w:t xml:space="preserve"> </w:t>
      </w:r>
      <w:r w:rsidRPr="00F956A2">
        <w:rPr>
          <w:rFonts w:ascii="Arial" w:hAnsi="Arial" w:cs="Arial"/>
          <w:color w:val="444444"/>
          <w:sz w:val="16"/>
          <w:szCs w:val="16"/>
          <w:lang w:eastAsia="en-US"/>
        </w:rPr>
        <w:t>– 31</w:t>
      </w:r>
      <w:r w:rsidRPr="00F956A2">
        <w:rPr>
          <w:rFonts w:ascii="Arial" w:hAnsi="Arial" w:cs="Arial"/>
          <w:color w:val="444444"/>
          <w:sz w:val="16"/>
          <w:szCs w:val="16"/>
          <w:vertAlign w:val="superscript"/>
          <w:lang w:eastAsia="en-US"/>
        </w:rPr>
        <w:t>st</w:t>
      </w:r>
    </w:p>
    <w:p w:rsidR="00F956A2" w:rsidRDefault="00F956A2" w:rsidP="00F956A2">
      <w:pPr>
        <w:rPr>
          <w:rFonts w:ascii="Arial" w:hAnsi="Arial" w:cs="Arial"/>
          <w:color w:val="444444"/>
          <w:sz w:val="16"/>
          <w:szCs w:val="16"/>
          <w:lang w:eastAsia="en-US"/>
        </w:rPr>
      </w:pPr>
      <w:r>
        <w:rPr>
          <w:rFonts w:ascii="Arial" w:hAnsi="Arial" w:cs="Arial"/>
          <w:color w:val="444444"/>
          <w:sz w:val="16"/>
          <w:szCs w:val="16"/>
          <w:lang w:eastAsia="en-US"/>
        </w:rPr>
        <w:t>3:00 – 4:30 PM</w:t>
      </w:r>
    </w:p>
    <w:p w:rsidR="009B3A36" w:rsidRDefault="009B3A36" w:rsidP="00F956A2">
      <w:pPr>
        <w:rPr>
          <w:rFonts w:ascii="Arial" w:hAnsi="Arial" w:cs="Arial"/>
          <w:color w:val="444444"/>
          <w:sz w:val="16"/>
          <w:szCs w:val="16"/>
          <w:lang w:eastAsia="en-US"/>
        </w:rPr>
      </w:pPr>
    </w:p>
    <w:p w:rsidR="009B3A36" w:rsidRPr="006A7616" w:rsidRDefault="009B3A36" w:rsidP="009B3A36">
      <w:pPr>
        <w:rPr>
          <w:sz w:val="16"/>
          <w:szCs w:val="16"/>
          <w:lang w:eastAsia="en-US"/>
        </w:rPr>
      </w:pPr>
      <w:proofErr w:type="gramStart"/>
      <w:r w:rsidRPr="006A7616">
        <w:rPr>
          <w:rFonts w:ascii="Arial" w:hAnsi="Arial" w:cs="Arial"/>
          <w:b/>
          <w:bCs/>
          <w:color w:val="444444"/>
          <w:sz w:val="16"/>
          <w:szCs w:val="16"/>
          <w:u w:val="single"/>
          <w:lang w:eastAsia="en-US"/>
        </w:rPr>
        <w:t>R.E.A.D  WITH</w:t>
      </w:r>
      <w:proofErr w:type="gramEnd"/>
      <w:r w:rsidRPr="006A7616">
        <w:rPr>
          <w:rFonts w:ascii="Arial" w:hAnsi="Arial" w:cs="Arial"/>
          <w:b/>
          <w:bCs/>
          <w:color w:val="444444"/>
          <w:sz w:val="16"/>
          <w:szCs w:val="16"/>
          <w:u w:val="single"/>
          <w:lang w:eastAsia="en-US"/>
        </w:rPr>
        <w:t xml:space="preserve"> MOCHA (CC)</w:t>
      </w:r>
    </w:p>
    <w:p w:rsidR="009B3A36" w:rsidRPr="005A4A1E" w:rsidRDefault="009B3A36" w:rsidP="009B3A36">
      <w:pPr>
        <w:rPr>
          <w:rFonts w:ascii="Arial" w:hAnsi="Arial" w:cs="Arial"/>
          <w:b/>
          <w:bCs/>
          <w:color w:val="444444"/>
          <w:sz w:val="16"/>
          <w:szCs w:val="16"/>
          <w:lang w:eastAsia="en-US"/>
        </w:rPr>
      </w:pPr>
      <w:r w:rsidRPr="005A4A1E">
        <w:rPr>
          <w:rFonts w:asciiTheme="minorHAnsi" w:hAnsiTheme="minorHAnsi" w:cstheme="minorHAnsi"/>
          <w:b/>
          <w:bCs/>
          <w:noProof/>
          <w:sz w:val="16"/>
          <w:szCs w:val="16"/>
          <w:u w:val="single"/>
          <w:lang w:eastAsia="en-US"/>
        </w:rPr>
        <w:drawing>
          <wp:inline distT="0" distB="0" distL="0" distR="0" wp14:anchorId="37F1C9C2" wp14:editId="51D5FAD5">
            <wp:extent cx="633412" cy="356350"/>
            <wp:effectExtent l="0" t="0" r="0" b="5715"/>
            <wp:docPr id="19" name="Picture 19" descr="C:\Users\Patron\Downloads\MOCH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Downloads\MOCHA2.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33888" cy="356618"/>
                    </a:xfrm>
                    <a:prstGeom prst="rect">
                      <a:avLst/>
                    </a:prstGeom>
                    <a:noFill/>
                    <a:ln>
                      <a:noFill/>
                    </a:ln>
                  </pic:spPr>
                </pic:pic>
              </a:graphicData>
            </a:graphic>
          </wp:inline>
        </w:drawing>
      </w:r>
    </w:p>
    <w:p w:rsidR="009B3A36" w:rsidRPr="006A7616" w:rsidRDefault="009B3A36" w:rsidP="009B3A36">
      <w:pPr>
        <w:rPr>
          <w:rFonts w:ascii="Arial" w:hAnsi="Arial" w:cs="Arial"/>
          <w:color w:val="444444"/>
          <w:sz w:val="16"/>
          <w:szCs w:val="16"/>
          <w:lang w:eastAsia="en-US"/>
        </w:rPr>
      </w:pPr>
      <w:r w:rsidRPr="006A7616">
        <w:rPr>
          <w:rFonts w:ascii="Arial" w:hAnsi="Arial" w:cs="Arial"/>
          <w:b/>
          <w:bCs/>
          <w:color w:val="444444"/>
          <w:sz w:val="16"/>
          <w:szCs w:val="16"/>
          <w:lang w:eastAsia="en-US"/>
        </w:rPr>
        <w:t>R</w:t>
      </w:r>
      <w:r w:rsidRPr="006A7616">
        <w:rPr>
          <w:rFonts w:ascii="Arial" w:hAnsi="Arial" w:cs="Arial"/>
          <w:color w:val="444444"/>
          <w:sz w:val="16"/>
          <w:szCs w:val="16"/>
          <w:lang w:eastAsia="en-US"/>
        </w:rPr>
        <w:t>eading </w:t>
      </w:r>
      <w:r w:rsidRPr="006A7616">
        <w:rPr>
          <w:rFonts w:ascii="Arial" w:hAnsi="Arial" w:cs="Arial"/>
          <w:b/>
          <w:bCs/>
          <w:color w:val="444444"/>
          <w:sz w:val="16"/>
          <w:szCs w:val="16"/>
          <w:lang w:eastAsia="en-US"/>
        </w:rPr>
        <w:t>E</w:t>
      </w:r>
      <w:r w:rsidRPr="006A7616">
        <w:rPr>
          <w:rFonts w:ascii="Arial" w:hAnsi="Arial" w:cs="Arial"/>
          <w:color w:val="444444"/>
          <w:sz w:val="16"/>
          <w:szCs w:val="16"/>
          <w:lang w:eastAsia="en-US"/>
        </w:rPr>
        <w:t>ducation </w:t>
      </w:r>
      <w:r w:rsidRPr="006A7616">
        <w:rPr>
          <w:rFonts w:ascii="Arial" w:hAnsi="Arial" w:cs="Arial"/>
          <w:b/>
          <w:bCs/>
          <w:color w:val="444444"/>
          <w:sz w:val="16"/>
          <w:szCs w:val="16"/>
          <w:lang w:eastAsia="en-US"/>
        </w:rPr>
        <w:t>A</w:t>
      </w:r>
      <w:r w:rsidRPr="006A7616">
        <w:rPr>
          <w:rFonts w:ascii="Arial" w:hAnsi="Arial" w:cs="Arial"/>
          <w:color w:val="444444"/>
          <w:sz w:val="16"/>
          <w:szCs w:val="16"/>
          <w:lang w:eastAsia="en-US"/>
        </w:rPr>
        <w:t>ssistance </w:t>
      </w:r>
      <w:r w:rsidRPr="006A7616">
        <w:rPr>
          <w:rFonts w:ascii="Arial" w:hAnsi="Arial" w:cs="Arial"/>
          <w:b/>
          <w:bCs/>
          <w:color w:val="444444"/>
          <w:sz w:val="16"/>
          <w:szCs w:val="16"/>
          <w:lang w:eastAsia="en-US"/>
        </w:rPr>
        <w:t>D</w:t>
      </w:r>
      <w:r w:rsidRPr="006A7616">
        <w:rPr>
          <w:rFonts w:ascii="Arial" w:hAnsi="Arial" w:cs="Arial"/>
          <w:color w:val="444444"/>
          <w:sz w:val="16"/>
          <w:szCs w:val="16"/>
          <w:lang w:eastAsia="en-US"/>
        </w:rPr>
        <w:t>og</w:t>
      </w:r>
    </w:p>
    <w:p w:rsidR="009B3A36" w:rsidRPr="006A7616" w:rsidRDefault="009B3A36" w:rsidP="009B3A36">
      <w:pPr>
        <w:rPr>
          <w:rFonts w:ascii="Arial" w:hAnsi="Arial" w:cs="Arial"/>
          <w:color w:val="444444"/>
          <w:sz w:val="16"/>
          <w:szCs w:val="16"/>
          <w:lang w:eastAsia="en-US"/>
        </w:rPr>
      </w:pPr>
      <w:r>
        <w:rPr>
          <w:rFonts w:ascii="Arial" w:hAnsi="Arial" w:cs="Arial"/>
          <w:color w:val="444444"/>
          <w:sz w:val="16"/>
          <w:szCs w:val="16"/>
          <w:lang w:eastAsia="en-US"/>
        </w:rPr>
        <w:t>Wednesday, January 15th</w:t>
      </w:r>
    </w:p>
    <w:p w:rsidR="009B3A36" w:rsidRPr="005A4A1E" w:rsidRDefault="009B3A36" w:rsidP="009B3A36">
      <w:pPr>
        <w:rPr>
          <w:rFonts w:ascii="Arial" w:hAnsi="Arial" w:cs="Arial"/>
          <w:color w:val="444444"/>
          <w:sz w:val="16"/>
          <w:szCs w:val="16"/>
          <w:lang w:eastAsia="en-US"/>
        </w:rPr>
      </w:pPr>
      <w:r w:rsidRPr="006A7616">
        <w:rPr>
          <w:rFonts w:ascii="Arial" w:hAnsi="Arial" w:cs="Arial"/>
          <w:color w:val="444444"/>
          <w:sz w:val="16"/>
          <w:szCs w:val="16"/>
          <w:lang w:eastAsia="en-US"/>
        </w:rPr>
        <w:t>3:30 - 4:30 PM</w:t>
      </w:r>
    </w:p>
    <w:p w:rsidR="009B3A36" w:rsidRPr="005A4A1E" w:rsidRDefault="009B3A36" w:rsidP="009B3A36">
      <w:pPr>
        <w:rPr>
          <w:rFonts w:ascii="Arial" w:hAnsi="Arial" w:cs="Arial"/>
          <w:color w:val="444444"/>
          <w:sz w:val="16"/>
          <w:szCs w:val="16"/>
          <w:lang w:eastAsia="en-US"/>
        </w:rPr>
      </w:pPr>
    </w:p>
    <w:p w:rsidR="009B3A36" w:rsidRPr="006A7616" w:rsidRDefault="009B3A36" w:rsidP="009B3A36">
      <w:pPr>
        <w:rPr>
          <w:rFonts w:ascii="Arial" w:hAnsi="Arial" w:cs="Arial"/>
          <w:color w:val="444444"/>
          <w:sz w:val="16"/>
          <w:szCs w:val="16"/>
          <w:lang w:eastAsia="en-US"/>
        </w:rPr>
      </w:pPr>
      <w:r>
        <w:rPr>
          <w:rFonts w:ascii="Arial" w:hAnsi="Arial" w:cs="Arial"/>
          <w:color w:val="444444"/>
          <w:sz w:val="16"/>
          <w:szCs w:val="16"/>
          <w:lang w:eastAsia="en-US"/>
        </w:rPr>
        <w:t>Wednesday, January 29th</w:t>
      </w:r>
    </w:p>
    <w:p w:rsidR="009B3A36" w:rsidRPr="005A4A1E" w:rsidRDefault="009B3A36" w:rsidP="009B3A36">
      <w:pPr>
        <w:rPr>
          <w:rFonts w:ascii="Arial" w:hAnsi="Arial" w:cs="Arial"/>
          <w:color w:val="444444"/>
          <w:sz w:val="16"/>
          <w:szCs w:val="16"/>
          <w:lang w:eastAsia="en-US"/>
        </w:rPr>
      </w:pPr>
      <w:r>
        <w:rPr>
          <w:rFonts w:ascii="Arial" w:hAnsi="Arial" w:cs="Arial"/>
          <w:color w:val="444444"/>
          <w:sz w:val="16"/>
          <w:szCs w:val="16"/>
          <w:lang w:eastAsia="en-US"/>
        </w:rPr>
        <w:t>3:30 – 4:30</w:t>
      </w:r>
      <w:r w:rsidRPr="006A7616">
        <w:rPr>
          <w:rFonts w:ascii="Arial" w:hAnsi="Arial" w:cs="Arial"/>
          <w:color w:val="444444"/>
          <w:sz w:val="16"/>
          <w:szCs w:val="16"/>
          <w:lang w:eastAsia="en-US"/>
        </w:rPr>
        <w:t xml:space="preserve"> PM</w:t>
      </w:r>
    </w:p>
    <w:p w:rsidR="009B3A36" w:rsidRPr="006A7616" w:rsidRDefault="009B3A36" w:rsidP="009B3A36">
      <w:pPr>
        <w:rPr>
          <w:rFonts w:ascii="Arial" w:hAnsi="Arial" w:cs="Arial"/>
          <w:color w:val="444444"/>
          <w:sz w:val="16"/>
          <w:szCs w:val="16"/>
          <w:lang w:eastAsia="en-US"/>
        </w:rPr>
      </w:pPr>
      <w:r w:rsidRPr="006A7616">
        <w:rPr>
          <w:rFonts w:ascii="Arial" w:hAnsi="Arial" w:cs="Arial"/>
          <w:color w:val="444444"/>
          <w:sz w:val="16"/>
          <w:szCs w:val="16"/>
          <w:lang w:eastAsia="en-US"/>
        </w:rPr>
        <w:t>This program is designed to help children with their read aloud skills.</w:t>
      </w:r>
    </w:p>
    <w:p w:rsidR="009B3A36" w:rsidRPr="006A7616" w:rsidRDefault="009B3A36" w:rsidP="009B3A36">
      <w:pPr>
        <w:rPr>
          <w:rFonts w:ascii="Arial" w:hAnsi="Arial" w:cs="Arial"/>
          <w:color w:val="444444"/>
          <w:sz w:val="16"/>
          <w:szCs w:val="16"/>
          <w:lang w:eastAsia="en-US"/>
        </w:rPr>
      </w:pPr>
      <w:r w:rsidRPr="006A7616">
        <w:rPr>
          <w:rFonts w:ascii="Arial" w:hAnsi="Arial" w:cs="Arial"/>
          <w:color w:val="444444"/>
          <w:sz w:val="16"/>
          <w:szCs w:val="16"/>
          <w:lang w:eastAsia="en-US"/>
        </w:rPr>
        <w:t>Must register in advance for your one-on-one 15-minute session with MOCHA and Trainer, Wendy.</w:t>
      </w:r>
    </w:p>
    <w:p w:rsidR="00902850" w:rsidRDefault="00902850" w:rsidP="008A3D38">
      <w:pPr>
        <w:rPr>
          <w:rFonts w:asciiTheme="minorHAnsi" w:hAnsiTheme="minorHAnsi" w:cstheme="minorHAnsi"/>
          <w:b/>
          <w:color w:val="000000"/>
          <w:sz w:val="16"/>
          <w:szCs w:val="16"/>
          <w:highlight w:val="yellow"/>
          <w:u w:val="single"/>
        </w:rPr>
      </w:pPr>
    </w:p>
    <w:p w:rsidR="0052403E" w:rsidRPr="008A3D38" w:rsidRDefault="00A7286E" w:rsidP="008A3D38">
      <w:pPr>
        <w:rPr>
          <w:rFonts w:asciiTheme="minorHAnsi" w:hAnsiTheme="minorHAnsi" w:cstheme="minorHAnsi"/>
          <w:b/>
          <w:color w:val="000000"/>
          <w:sz w:val="16"/>
          <w:szCs w:val="16"/>
          <w:highlight w:val="yellow"/>
          <w:u w:val="single"/>
        </w:rPr>
      </w:pPr>
      <w:r>
        <w:rPr>
          <w:rFonts w:asciiTheme="minorHAnsi" w:hAnsiTheme="minorHAnsi" w:cstheme="minorHAnsi"/>
          <w:b/>
          <w:color w:val="000000"/>
          <w:sz w:val="16"/>
          <w:szCs w:val="16"/>
          <w:highlight w:val="yellow"/>
          <w:u w:val="single"/>
        </w:rPr>
        <w:t>N</w:t>
      </w:r>
      <w:r w:rsidR="0052403E" w:rsidRPr="008A3D38">
        <w:rPr>
          <w:rFonts w:asciiTheme="minorHAnsi" w:hAnsiTheme="minorHAnsi" w:cstheme="minorHAnsi"/>
          <w:b/>
          <w:color w:val="000000"/>
          <w:sz w:val="16"/>
          <w:szCs w:val="16"/>
          <w:highlight w:val="yellow"/>
          <w:u w:val="single"/>
        </w:rPr>
        <w:t>otes:</w:t>
      </w:r>
    </w:p>
    <w:p w:rsidR="0052403E" w:rsidRPr="003A3CB9" w:rsidRDefault="0052403E"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PLEASE MAKE SURE YOU REGISTER IN ADVANCE FOR ANY OF OUR PROGRAMS</w:t>
      </w:r>
      <w:r w:rsidR="008A3D38">
        <w:rPr>
          <w:rFonts w:asciiTheme="minorHAnsi" w:hAnsiTheme="minorHAnsi" w:cstheme="minorHAnsi"/>
          <w:b/>
          <w:color w:val="000000"/>
          <w:sz w:val="16"/>
          <w:szCs w:val="16"/>
          <w:highlight w:val="yellow"/>
        </w:rPr>
        <w:t>.</w:t>
      </w:r>
      <w:r w:rsidRPr="003A3CB9">
        <w:rPr>
          <w:rFonts w:asciiTheme="minorHAnsi" w:hAnsiTheme="minorHAnsi" w:cstheme="minorHAnsi"/>
          <w:b/>
          <w:color w:val="000000"/>
          <w:sz w:val="16"/>
          <w:szCs w:val="16"/>
          <w:highlight w:val="yellow"/>
        </w:rPr>
        <w:t xml:space="preserve">  YOU CAN DO THIS BY CALLING 845 744-4265 </w:t>
      </w:r>
    </w:p>
    <w:p w:rsidR="002D32EC" w:rsidRPr="003A3CB9" w:rsidRDefault="002D32EC"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Children’s Programs – please register by calling Ext. 3</w:t>
      </w:r>
    </w:p>
    <w:p w:rsidR="002D32EC" w:rsidRPr="003A3CB9" w:rsidRDefault="002D32EC" w:rsidP="008B7A09">
      <w:pPr>
        <w:pBdr>
          <w:bottom w:val="dotted" w:sz="24" w:space="1" w:color="auto"/>
        </w:pBd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Adult Programs – please register by calling Ext. 2</w:t>
      </w:r>
    </w:p>
    <w:p w:rsidR="000103F2" w:rsidRPr="003A3CB9" w:rsidRDefault="0052403E"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u w:val="single"/>
        </w:rPr>
        <w:t>PLEASE NOTE</w:t>
      </w:r>
      <w:r w:rsidRPr="003A3CB9">
        <w:rPr>
          <w:rFonts w:asciiTheme="minorHAnsi" w:hAnsiTheme="minorHAnsi" w:cstheme="minorHAnsi"/>
          <w:b/>
          <w:color w:val="000000"/>
          <w:sz w:val="16"/>
          <w:szCs w:val="16"/>
          <w:highlight w:val="yellow"/>
        </w:rPr>
        <w:t xml:space="preserve">:  RENEWAL OF CIRCULATION ITEMS MUST BE DONE </w:t>
      </w:r>
    </w:p>
    <w:p w:rsidR="0052403E" w:rsidRPr="003A3CB9" w:rsidRDefault="0052403E" w:rsidP="008B7A09">
      <w:pPr>
        <w:pBdr>
          <w:bottom w:val="dotted" w:sz="24" w:space="1" w:color="auto"/>
        </w:pBdr>
        <w:shd w:val="clear" w:color="auto" w:fill="FFFF00"/>
        <w:rPr>
          <w:rFonts w:asciiTheme="minorHAnsi" w:hAnsiTheme="minorHAnsi" w:cstheme="minorHAnsi"/>
          <w:b/>
          <w:color w:val="000000"/>
          <w:sz w:val="16"/>
          <w:szCs w:val="16"/>
          <w:highlight w:val="yellow"/>
        </w:rPr>
      </w:pPr>
      <w:proofErr w:type="gramStart"/>
      <w:r w:rsidRPr="003A3CB9">
        <w:rPr>
          <w:rFonts w:asciiTheme="minorHAnsi" w:hAnsiTheme="minorHAnsi" w:cstheme="minorHAnsi"/>
          <w:b/>
          <w:color w:val="000000"/>
          <w:sz w:val="16"/>
          <w:szCs w:val="16"/>
          <w:highlight w:val="yellow"/>
        </w:rPr>
        <w:t>VIA THE WEBSITE OR IN PERSON.</w:t>
      </w:r>
      <w:proofErr w:type="gramEnd"/>
      <w:r w:rsidRPr="003A3CB9">
        <w:rPr>
          <w:rFonts w:asciiTheme="minorHAnsi" w:hAnsiTheme="minorHAnsi" w:cstheme="minorHAnsi"/>
          <w:b/>
          <w:color w:val="000000"/>
          <w:sz w:val="16"/>
          <w:szCs w:val="16"/>
          <w:highlight w:val="yellow"/>
        </w:rPr>
        <w:t xml:space="preserve">  WE CANNOT ACCEPT VOICE MAIL MESSAGES TO RENEW YOUR ITEMS.</w:t>
      </w:r>
    </w:p>
    <w:p w:rsidR="00C01DE5" w:rsidRDefault="0019174A" w:rsidP="009F5B45">
      <w:pPr>
        <w:rPr>
          <w:rFonts w:asciiTheme="minorHAnsi" w:hAnsiTheme="minorHAnsi" w:cstheme="minorHAnsi"/>
          <w:sz w:val="16"/>
          <w:szCs w:val="16"/>
        </w:rPr>
      </w:pPr>
      <w:r w:rsidRPr="003A3CB9">
        <w:rPr>
          <w:rFonts w:asciiTheme="minorHAnsi" w:hAnsiTheme="minorHAnsi" w:cstheme="minorHAnsi"/>
          <w:b/>
          <w:sz w:val="16"/>
          <w:szCs w:val="16"/>
        </w:rPr>
        <w:t>Used Books,</w:t>
      </w:r>
      <w:r w:rsidRPr="003A3CB9">
        <w:rPr>
          <w:rFonts w:asciiTheme="minorHAnsi" w:hAnsiTheme="minorHAnsi" w:cstheme="minorHAnsi"/>
          <w:sz w:val="16"/>
          <w:szCs w:val="16"/>
        </w:rPr>
        <w:t xml:space="preserve"> DVDs’, audio tapes, puzzles, games, greeting cards and more are for sale in the Community Center.  </w:t>
      </w:r>
    </w:p>
    <w:p w:rsidR="00727200" w:rsidRPr="00C01DE5" w:rsidRDefault="00C01DE5" w:rsidP="009F5B45">
      <w:pPr>
        <w:rPr>
          <w:rFonts w:asciiTheme="minorHAnsi" w:hAnsiTheme="minorHAnsi" w:cstheme="minorHAnsi"/>
          <w:b/>
          <w:sz w:val="22"/>
          <w:szCs w:val="22"/>
        </w:rPr>
      </w:pPr>
      <w:r w:rsidRPr="00C01DE5">
        <w:rPr>
          <w:rFonts w:asciiTheme="minorHAnsi" w:hAnsiTheme="minorHAnsi" w:cstheme="minorHAnsi"/>
          <w:b/>
          <w:color w:val="FF0000"/>
          <w:sz w:val="22"/>
          <w:szCs w:val="22"/>
        </w:rPr>
        <w:t>***</w:t>
      </w:r>
      <w:r w:rsidR="0019174A" w:rsidRPr="00C01DE5">
        <w:rPr>
          <w:rFonts w:asciiTheme="minorHAnsi" w:hAnsiTheme="minorHAnsi" w:cstheme="minorHAnsi"/>
          <w:b/>
          <w:sz w:val="22"/>
          <w:szCs w:val="22"/>
        </w:rPr>
        <w:t xml:space="preserve">Don’t forget to check out the books </w:t>
      </w:r>
      <w:r w:rsidR="002B512F" w:rsidRPr="00C01DE5">
        <w:rPr>
          <w:rFonts w:asciiTheme="minorHAnsi" w:hAnsiTheme="minorHAnsi" w:cstheme="minorHAnsi"/>
          <w:b/>
          <w:sz w:val="22"/>
          <w:szCs w:val="22"/>
        </w:rPr>
        <w:t xml:space="preserve">in our </w:t>
      </w:r>
    </w:p>
    <w:p w:rsidR="0019174A" w:rsidRPr="00C01DE5" w:rsidRDefault="002B512F" w:rsidP="009F5B45">
      <w:pPr>
        <w:rPr>
          <w:rFonts w:asciiTheme="minorHAnsi" w:hAnsiTheme="minorHAnsi" w:cstheme="minorHAnsi"/>
          <w:b/>
          <w:sz w:val="22"/>
          <w:szCs w:val="22"/>
        </w:rPr>
      </w:pPr>
      <w:r w:rsidRPr="00C01DE5">
        <w:rPr>
          <w:rFonts w:asciiTheme="minorHAnsi" w:hAnsiTheme="minorHAnsi" w:cstheme="minorHAnsi"/>
          <w:b/>
          <w:sz w:val="22"/>
          <w:szCs w:val="22"/>
        </w:rPr>
        <w:t>“</w:t>
      </w:r>
      <w:r w:rsidRPr="00C01DE5">
        <w:rPr>
          <w:rFonts w:asciiTheme="minorHAnsi" w:hAnsiTheme="minorHAnsi" w:cstheme="minorHAnsi"/>
          <w:b/>
          <w:i/>
          <w:sz w:val="22"/>
          <w:szCs w:val="22"/>
        </w:rPr>
        <w:t>FREE LITTLE LIBRARY!”</w:t>
      </w:r>
      <w:r w:rsidRPr="00C01DE5">
        <w:rPr>
          <w:rFonts w:asciiTheme="minorHAnsi" w:hAnsiTheme="minorHAnsi" w:cstheme="minorHAnsi"/>
          <w:b/>
          <w:sz w:val="22"/>
          <w:szCs w:val="22"/>
        </w:rPr>
        <w:t xml:space="preserve"> </w:t>
      </w:r>
      <w:r w:rsidR="0019174A" w:rsidRPr="00C01DE5">
        <w:rPr>
          <w:rFonts w:asciiTheme="minorHAnsi" w:hAnsiTheme="minorHAnsi" w:cstheme="minorHAnsi"/>
          <w:b/>
          <w:sz w:val="22"/>
          <w:szCs w:val="22"/>
        </w:rPr>
        <w:t>on the front porch</w:t>
      </w:r>
      <w:r w:rsidRPr="00C01DE5">
        <w:rPr>
          <w:rFonts w:asciiTheme="minorHAnsi" w:hAnsiTheme="minorHAnsi" w:cstheme="minorHAnsi"/>
          <w:b/>
          <w:sz w:val="22"/>
          <w:szCs w:val="22"/>
        </w:rPr>
        <w:t>….the b</w:t>
      </w:r>
      <w:r w:rsidR="0019174A" w:rsidRPr="00C01DE5">
        <w:rPr>
          <w:rFonts w:asciiTheme="minorHAnsi" w:hAnsiTheme="minorHAnsi" w:cstheme="minorHAnsi"/>
          <w:b/>
          <w:sz w:val="22"/>
          <w:szCs w:val="22"/>
        </w:rPr>
        <w:t xml:space="preserve">ooks </w:t>
      </w:r>
      <w:proofErr w:type="gramStart"/>
      <w:r w:rsidR="0019174A" w:rsidRPr="00C01DE5">
        <w:rPr>
          <w:rFonts w:asciiTheme="minorHAnsi" w:hAnsiTheme="minorHAnsi" w:cstheme="minorHAnsi"/>
          <w:b/>
          <w:sz w:val="22"/>
          <w:szCs w:val="22"/>
        </w:rPr>
        <w:t>are</w:t>
      </w:r>
      <w:proofErr w:type="gramEnd"/>
      <w:r w:rsidR="0019174A" w:rsidRPr="00C01DE5">
        <w:rPr>
          <w:rFonts w:asciiTheme="minorHAnsi" w:hAnsiTheme="minorHAnsi" w:cstheme="minorHAnsi"/>
          <w:b/>
          <w:sz w:val="22"/>
          <w:szCs w:val="22"/>
        </w:rPr>
        <w:t xml:space="preserve"> FREE!!</w:t>
      </w:r>
      <w:r w:rsidR="00C01DE5" w:rsidRPr="00C01DE5">
        <w:rPr>
          <w:rFonts w:asciiTheme="minorHAnsi" w:hAnsiTheme="minorHAnsi" w:cstheme="minorHAnsi"/>
          <w:b/>
          <w:color w:val="FF0000"/>
          <w:sz w:val="22"/>
          <w:szCs w:val="22"/>
        </w:rPr>
        <w:t>***</w:t>
      </w:r>
    </w:p>
    <w:p w:rsidR="0019174A" w:rsidRPr="003A3CB9" w:rsidRDefault="0019174A" w:rsidP="009F5B45">
      <w:pPr>
        <w:rPr>
          <w:rFonts w:asciiTheme="minorHAnsi" w:hAnsiTheme="minorHAnsi" w:cstheme="minorHAnsi"/>
          <w:sz w:val="16"/>
          <w:szCs w:val="16"/>
        </w:rPr>
      </w:pPr>
      <w:r w:rsidRPr="003A3CB9">
        <w:rPr>
          <w:rFonts w:asciiTheme="minorHAnsi" w:hAnsiTheme="minorHAnsi" w:cstheme="minorHAnsi"/>
          <w:b/>
          <w:sz w:val="16"/>
          <w:szCs w:val="16"/>
        </w:rPr>
        <w:t>Free</w:t>
      </w:r>
      <w:r w:rsidRPr="003A3CB9">
        <w:rPr>
          <w:rFonts w:asciiTheme="minorHAnsi" w:hAnsiTheme="minorHAnsi" w:cstheme="minorHAnsi"/>
          <w:sz w:val="16"/>
          <w:szCs w:val="16"/>
        </w:rPr>
        <w:t xml:space="preserve"> - computer</w:t>
      </w:r>
      <w:r w:rsidR="00C203B8" w:rsidRPr="003A3CB9">
        <w:rPr>
          <w:rFonts w:asciiTheme="minorHAnsi" w:hAnsiTheme="minorHAnsi" w:cstheme="minorHAnsi"/>
          <w:sz w:val="16"/>
          <w:szCs w:val="16"/>
        </w:rPr>
        <w:t xml:space="preserve"> and electronic device help, resume writing help, </w:t>
      </w:r>
      <w:r w:rsidR="003968E5" w:rsidRPr="003A3CB9">
        <w:rPr>
          <w:rFonts w:asciiTheme="minorHAnsi" w:hAnsiTheme="minorHAnsi" w:cstheme="minorHAnsi"/>
          <w:sz w:val="16"/>
          <w:szCs w:val="16"/>
        </w:rPr>
        <w:t>and a Notary</w:t>
      </w:r>
      <w:r w:rsidR="00C203B8" w:rsidRPr="003A3CB9">
        <w:rPr>
          <w:rFonts w:asciiTheme="minorHAnsi" w:hAnsiTheme="minorHAnsi" w:cstheme="minorHAnsi"/>
          <w:sz w:val="16"/>
          <w:szCs w:val="16"/>
        </w:rPr>
        <w:t xml:space="preserve"> Pubic</w:t>
      </w:r>
      <w:r w:rsidR="003968E5" w:rsidRPr="003A3CB9">
        <w:rPr>
          <w:rFonts w:asciiTheme="minorHAnsi" w:hAnsiTheme="minorHAnsi" w:cstheme="minorHAnsi"/>
          <w:sz w:val="16"/>
          <w:szCs w:val="16"/>
        </w:rPr>
        <w:t xml:space="preserve"> available</w:t>
      </w:r>
      <w:r w:rsidRPr="003A3CB9">
        <w:rPr>
          <w:rFonts w:asciiTheme="minorHAnsi" w:hAnsiTheme="minorHAnsi" w:cstheme="minorHAnsi"/>
          <w:sz w:val="16"/>
          <w:szCs w:val="16"/>
        </w:rPr>
        <w:t xml:space="preserve"> </w:t>
      </w:r>
      <w:r w:rsidR="00F33A23" w:rsidRPr="003A3CB9">
        <w:rPr>
          <w:rFonts w:asciiTheme="minorHAnsi" w:hAnsiTheme="minorHAnsi" w:cstheme="minorHAnsi"/>
          <w:sz w:val="16"/>
          <w:szCs w:val="16"/>
        </w:rPr>
        <w:t>every</w:t>
      </w:r>
      <w:r w:rsidR="00C02215" w:rsidRPr="003A3CB9">
        <w:rPr>
          <w:rFonts w:asciiTheme="minorHAnsi" w:hAnsiTheme="minorHAnsi" w:cstheme="minorHAnsi"/>
          <w:sz w:val="16"/>
          <w:szCs w:val="16"/>
        </w:rPr>
        <w:t xml:space="preserve"> </w:t>
      </w:r>
      <w:r w:rsidR="00F33A23" w:rsidRPr="003A3CB9">
        <w:rPr>
          <w:rFonts w:asciiTheme="minorHAnsi" w:hAnsiTheme="minorHAnsi" w:cstheme="minorHAnsi"/>
          <w:sz w:val="16"/>
          <w:szCs w:val="16"/>
        </w:rPr>
        <w:t>day</w:t>
      </w:r>
      <w:r w:rsidRPr="003A3CB9">
        <w:rPr>
          <w:rFonts w:asciiTheme="minorHAnsi" w:hAnsiTheme="minorHAnsi" w:cstheme="minorHAnsi"/>
          <w:sz w:val="16"/>
          <w:szCs w:val="16"/>
        </w:rPr>
        <w:t xml:space="preserve"> in the Community Center.</w:t>
      </w:r>
    </w:p>
    <w:p w:rsidR="00741BAC" w:rsidRPr="003A3CB9" w:rsidRDefault="00E23E36" w:rsidP="008B7A09">
      <w:pPr>
        <w:shd w:val="clear" w:color="auto" w:fill="FFFF00"/>
        <w:rPr>
          <w:rFonts w:asciiTheme="minorHAnsi" w:hAnsiTheme="minorHAnsi" w:cstheme="minorHAnsi"/>
          <w:b/>
          <w:sz w:val="16"/>
          <w:szCs w:val="16"/>
        </w:rPr>
      </w:pPr>
      <w:r w:rsidRPr="003A3CB9">
        <w:rPr>
          <w:rFonts w:asciiTheme="minorHAnsi" w:hAnsiTheme="minorHAnsi" w:cstheme="minorHAnsi"/>
          <w:b/>
          <w:sz w:val="16"/>
          <w:szCs w:val="16"/>
          <w:highlight w:val="yellow"/>
        </w:rPr>
        <w:t>Please note:  A message on the Library’s phone will make you aware of</w:t>
      </w:r>
      <w:r w:rsidR="001714D3" w:rsidRPr="003A3CB9">
        <w:rPr>
          <w:rFonts w:asciiTheme="minorHAnsi" w:hAnsiTheme="minorHAnsi" w:cstheme="minorHAnsi"/>
          <w:b/>
          <w:sz w:val="16"/>
          <w:szCs w:val="16"/>
          <w:highlight w:val="yellow"/>
        </w:rPr>
        <w:t xml:space="preserve"> the </w:t>
      </w:r>
      <w:r w:rsidRPr="003A3CB9">
        <w:rPr>
          <w:rFonts w:asciiTheme="minorHAnsi" w:hAnsiTheme="minorHAnsi" w:cstheme="minorHAnsi"/>
          <w:b/>
          <w:sz w:val="16"/>
          <w:szCs w:val="16"/>
          <w:highlight w:val="yellow"/>
        </w:rPr>
        <w:t>library openings and closings</w:t>
      </w:r>
      <w:r w:rsidR="001714D3" w:rsidRPr="003A3CB9">
        <w:rPr>
          <w:rFonts w:asciiTheme="minorHAnsi" w:hAnsiTheme="minorHAnsi" w:cstheme="minorHAnsi"/>
          <w:b/>
          <w:sz w:val="16"/>
          <w:szCs w:val="16"/>
          <w:highlight w:val="yellow"/>
        </w:rPr>
        <w:t>.</w:t>
      </w:r>
      <w:r w:rsidRPr="003A3CB9">
        <w:rPr>
          <w:rFonts w:asciiTheme="minorHAnsi" w:hAnsiTheme="minorHAnsi" w:cstheme="minorHAnsi"/>
          <w:b/>
          <w:sz w:val="16"/>
          <w:szCs w:val="16"/>
          <w:highlight w:val="yellow"/>
        </w:rPr>
        <w:t xml:space="preserve"> </w:t>
      </w:r>
    </w:p>
    <w:p w:rsidR="000103F2" w:rsidRPr="003A3CB9" w:rsidRDefault="0019174A" w:rsidP="008A3D38">
      <w:pPr>
        <w:rPr>
          <w:rFonts w:asciiTheme="minorHAnsi" w:hAnsiTheme="minorHAnsi" w:cstheme="minorHAnsi"/>
          <w:sz w:val="16"/>
          <w:szCs w:val="16"/>
        </w:rPr>
      </w:pPr>
      <w:r w:rsidRPr="003A3CB9">
        <w:rPr>
          <w:rFonts w:asciiTheme="minorHAnsi" w:hAnsiTheme="minorHAnsi" w:cstheme="minorHAnsi"/>
          <w:sz w:val="16"/>
          <w:szCs w:val="16"/>
        </w:rPr>
        <w:t xml:space="preserve">If you miss seeing any program flyers, go to </w:t>
      </w:r>
      <w:hyperlink r:id="rId36" w:history="1">
        <w:r w:rsidR="008B7A09" w:rsidRPr="003A3CB9">
          <w:rPr>
            <w:rStyle w:val="Hyperlink"/>
            <w:rFonts w:asciiTheme="minorHAnsi" w:hAnsiTheme="minorHAnsi" w:cstheme="minorHAnsi"/>
            <w:b/>
            <w:sz w:val="16"/>
            <w:szCs w:val="16"/>
          </w:rPr>
          <w:t>Facebook</w:t>
        </w:r>
      </w:hyperlink>
      <w:r w:rsidRPr="003A3CB9">
        <w:rPr>
          <w:rFonts w:asciiTheme="minorHAnsi" w:hAnsiTheme="minorHAnsi" w:cstheme="minorHAnsi"/>
          <w:sz w:val="16"/>
          <w:szCs w:val="16"/>
        </w:rPr>
        <w:t xml:space="preserve"> and </w:t>
      </w:r>
      <w:r w:rsidR="00124AD4" w:rsidRPr="003A3CB9">
        <w:rPr>
          <w:rFonts w:asciiTheme="minorHAnsi" w:hAnsiTheme="minorHAnsi" w:cstheme="minorHAnsi"/>
          <w:b/>
          <w:color w:val="0000FF"/>
          <w:sz w:val="16"/>
          <w:szCs w:val="16"/>
        </w:rPr>
        <w:t>LIKE US</w:t>
      </w:r>
      <w:r w:rsidR="008B7A09" w:rsidRPr="003A3CB9">
        <w:rPr>
          <w:rFonts w:asciiTheme="minorHAnsi" w:hAnsiTheme="minorHAnsi" w:cstheme="minorHAnsi"/>
          <w:sz w:val="16"/>
          <w:szCs w:val="16"/>
        </w:rPr>
        <w:t xml:space="preserve"> </w:t>
      </w:r>
      <w:r w:rsidR="003B4F28" w:rsidRPr="003A3CB9">
        <w:rPr>
          <w:rFonts w:asciiTheme="minorHAnsi" w:hAnsiTheme="minorHAnsi" w:cstheme="minorHAnsi"/>
          <w:noProof/>
          <w:sz w:val="16"/>
          <w:szCs w:val="16"/>
          <w:lang w:eastAsia="en-US"/>
        </w:rPr>
        <w:drawing>
          <wp:inline distT="0" distB="0" distL="0" distR="0" wp14:anchorId="42391F68" wp14:editId="2476C295">
            <wp:extent cx="223156" cy="130628"/>
            <wp:effectExtent l="0" t="0" r="5715"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ke.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22752" cy="130392"/>
                    </a:xfrm>
                    <a:prstGeom prst="rect">
                      <a:avLst/>
                    </a:prstGeom>
                  </pic:spPr>
                </pic:pic>
              </a:graphicData>
            </a:graphic>
          </wp:inline>
        </w:drawing>
      </w:r>
    </w:p>
    <w:p w:rsidR="000103F2" w:rsidRPr="003A3CB9" w:rsidRDefault="00BE21AC" w:rsidP="008A3D38">
      <w:pPr>
        <w:rPr>
          <w:rFonts w:asciiTheme="minorHAnsi" w:hAnsiTheme="minorHAnsi" w:cstheme="minorHAnsi"/>
          <w:sz w:val="16"/>
          <w:szCs w:val="16"/>
        </w:rPr>
      </w:pPr>
      <w:r w:rsidRPr="003A3CB9">
        <w:rPr>
          <w:rFonts w:asciiTheme="minorHAnsi" w:hAnsiTheme="minorHAnsi" w:cstheme="minorHAnsi"/>
          <w:sz w:val="16"/>
          <w:szCs w:val="16"/>
        </w:rPr>
        <w:t>(</w:t>
      </w:r>
      <w:proofErr w:type="gramStart"/>
      <w:r w:rsidRPr="003A3CB9">
        <w:rPr>
          <w:rFonts w:asciiTheme="minorHAnsi" w:hAnsiTheme="minorHAnsi" w:cstheme="minorHAnsi"/>
          <w:sz w:val="16"/>
          <w:szCs w:val="16"/>
        </w:rPr>
        <w:t>tell</w:t>
      </w:r>
      <w:proofErr w:type="gramEnd"/>
      <w:r w:rsidRPr="003A3CB9">
        <w:rPr>
          <w:rFonts w:asciiTheme="minorHAnsi" w:hAnsiTheme="minorHAnsi" w:cstheme="minorHAnsi"/>
          <w:sz w:val="16"/>
          <w:szCs w:val="16"/>
        </w:rPr>
        <w:t xml:space="preserve"> us why the Pine Bush Library is so great!) </w:t>
      </w:r>
      <w:r w:rsidR="00E06278" w:rsidRPr="003A3CB9">
        <w:rPr>
          <w:rFonts w:asciiTheme="minorHAnsi" w:hAnsiTheme="minorHAnsi" w:cstheme="minorHAnsi"/>
          <w:sz w:val="16"/>
          <w:szCs w:val="16"/>
        </w:rPr>
        <w:t>Or</w:t>
      </w:r>
      <w:r w:rsidR="0019174A" w:rsidRPr="003A3CB9">
        <w:rPr>
          <w:rFonts w:asciiTheme="minorHAnsi" w:hAnsiTheme="minorHAnsi" w:cstheme="minorHAnsi"/>
          <w:sz w:val="16"/>
          <w:szCs w:val="16"/>
        </w:rPr>
        <w:t xml:space="preserve">, </w:t>
      </w:r>
    </w:p>
    <w:p w:rsidR="000103F2" w:rsidRPr="003A3CB9" w:rsidRDefault="00E06278" w:rsidP="008A3D38">
      <w:pPr>
        <w:rPr>
          <w:rFonts w:asciiTheme="minorHAnsi" w:hAnsiTheme="minorHAnsi" w:cstheme="minorHAnsi"/>
          <w:sz w:val="16"/>
          <w:szCs w:val="16"/>
        </w:rPr>
      </w:pPr>
      <w:r w:rsidRPr="003A3CB9">
        <w:rPr>
          <w:rFonts w:asciiTheme="minorHAnsi" w:hAnsiTheme="minorHAnsi" w:cstheme="minorHAnsi"/>
          <w:sz w:val="16"/>
          <w:szCs w:val="16"/>
        </w:rPr>
        <w:t>Visit</w:t>
      </w:r>
      <w:r w:rsidR="0019174A" w:rsidRPr="003A3CB9">
        <w:rPr>
          <w:rFonts w:asciiTheme="minorHAnsi" w:hAnsiTheme="minorHAnsi" w:cstheme="minorHAnsi"/>
          <w:sz w:val="16"/>
          <w:szCs w:val="16"/>
        </w:rPr>
        <w:t xml:space="preserve"> our </w:t>
      </w:r>
      <w:r w:rsidR="0019174A" w:rsidRPr="003A3CB9">
        <w:rPr>
          <w:rFonts w:asciiTheme="minorHAnsi" w:hAnsiTheme="minorHAnsi" w:cstheme="minorHAnsi"/>
          <w:b/>
          <w:sz w:val="16"/>
          <w:szCs w:val="16"/>
          <w:u w:val="single"/>
        </w:rPr>
        <w:t>webpage</w:t>
      </w:r>
      <w:r w:rsidR="00716AFD" w:rsidRPr="003A3CB9">
        <w:rPr>
          <w:rFonts w:asciiTheme="minorHAnsi" w:hAnsiTheme="minorHAnsi" w:cstheme="minorHAnsi"/>
          <w:sz w:val="16"/>
          <w:szCs w:val="16"/>
        </w:rPr>
        <w:t xml:space="preserve"> at</w:t>
      </w:r>
      <w:r w:rsidR="0019174A" w:rsidRPr="003A3CB9">
        <w:rPr>
          <w:rFonts w:asciiTheme="minorHAnsi" w:hAnsiTheme="minorHAnsi" w:cstheme="minorHAnsi"/>
          <w:sz w:val="16"/>
          <w:szCs w:val="16"/>
        </w:rPr>
        <w:t xml:space="preserve"> </w:t>
      </w:r>
      <w:hyperlink r:id="rId38" w:history="1">
        <w:r w:rsidR="0019174A" w:rsidRPr="003A3CB9">
          <w:rPr>
            <w:rStyle w:val="Hyperlink"/>
            <w:rFonts w:asciiTheme="minorHAnsi" w:hAnsiTheme="minorHAnsi" w:cstheme="minorHAnsi"/>
            <w:b/>
            <w:sz w:val="16"/>
            <w:szCs w:val="16"/>
          </w:rPr>
          <w:t>www.pinebusharealibrary.org</w:t>
        </w:r>
      </w:hyperlink>
      <w:r w:rsidR="007C2374" w:rsidRPr="003A3CB9">
        <w:rPr>
          <w:rFonts w:asciiTheme="minorHAnsi" w:hAnsiTheme="minorHAnsi" w:cstheme="minorHAnsi"/>
          <w:sz w:val="16"/>
          <w:szCs w:val="16"/>
        </w:rPr>
        <w:t xml:space="preserve">.  </w:t>
      </w:r>
    </w:p>
    <w:p w:rsidR="008D241A" w:rsidRDefault="007C2374" w:rsidP="008A3D38">
      <w:pPr>
        <w:rPr>
          <w:rFonts w:asciiTheme="minorHAnsi" w:hAnsiTheme="minorHAnsi" w:cstheme="minorHAnsi"/>
          <w:sz w:val="16"/>
          <w:szCs w:val="16"/>
        </w:rPr>
      </w:pPr>
      <w:r w:rsidRPr="003A3CB9">
        <w:rPr>
          <w:rFonts w:asciiTheme="minorHAnsi" w:hAnsiTheme="minorHAnsi" w:cstheme="minorHAnsi"/>
          <w:sz w:val="16"/>
          <w:szCs w:val="16"/>
        </w:rPr>
        <w:t>C</w:t>
      </w:r>
      <w:r w:rsidR="0019174A" w:rsidRPr="003A3CB9">
        <w:rPr>
          <w:rFonts w:asciiTheme="minorHAnsi" w:hAnsiTheme="minorHAnsi" w:cstheme="minorHAnsi"/>
          <w:sz w:val="16"/>
          <w:szCs w:val="16"/>
        </w:rPr>
        <w:t>heck out your local papers</w:t>
      </w:r>
      <w:r w:rsidRPr="003A3CB9">
        <w:rPr>
          <w:rFonts w:asciiTheme="minorHAnsi" w:hAnsiTheme="minorHAnsi" w:cstheme="minorHAnsi"/>
          <w:sz w:val="16"/>
          <w:szCs w:val="16"/>
        </w:rPr>
        <w:t>, bulletin boards in town, s</w:t>
      </w:r>
      <w:r w:rsidR="0019174A" w:rsidRPr="003A3CB9">
        <w:rPr>
          <w:rFonts w:asciiTheme="minorHAnsi" w:hAnsiTheme="minorHAnsi" w:cstheme="minorHAnsi"/>
          <w:sz w:val="16"/>
          <w:szCs w:val="16"/>
        </w:rPr>
        <w:t>top into the library for</w:t>
      </w:r>
      <w:r w:rsidR="00AD1A71" w:rsidRPr="003A3CB9">
        <w:rPr>
          <w:rFonts w:asciiTheme="minorHAnsi" w:hAnsiTheme="minorHAnsi" w:cstheme="minorHAnsi"/>
          <w:sz w:val="16"/>
          <w:szCs w:val="16"/>
        </w:rPr>
        <w:t xml:space="preserve"> </w:t>
      </w:r>
      <w:r w:rsidR="0019174A" w:rsidRPr="003A3CB9">
        <w:rPr>
          <w:rFonts w:asciiTheme="minorHAnsi" w:hAnsiTheme="minorHAnsi" w:cstheme="minorHAnsi"/>
          <w:sz w:val="16"/>
          <w:szCs w:val="16"/>
        </w:rPr>
        <w:t>your</w:t>
      </w:r>
      <w:r w:rsidR="00AD1A71" w:rsidRPr="003A3CB9">
        <w:rPr>
          <w:rFonts w:asciiTheme="minorHAnsi" w:hAnsiTheme="minorHAnsi" w:cstheme="minorHAnsi"/>
          <w:sz w:val="16"/>
          <w:szCs w:val="16"/>
        </w:rPr>
        <w:t xml:space="preserve"> </w:t>
      </w:r>
      <w:r w:rsidRPr="003A3CB9">
        <w:rPr>
          <w:rFonts w:asciiTheme="minorHAnsi" w:hAnsiTheme="minorHAnsi" w:cstheme="minorHAnsi"/>
          <w:sz w:val="16"/>
          <w:szCs w:val="16"/>
        </w:rPr>
        <w:t xml:space="preserve">newsletter or </w:t>
      </w:r>
    </w:p>
    <w:p w:rsidR="0019174A" w:rsidRPr="003A3CB9" w:rsidRDefault="007C2374" w:rsidP="008A3D38">
      <w:pPr>
        <w:rPr>
          <w:rFonts w:asciiTheme="minorHAnsi" w:hAnsiTheme="minorHAnsi" w:cstheme="minorHAnsi"/>
          <w:sz w:val="16"/>
          <w:szCs w:val="16"/>
        </w:rPr>
      </w:pPr>
      <w:proofErr w:type="gramStart"/>
      <w:r w:rsidRPr="003A3CB9">
        <w:rPr>
          <w:rFonts w:asciiTheme="minorHAnsi" w:hAnsiTheme="minorHAnsi" w:cstheme="minorHAnsi"/>
          <w:sz w:val="16"/>
          <w:szCs w:val="16"/>
        </w:rPr>
        <w:t>provide</w:t>
      </w:r>
      <w:proofErr w:type="gramEnd"/>
      <w:r w:rsidRPr="003A3CB9">
        <w:rPr>
          <w:rFonts w:asciiTheme="minorHAnsi" w:hAnsiTheme="minorHAnsi" w:cstheme="minorHAnsi"/>
          <w:sz w:val="16"/>
          <w:szCs w:val="16"/>
        </w:rPr>
        <w:t xml:space="preserve"> us with your email address to receive it via email.</w:t>
      </w:r>
    </w:p>
    <w:p w:rsidR="00CE7889" w:rsidRPr="003A3CB9" w:rsidRDefault="00860140" w:rsidP="006C7AE2">
      <w:pPr>
        <w:rPr>
          <w:rFonts w:asciiTheme="minorHAnsi" w:hAnsiTheme="minorHAnsi" w:cstheme="minorHAnsi"/>
          <w:b/>
          <w:color w:val="000000"/>
          <w:sz w:val="16"/>
          <w:szCs w:val="16"/>
        </w:rPr>
      </w:pPr>
      <w:r w:rsidRPr="009F5B45">
        <w:rPr>
          <w:rFonts w:ascii="Calibri" w:hAnsi="Calibri" w:cs="Calibri"/>
          <w:b/>
          <w:noProof/>
          <w:color w:val="000000"/>
          <w:sz w:val="18"/>
          <w:szCs w:val="18"/>
          <w:lang w:eastAsia="en-US"/>
        </w:rPr>
        <w:drawing>
          <wp:inline distT="0" distB="0" distL="0" distR="0" wp14:anchorId="513BA553" wp14:editId="7842422E">
            <wp:extent cx="443911" cy="221810"/>
            <wp:effectExtent l="0" t="0" r="0" b="6985"/>
            <wp:docPr id="101" name="Picture 101" descr="b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s-2[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46330" cy="223019"/>
                    </a:xfrm>
                    <a:prstGeom prst="rect">
                      <a:avLst/>
                    </a:prstGeom>
                    <a:noFill/>
                    <a:ln>
                      <a:noFill/>
                    </a:ln>
                  </pic:spPr>
                </pic:pic>
              </a:graphicData>
            </a:graphic>
          </wp:inline>
        </w:drawing>
      </w:r>
      <w:r w:rsidR="009B2430" w:rsidRPr="003A3CB9">
        <w:rPr>
          <w:rFonts w:asciiTheme="minorHAnsi" w:hAnsiTheme="minorHAnsi" w:cstheme="minorHAnsi"/>
          <w:b/>
          <w:color w:val="000000"/>
          <w:sz w:val="16"/>
          <w:szCs w:val="16"/>
        </w:rPr>
        <w:t xml:space="preserve">Want to attend an event but do not have transportation?  </w:t>
      </w:r>
    </w:p>
    <w:p w:rsidR="00B05B75" w:rsidRPr="003A3CB9" w:rsidRDefault="009B2430" w:rsidP="006C7AE2">
      <w:pPr>
        <w:rPr>
          <w:rFonts w:asciiTheme="minorHAnsi" w:hAnsiTheme="minorHAnsi" w:cstheme="minorHAnsi"/>
          <w:b/>
          <w:color w:val="000000"/>
          <w:sz w:val="16"/>
          <w:szCs w:val="16"/>
        </w:rPr>
      </w:pPr>
      <w:r w:rsidRPr="003A3CB9">
        <w:rPr>
          <w:rFonts w:asciiTheme="minorHAnsi" w:hAnsiTheme="minorHAnsi" w:cstheme="minorHAnsi"/>
          <w:b/>
          <w:color w:val="000000"/>
          <w:sz w:val="16"/>
          <w:szCs w:val="16"/>
        </w:rPr>
        <w:t>Call Dial-A-Bus</w:t>
      </w:r>
    </w:p>
    <w:p w:rsidR="003A3CB9" w:rsidRDefault="00A73B5C" w:rsidP="003A3CB9">
      <w:pPr>
        <w:rPr>
          <w:rFonts w:asciiTheme="minorHAnsi" w:hAnsiTheme="minorHAnsi" w:cstheme="minorHAnsi"/>
          <w:b/>
          <w:color w:val="000000"/>
          <w:sz w:val="16"/>
          <w:szCs w:val="16"/>
        </w:rPr>
      </w:pPr>
      <w:hyperlink r:id="rId40" w:history="1">
        <w:proofErr w:type="gramStart"/>
        <w:r w:rsidR="009B2430" w:rsidRPr="003A3CB9">
          <w:rPr>
            <w:rFonts w:asciiTheme="minorHAnsi" w:hAnsiTheme="minorHAnsi" w:cstheme="minorHAnsi"/>
            <w:b/>
            <w:bCs/>
            <w:color w:val="000000"/>
            <w:sz w:val="16"/>
            <w:szCs w:val="16"/>
            <w:u w:val="single"/>
          </w:rPr>
          <w:t>TOWNS OF MONTGOMERY &amp; CRAWFORD</w:t>
        </w:r>
      </w:hyperlink>
      <w:r w:rsidR="009B2430" w:rsidRPr="003A3CB9">
        <w:rPr>
          <w:rFonts w:asciiTheme="minorHAnsi" w:hAnsiTheme="minorHAnsi" w:cstheme="minorHAnsi"/>
          <w:b/>
          <w:bCs/>
          <w:color w:val="000000"/>
          <w:sz w:val="16"/>
          <w:szCs w:val="16"/>
        </w:rPr>
        <w:t xml:space="preserve"> </w:t>
      </w:r>
      <w:r w:rsidR="009B2430" w:rsidRPr="003A3CB9">
        <w:rPr>
          <w:rFonts w:asciiTheme="minorHAnsi" w:hAnsiTheme="minorHAnsi" w:cstheme="minorHAnsi"/>
          <w:color w:val="000000"/>
          <w:sz w:val="16"/>
          <w:szCs w:val="16"/>
        </w:rPr>
        <w:br/>
      </w:r>
      <w:r w:rsidR="009B2430" w:rsidRPr="003A3CB9">
        <w:rPr>
          <w:rFonts w:asciiTheme="minorHAnsi" w:hAnsiTheme="minorHAnsi" w:cstheme="minorHAnsi"/>
          <w:b/>
          <w:color w:val="000000"/>
          <w:sz w:val="16"/>
          <w:szCs w:val="16"/>
        </w:rPr>
        <w:t>Service provided Monday thru Friday.</w:t>
      </w:r>
      <w:proofErr w:type="gramEnd"/>
      <w:r w:rsidR="009B2430" w:rsidRPr="003A3CB9">
        <w:rPr>
          <w:rFonts w:asciiTheme="minorHAnsi" w:hAnsiTheme="minorHAnsi" w:cstheme="minorHAnsi"/>
          <w:b/>
          <w:color w:val="000000"/>
          <w:sz w:val="16"/>
          <w:szCs w:val="16"/>
        </w:rPr>
        <w:t xml:space="preserve"> Hours of operation: 7:45am to 4:00pm. Reservations accepted Monday thru Friday 9:00am to 12:00pm. Regular Fare: $1.00 one-way • Children under 10 ride free when accompanied by an adult • Senior/disabled citizens and Medicare cardholders: 50¢ one-way.  </w:t>
      </w:r>
    </w:p>
    <w:p w:rsidR="009B2430" w:rsidRPr="003A3CB9" w:rsidRDefault="009B2430" w:rsidP="003A3CB9">
      <w:pPr>
        <w:rPr>
          <w:rFonts w:asciiTheme="minorHAnsi" w:hAnsiTheme="minorHAnsi" w:cstheme="minorHAnsi"/>
          <w:b/>
          <w:color w:val="000000"/>
          <w:sz w:val="16"/>
          <w:szCs w:val="16"/>
        </w:rPr>
      </w:pPr>
      <w:r w:rsidRPr="003A3CB9">
        <w:rPr>
          <w:rFonts w:asciiTheme="minorHAnsi" w:hAnsiTheme="minorHAnsi" w:cstheme="minorHAnsi"/>
          <w:b/>
          <w:color w:val="000000"/>
          <w:sz w:val="16"/>
          <w:szCs w:val="16"/>
        </w:rPr>
        <w:t>Please call 845-457-2622</w:t>
      </w:r>
      <w:bookmarkStart w:id="0" w:name="_GoBack"/>
      <w:bookmarkEnd w:id="0"/>
    </w:p>
    <w:sectPr w:rsidR="009B2430" w:rsidRPr="003A3CB9"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MS Gothic"/>
    <w:panose1 w:val="02020609040205080304"/>
    <w:charset w:val="80"/>
    <w:family w:val="roman"/>
    <w:notTrueType/>
    <w:pitch w:val="fixed"/>
    <w:sig w:usb0="00000000" w:usb1="08070000" w:usb2="00000010" w:usb3="00000000" w:csb0="00020000"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Bahnschrift SemiBold">
    <w:panose1 w:val="020B0502040204020203"/>
    <w:charset w:val="00"/>
    <w:family w:val="swiss"/>
    <w:pitch w:val="variable"/>
    <w:sig w:usb0="80000047"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Arial-BoldItalicMT">
    <w:panose1 w:val="00000000000000000000"/>
    <w:charset w:val="00"/>
    <w:family w:val="auto"/>
    <w:notTrueType/>
    <w:pitch w:val="default"/>
    <w:sig w:usb0="00000003" w:usb1="00000000" w:usb2="00000000" w:usb3="00000000" w:csb0="00000001" w:csb1="00000000"/>
  </w:font>
  <w:font w:name="Arial-BoldMT">
    <w:panose1 w:val="00000000000000000000"/>
    <w:charset w:val="00"/>
    <w:family w:val="auto"/>
    <w:notTrueType/>
    <w:pitch w:val="default"/>
    <w:sig w:usb0="00000003" w:usb1="00000000" w:usb2="00000000" w:usb3="00000000" w:csb0="00000001" w:csb1="00000000"/>
  </w:font>
  <w:font w:name="Arial-ItalicMT">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Viner Hand ITC">
    <w:panose1 w:val="03070502030502020203"/>
    <w:charset w:val="00"/>
    <w:family w:val="script"/>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in;height:2in;visibility:visible;mso-wrap-style:square" o:bullet="t">
        <v:imagedata r:id="rId1" o:title="j0285926"/>
      </v:shape>
    </w:pict>
  </w:numPicBullet>
  <w:numPicBullet w:numPicBulletId="1">
    <w:pict>
      <v:shape id="_x0000_i1027" type="#_x0000_t75" style="width:19.5pt;height:19.5pt;visibility:visible;mso-wrap-style:square" o:bullet="t">
        <v:imagedata r:id="rId2" o:title="snowflake_1[1]"/>
      </v:shape>
    </w:pict>
  </w:numPicBullet>
  <w:numPicBullet w:numPicBulletId="2">
    <w:pict>
      <v:shape id="_x0000_i1028" style="width:6.75pt;height:7.5pt" coordsize="" o:spt="100" o:bullet="t" adj="0,,0" path="" stroked="f">
        <v:stroke joinstyle="miter"/>
        <v:imagedata r:id="rId3" o:title="image3"/>
        <v:formulas/>
        <v:path o:connecttype="segments"/>
      </v:shape>
    </w:pict>
  </w:numPicBullet>
  <w:numPicBullet w:numPicBulletId="3">
    <w:pict>
      <v:shape id="_x0000_i1029" type="#_x0000_t75" alt="http://ncbc-dc.org/wp-content/uploads/2018/09/handprints-youth-programs.jpg" style="width:24.75pt;height:14.25pt;visibility:visible;mso-wrap-style:square" o:bullet="t">
        <v:imagedata r:id="rId4" o:title="handprints-youth-programs"/>
      </v:shape>
    </w:pict>
  </w:numPicBullet>
  <w:numPicBullet w:numPicBulletId="4">
    <w:pict>
      <v:shape id="_x0000_i1030" type="#_x0000_t75" alt="Image result for crayons" style="width:799.9pt;height:600pt;visibility:visible;mso-wrap-style:square" o:bullet="t">
        <v:imagedata r:id="rId5" o:title="Image result for crayons"/>
      </v:shape>
    </w:pict>
  </w:numPicBullet>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402"/>
    <w:multiLevelType w:val="multilevel"/>
    <w:tmpl w:val="00000885"/>
    <w:lvl w:ilvl="0">
      <w:numFmt w:val="bullet"/>
      <w:lvlText w:val="·"/>
      <w:lvlJc w:val="left"/>
      <w:pPr>
        <w:ind w:left="922" w:hanging="179"/>
      </w:pPr>
      <w:rPr>
        <w:rFonts w:ascii="Arial" w:hAnsi="Arial" w:cs="Arial"/>
        <w:b w:val="0"/>
        <w:bCs w:val="0"/>
        <w:color w:val="97CCAE"/>
        <w:w w:val="155"/>
        <w:sz w:val="18"/>
        <w:szCs w:val="18"/>
      </w:rPr>
    </w:lvl>
    <w:lvl w:ilvl="1">
      <w:numFmt w:val="bullet"/>
      <w:lvlText w:val="•"/>
      <w:lvlJc w:val="left"/>
      <w:pPr>
        <w:ind w:left="1274" w:hanging="179"/>
      </w:pPr>
    </w:lvl>
    <w:lvl w:ilvl="2">
      <w:numFmt w:val="bullet"/>
      <w:lvlText w:val="•"/>
      <w:lvlJc w:val="left"/>
      <w:pPr>
        <w:ind w:left="1626" w:hanging="179"/>
      </w:pPr>
    </w:lvl>
    <w:lvl w:ilvl="3">
      <w:numFmt w:val="bullet"/>
      <w:lvlText w:val="•"/>
      <w:lvlJc w:val="left"/>
      <w:pPr>
        <w:ind w:left="1978" w:hanging="179"/>
      </w:pPr>
    </w:lvl>
    <w:lvl w:ilvl="4">
      <w:numFmt w:val="bullet"/>
      <w:lvlText w:val="•"/>
      <w:lvlJc w:val="left"/>
      <w:pPr>
        <w:ind w:left="2329" w:hanging="179"/>
      </w:pPr>
    </w:lvl>
    <w:lvl w:ilvl="5">
      <w:numFmt w:val="bullet"/>
      <w:lvlText w:val="•"/>
      <w:lvlJc w:val="left"/>
      <w:pPr>
        <w:ind w:left="2681" w:hanging="179"/>
      </w:pPr>
    </w:lvl>
    <w:lvl w:ilvl="6">
      <w:numFmt w:val="bullet"/>
      <w:lvlText w:val="•"/>
      <w:lvlJc w:val="left"/>
      <w:pPr>
        <w:ind w:left="3033" w:hanging="179"/>
      </w:pPr>
    </w:lvl>
    <w:lvl w:ilvl="7">
      <w:numFmt w:val="bullet"/>
      <w:lvlText w:val="•"/>
      <w:lvlJc w:val="left"/>
      <w:pPr>
        <w:ind w:left="3385" w:hanging="179"/>
      </w:pPr>
    </w:lvl>
    <w:lvl w:ilvl="8">
      <w:numFmt w:val="bullet"/>
      <w:lvlText w:val="•"/>
      <w:lvlJc w:val="left"/>
      <w:pPr>
        <w:ind w:left="3737" w:hanging="179"/>
      </w:pPr>
    </w:lvl>
  </w:abstractNum>
  <w:abstractNum w:abstractNumId="2">
    <w:nsid w:val="00000403"/>
    <w:multiLevelType w:val="multilevel"/>
    <w:tmpl w:val="00000886"/>
    <w:lvl w:ilvl="0">
      <w:numFmt w:val="bullet"/>
      <w:lvlText w:val="•"/>
      <w:lvlJc w:val="left"/>
      <w:pPr>
        <w:ind w:left="828" w:hanging="95"/>
      </w:pPr>
      <w:rPr>
        <w:rFonts w:ascii="Arial" w:hAnsi="Arial" w:cs="Arial"/>
        <w:b w:val="0"/>
        <w:bCs w:val="0"/>
        <w:color w:val="A8DBC3"/>
        <w:w w:val="103"/>
        <w:sz w:val="18"/>
        <w:szCs w:val="18"/>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3">
    <w:nsid w:val="00000404"/>
    <w:multiLevelType w:val="multilevel"/>
    <w:tmpl w:val="00000887"/>
    <w:lvl w:ilvl="0">
      <w:numFmt w:val="bullet"/>
      <w:lvlText w:val="•"/>
      <w:lvlJc w:val="left"/>
      <w:pPr>
        <w:ind w:left="828" w:hanging="95"/>
      </w:pPr>
      <w:rPr>
        <w:rFonts w:ascii="Times New Roman" w:hAnsi="Times New Roman" w:cs="Times New Roman"/>
        <w:b w:val="0"/>
        <w:bCs w:val="0"/>
        <w:color w:val="97CCAE"/>
        <w:w w:val="90"/>
        <w:sz w:val="21"/>
        <w:szCs w:val="21"/>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4">
    <w:nsid w:val="00000405"/>
    <w:multiLevelType w:val="multilevel"/>
    <w:tmpl w:val="00000888"/>
    <w:lvl w:ilvl="0">
      <w:numFmt w:val="bullet"/>
      <w:lvlText w:val="•"/>
      <w:lvlJc w:val="left"/>
      <w:pPr>
        <w:ind w:left="838" w:hanging="104"/>
      </w:pPr>
      <w:rPr>
        <w:rFonts w:ascii="Arial" w:hAnsi="Arial" w:cs="Arial"/>
        <w:b w:val="0"/>
        <w:bCs w:val="0"/>
        <w:color w:val="97CCAE"/>
        <w:w w:val="103"/>
        <w:sz w:val="18"/>
        <w:szCs w:val="18"/>
      </w:rPr>
    </w:lvl>
    <w:lvl w:ilvl="1">
      <w:numFmt w:val="bullet"/>
      <w:lvlText w:val="•"/>
      <w:lvlJc w:val="left"/>
      <w:pPr>
        <w:ind w:left="1198" w:hanging="104"/>
      </w:pPr>
    </w:lvl>
    <w:lvl w:ilvl="2">
      <w:numFmt w:val="bullet"/>
      <w:lvlText w:val="•"/>
      <w:lvlJc w:val="left"/>
      <w:pPr>
        <w:ind w:left="1558" w:hanging="104"/>
      </w:pPr>
    </w:lvl>
    <w:lvl w:ilvl="3">
      <w:numFmt w:val="bullet"/>
      <w:lvlText w:val="•"/>
      <w:lvlJc w:val="left"/>
      <w:pPr>
        <w:ind w:left="1918" w:hanging="104"/>
      </w:pPr>
    </w:lvl>
    <w:lvl w:ilvl="4">
      <w:numFmt w:val="bullet"/>
      <w:lvlText w:val="•"/>
      <w:lvlJc w:val="left"/>
      <w:pPr>
        <w:ind w:left="2279" w:hanging="104"/>
      </w:pPr>
    </w:lvl>
    <w:lvl w:ilvl="5">
      <w:numFmt w:val="bullet"/>
      <w:lvlText w:val="•"/>
      <w:lvlJc w:val="left"/>
      <w:pPr>
        <w:ind w:left="2639" w:hanging="104"/>
      </w:pPr>
    </w:lvl>
    <w:lvl w:ilvl="6">
      <w:numFmt w:val="bullet"/>
      <w:lvlText w:val="•"/>
      <w:lvlJc w:val="left"/>
      <w:pPr>
        <w:ind w:left="2999" w:hanging="104"/>
      </w:pPr>
    </w:lvl>
    <w:lvl w:ilvl="7">
      <w:numFmt w:val="bullet"/>
      <w:lvlText w:val="•"/>
      <w:lvlJc w:val="left"/>
      <w:pPr>
        <w:ind w:left="3359" w:hanging="104"/>
      </w:pPr>
    </w:lvl>
    <w:lvl w:ilvl="8">
      <w:numFmt w:val="bullet"/>
      <w:lvlText w:val="•"/>
      <w:lvlJc w:val="left"/>
      <w:pPr>
        <w:ind w:left="3720" w:hanging="104"/>
      </w:pPr>
    </w:lvl>
  </w:abstractNum>
  <w:abstractNum w:abstractNumId="5">
    <w:nsid w:val="00000406"/>
    <w:multiLevelType w:val="multilevel"/>
    <w:tmpl w:val="00000889"/>
    <w:lvl w:ilvl="0">
      <w:numFmt w:val="bullet"/>
      <w:lvlText w:val="•"/>
      <w:lvlJc w:val="left"/>
      <w:pPr>
        <w:ind w:left="838" w:hanging="95"/>
      </w:pPr>
      <w:rPr>
        <w:rFonts w:ascii="Arial" w:hAnsi="Arial" w:cs="Arial"/>
        <w:b w:val="0"/>
        <w:bCs w:val="0"/>
        <w:color w:val="97CCAE"/>
        <w:w w:val="74"/>
        <w:sz w:val="20"/>
        <w:szCs w:val="20"/>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6">
    <w:nsid w:val="00000407"/>
    <w:multiLevelType w:val="multilevel"/>
    <w:tmpl w:val="0000088A"/>
    <w:lvl w:ilvl="0">
      <w:numFmt w:val="bullet"/>
      <w:lvlText w:val="•"/>
      <w:lvlJc w:val="left"/>
      <w:pPr>
        <w:ind w:left="838" w:hanging="95"/>
      </w:pPr>
      <w:rPr>
        <w:rFonts w:ascii="Times New Roman" w:hAnsi="Times New Roman" w:cs="Times New Roman"/>
        <w:b w:val="0"/>
        <w:bCs w:val="0"/>
        <w:color w:val="97CCAE"/>
        <w:w w:val="99"/>
        <w:sz w:val="19"/>
        <w:szCs w:val="19"/>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7">
    <w:nsid w:val="00000408"/>
    <w:multiLevelType w:val="multilevel"/>
    <w:tmpl w:val="0000088B"/>
    <w:lvl w:ilvl="0">
      <w:numFmt w:val="bullet"/>
      <w:lvlText w:val="•"/>
      <w:lvlJc w:val="left"/>
      <w:pPr>
        <w:ind w:left="847" w:hanging="95"/>
      </w:pPr>
      <w:rPr>
        <w:rFonts w:ascii="Arial" w:hAnsi="Arial" w:cs="Arial"/>
        <w:b w:val="0"/>
        <w:bCs w:val="0"/>
        <w:color w:val="97CCAE"/>
        <w:w w:val="87"/>
        <w:sz w:val="17"/>
        <w:szCs w:val="17"/>
      </w:rPr>
    </w:lvl>
    <w:lvl w:ilvl="1">
      <w:numFmt w:val="bullet"/>
      <w:lvlText w:val="•"/>
      <w:lvlJc w:val="left"/>
      <w:pPr>
        <w:ind w:left="1206" w:hanging="95"/>
      </w:pPr>
    </w:lvl>
    <w:lvl w:ilvl="2">
      <w:numFmt w:val="bullet"/>
      <w:lvlText w:val="•"/>
      <w:lvlJc w:val="left"/>
      <w:pPr>
        <w:ind w:left="1566" w:hanging="95"/>
      </w:pPr>
    </w:lvl>
    <w:lvl w:ilvl="3">
      <w:numFmt w:val="bullet"/>
      <w:lvlText w:val="•"/>
      <w:lvlJc w:val="left"/>
      <w:pPr>
        <w:ind w:left="1925" w:hanging="95"/>
      </w:pPr>
    </w:lvl>
    <w:lvl w:ilvl="4">
      <w:numFmt w:val="bullet"/>
      <w:lvlText w:val="•"/>
      <w:lvlJc w:val="left"/>
      <w:pPr>
        <w:ind w:left="2284" w:hanging="95"/>
      </w:pPr>
    </w:lvl>
    <w:lvl w:ilvl="5">
      <w:numFmt w:val="bullet"/>
      <w:lvlText w:val="•"/>
      <w:lvlJc w:val="left"/>
      <w:pPr>
        <w:ind w:left="2644" w:hanging="95"/>
      </w:pPr>
    </w:lvl>
    <w:lvl w:ilvl="6">
      <w:numFmt w:val="bullet"/>
      <w:lvlText w:val="•"/>
      <w:lvlJc w:val="left"/>
      <w:pPr>
        <w:ind w:left="3003" w:hanging="95"/>
      </w:pPr>
    </w:lvl>
    <w:lvl w:ilvl="7">
      <w:numFmt w:val="bullet"/>
      <w:lvlText w:val="•"/>
      <w:lvlJc w:val="left"/>
      <w:pPr>
        <w:ind w:left="3362" w:hanging="95"/>
      </w:pPr>
    </w:lvl>
    <w:lvl w:ilvl="8">
      <w:numFmt w:val="bullet"/>
      <w:lvlText w:val="•"/>
      <w:lvlJc w:val="left"/>
      <w:pPr>
        <w:ind w:left="3722" w:hanging="95"/>
      </w:pPr>
    </w:lvl>
  </w:abstractNum>
  <w:abstractNum w:abstractNumId="8">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2566D01"/>
    <w:multiLevelType w:val="hybridMultilevel"/>
    <w:tmpl w:val="1E006A54"/>
    <w:lvl w:ilvl="0" w:tplc="A5482C7E">
      <w:start w:val="1"/>
      <w:numFmt w:val="bullet"/>
      <w:lvlText w:val=""/>
      <w:lvlPicBulletId w:val="4"/>
      <w:lvlJc w:val="left"/>
      <w:pPr>
        <w:tabs>
          <w:tab w:val="num" w:pos="720"/>
        </w:tabs>
        <w:ind w:left="720" w:hanging="360"/>
      </w:pPr>
      <w:rPr>
        <w:rFonts w:ascii="Symbol" w:hAnsi="Symbol" w:hint="default"/>
      </w:rPr>
    </w:lvl>
    <w:lvl w:ilvl="1" w:tplc="5BEE28C0" w:tentative="1">
      <w:start w:val="1"/>
      <w:numFmt w:val="bullet"/>
      <w:lvlText w:val=""/>
      <w:lvlJc w:val="left"/>
      <w:pPr>
        <w:tabs>
          <w:tab w:val="num" w:pos="1440"/>
        </w:tabs>
        <w:ind w:left="1440" w:hanging="360"/>
      </w:pPr>
      <w:rPr>
        <w:rFonts w:ascii="Symbol" w:hAnsi="Symbol" w:hint="default"/>
      </w:rPr>
    </w:lvl>
    <w:lvl w:ilvl="2" w:tplc="9E709CB6" w:tentative="1">
      <w:start w:val="1"/>
      <w:numFmt w:val="bullet"/>
      <w:lvlText w:val=""/>
      <w:lvlJc w:val="left"/>
      <w:pPr>
        <w:tabs>
          <w:tab w:val="num" w:pos="2160"/>
        </w:tabs>
        <w:ind w:left="2160" w:hanging="360"/>
      </w:pPr>
      <w:rPr>
        <w:rFonts w:ascii="Symbol" w:hAnsi="Symbol" w:hint="default"/>
      </w:rPr>
    </w:lvl>
    <w:lvl w:ilvl="3" w:tplc="94FAD02E" w:tentative="1">
      <w:start w:val="1"/>
      <w:numFmt w:val="bullet"/>
      <w:lvlText w:val=""/>
      <w:lvlJc w:val="left"/>
      <w:pPr>
        <w:tabs>
          <w:tab w:val="num" w:pos="2880"/>
        </w:tabs>
        <w:ind w:left="2880" w:hanging="360"/>
      </w:pPr>
      <w:rPr>
        <w:rFonts w:ascii="Symbol" w:hAnsi="Symbol" w:hint="default"/>
      </w:rPr>
    </w:lvl>
    <w:lvl w:ilvl="4" w:tplc="0BCABD40" w:tentative="1">
      <w:start w:val="1"/>
      <w:numFmt w:val="bullet"/>
      <w:lvlText w:val=""/>
      <w:lvlJc w:val="left"/>
      <w:pPr>
        <w:tabs>
          <w:tab w:val="num" w:pos="3600"/>
        </w:tabs>
        <w:ind w:left="3600" w:hanging="360"/>
      </w:pPr>
      <w:rPr>
        <w:rFonts w:ascii="Symbol" w:hAnsi="Symbol" w:hint="default"/>
      </w:rPr>
    </w:lvl>
    <w:lvl w:ilvl="5" w:tplc="E60CDCBA" w:tentative="1">
      <w:start w:val="1"/>
      <w:numFmt w:val="bullet"/>
      <w:lvlText w:val=""/>
      <w:lvlJc w:val="left"/>
      <w:pPr>
        <w:tabs>
          <w:tab w:val="num" w:pos="4320"/>
        </w:tabs>
        <w:ind w:left="4320" w:hanging="360"/>
      </w:pPr>
      <w:rPr>
        <w:rFonts w:ascii="Symbol" w:hAnsi="Symbol" w:hint="default"/>
      </w:rPr>
    </w:lvl>
    <w:lvl w:ilvl="6" w:tplc="5F0AA006" w:tentative="1">
      <w:start w:val="1"/>
      <w:numFmt w:val="bullet"/>
      <w:lvlText w:val=""/>
      <w:lvlJc w:val="left"/>
      <w:pPr>
        <w:tabs>
          <w:tab w:val="num" w:pos="5040"/>
        </w:tabs>
        <w:ind w:left="5040" w:hanging="360"/>
      </w:pPr>
      <w:rPr>
        <w:rFonts w:ascii="Symbol" w:hAnsi="Symbol" w:hint="default"/>
      </w:rPr>
    </w:lvl>
    <w:lvl w:ilvl="7" w:tplc="A92EBB92" w:tentative="1">
      <w:start w:val="1"/>
      <w:numFmt w:val="bullet"/>
      <w:lvlText w:val=""/>
      <w:lvlJc w:val="left"/>
      <w:pPr>
        <w:tabs>
          <w:tab w:val="num" w:pos="5760"/>
        </w:tabs>
        <w:ind w:left="5760" w:hanging="360"/>
      </w:pPr>
      <w:rPr>
        <w:rFonts w:ascii="Symbol" w:hAnsi="Symbol" w:hint="default"/>
      </w:rPr>
    </w:lvl>
    <w:lvl w:ilvl="8" w:tplc="65A28088" w:tentative="1">
      <w:start w:val="1"/>
      <w:numFmt w:val="bullet"/>
      <w:lvlText w:val=""/>
      <w:lvlJc w:val="left"/>
      <w:pPr>
        <w:tabs>
          <w:tab w:val="num" w:pos="6480"/>
        </w:tabs>
        <w:ind w:left="6480" w:hanging="360"/>
      </w:pPr>
      <w:rPr>
        <w:rFonts w:ascii="Symbol" w:hAnsi="Symbol" w:hint="default"/>
      </w:rPr>
    </w:lvl>
  </w:abstractNum>
  <w:abstractNum w:abstractNumId="12">
    <w:nsid w:val="2615276B"/>
    <w:multiLevelType w:val="multilevel"/>
    <w:tmpl w:val="F56E1F8E"/>
    <w:lvl w:ilvl="0">
      <w:start w:val="1"/>
      <w:numFmt w:val="bullet"/>
      <w:lvlText w:val=""/>
      <w:lvlJc w:val="left"/>
      <w:pPr>
        <w:tabs>
          <w:tab w:val="num" w:pos="4500"/>
        </w:tabs>
        <w:ind w:left="4500" w:hanging="360"/>
      </w:pPr>
      <w:rPr>
        <w:rFonts w:ascii="Symbol" w:hAnsi="Symbol" w:hint="default"/>
        <w:sz w:val="20"/>
      </w:rPr>
    </w:lvl>
    <w:lvl w:ilvl="1" w:tentative="1">
      <w:start w:val="1"/>
      <w:numFmt w:val="bullet"/>
      <w:lvlText w:val="o"/>
      <w:lvlJc w:val="left"/>
      <w:pPr>
        <w:tabs>
          <w:tab w:val="num" w:pos="5220"/>
        </w:tabs>
        <w:ind w:left="5220" w:hanging="360"/>
      </w:pPr>
      <w:rPr>
        <w:rFonts w:ascii="Courier New" w:hAnsi="Courier New" w:hint="default"/>
        <w:sz w:val="20"/>
      </w:rPr>
    </w:lvl>
    <w:lvl w:ilvl="2" w:tentative="1">
      <w:start w:val="1"/>
      <w:numFmt w:val="bullet"/>
      <w:lvlText w:val=""/>
      <w:lvlJc w:val="left"/>
      <w:pPr>
        <w:tabs>
          <w:tab w:val="num" w:pos="5940"/>
        </w:tabs>
        <w:ind w:left="5940" w:hanging="360"/>
      </w:pPr>
      <w:rPr>
        <w:rFonts w:ascii="Wingdings" w:hAnsi="Wingdings" w:hint="default"/>
        <w:sz w:val="20"/>
      </w:rPr>
    </w:lvl>
    <w:lvl w:ilvl="3" w:tentative="1">
      <w:start w:val="1"/>
      <w:numFmt w:val="bullet"/>
      <w:lvlText w:val=""/>
      <w:lvlJc w:val="left"/>
      <w:pPr>
        <w:tabs>
          <w:tab w:val="num" w:pos="6660"/>
        </w:tabs>
        <w:ind w:left="6660" w:hanging="360"/>
      </w:pPr>
      <w:rPr>
        <w:rFonts w:ascii="Wingdings" w:hAnsi="Wingdings" w:hint="default"/>
        <w:sz w:val="20"/>
      </w:rPr>
    </w:lvl>
    <w:lvl w:ilvl="4" w:tentative="1">
      <w:start w:val="1"/>
      <w:numFmt w:val="bullet"/>
      <w:lvlText w:val=""/>
      <w:lvlJc w:val="left"/>
      <w:pPr>
        <w:tabs>
          <w:tab w:val="num" w:pos="7380"/>
        </w:tabs>
        <w:ind w:left="7380" w:hanging="360"/>
      </w:pPr>
      <w:rPr>
        <w:rFonts w:ascii="Wingdings" w:hAnsi="Wingdings" w:hint="default"/>
        <w:sz w:val="20"/>
      </w:rPr>
    </w:lvl>
    <w:lvl w:ilvl="5" w:tentative="1">
      <w:start w:val="1"/>
      <w:numFmt w:val="bullet"/>
      <w:lvlText w:val=""/>
      <w:lvlJc w:val="left"/>
      <w:pPr>
        <w:tabs>
          <w:tab w:val="num" w:pos="8100"/>
        </w:tabs>
        <w:ind w:left="8100" w:hanging="360"/>
      </w:pPr>
      <w:rPr>
        <w:rFonts w:ascii="Wingdings" w:hAnsi="Wingdings" w:hint="default"/>
        <w:sz w:val="20"/>
      </w:rPr>
    </w:lvl>
    <w:lvl w:ilvl="6" w:tentative="1">
      <w:start w:val="1"/>
      <w:numFmt w:val="bullet"/>
      <w:lvlText w:val=""/>
      <w:lvlJc w:val="left"/>
      <w:pPr>
        <w:tabs>
          <w:tab w:val="num" w:pos="8820"/>
        </w:tabs>
        <w:ind w:left="8820" w:hanging="360"/>
      </w:pPr>
      <w:rPr>
        <w:rFonts w:ascii="Wingdings" w:hAnsi="Wingdings" w:hint="default"/>
        <w:sz w:val="20"/>
      </w:rPr>
    </w:lvl>
    <w:lvl w:ilvl="7" w:tentative="1">
      <w:start w:val="1"/>
      <w:numFmt w:val="bullet"/>
      <w:lvlText w:val=""/>
      <w:lvlJc w:val="left"/>
      <w:pPr>
        <w:tabs>
          <w:tab w:val="num" w:pos="9540"/>
        </w:tabs>
        <w:ind w:left="9540" w:hanging="360"/>
      </w:pPr>
      <w:rPr>
        <w:rFonts w:ascii="Wingdings" w:hAnsi="Wingdings" w:hint="default"/>
        <w:sz w:val="20"/>
      </w:rPr>
    </w:lvl>
    <w:lvl w:ilvl="8" w:tentative="1">
      <w:start w:val="1"/>
      <w:numFmt w:val="bullet"/>
      <w:lvlText w:val=""/>
      <w:lvlJc w:val="left"/>
      <w:pPr>
        <w:tabs>
          <w:tab w:val="num" w:pos="10260"/>
        </w:tabs>
        <w:ind w:left="10260" w:hanging="360"/>
      </w:pPr>
      <w:rPr>
        <w:rFonts w:ascii="Wingdings" w:hAnsi="Wingdings" w:hint="default"/>
        <w:sz w:val="20"/>
      </w:rPr>
    </w:lvl>
  </w:abstractNum>
  <w:abstractNum w:abstractNumId="13">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15">
    <w:nsid w:val="35B353C4"/>
    <w:multiLevelType w:val="multilevel"/>
    <w:tmpl w:val="B37C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C2F64AA"/>
    <w:multiLevelType w:val="hybridMultilevel"/>
    <w:tmpl w:val="F3D4C20C"/>
    <w:lvl w:ilvl="0" w:tplc="A460A9CE">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62766F7"/>
    <w:multiLevelType w:val="hybridMultilevel"/>
    <w:tmpl w:val="E140DE08"/>
    <w:lvl w:ilvl="0" w:tplc="96B2948A">
      <w:start w:val="1"/>
      <w:numFmt w:val="bullet"/>
      <w:lvlText w:val="•"/>
      <w:lvlPicBulletId w:val="2"/>
      <w:lvlJc w:val="left"/>
      <w:pPr>
        <w:ind w:left="70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FD846F1A">
      <w:start w:val="1"/>
      <w:numFmt w:val="bullet"/>
      <w:lvlText w:val="o"/>
      <w:lvlJc w:val="left"/>
      <w:pPr>
        <w:ind w:left="17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92068C82">
      <w:start w:val="1"/>
      <w:numFmt w:val="bullet"/>
      <w:lvlText w:val="▪"/>
      <w:lvlJc w:val="left"/>
      <w:pPr>
        <w:ind w:left="24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DF4AAF84">
      <w:start w:val="1"/>
      <w:numFmt w:val="bullet"/>
      <w:lvlText w:val="•"/>
      <w:lvlJc w:val="left"/>
      <w:pPr>
        <w:ind w:left="31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F48A10B8">
      <w:start w:val="1"/>
      <w:numFmt w:val="bullet"/>
      <w:lvlText w:val="o"/>
      <w:lvlJc w:val="left"/>
      <w:pPr>
        <w:ind w:left="386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D00A87C6">
      <w:start w:val="1"/>
      <w:numFmt w:val="bullet"/>
      <w:lvlText w:val="▪"/>
      <w:lvlJc w:val="left"/>
      <w:pPr>
        <w:ind w:left="458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32B6BFAE">
      <w:start w:val="1"/>
      <w:numFmt w:val="bullet"/>
      <w:lvlText w:val="•"/>
      <w:lvlJc w:val="left"/>
      <w:pPr>
        <w:ind w:left="53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039A87D2">
      <w:start w:val="1"/>
      <w:numFmt w:val="bullet"/>
      <w:lvlText w:val="o"/>
      <w:lvlJc w:val="left"/>
      <w:pPr>
        <w:ind w:left="60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150E4196">
      <w:start w:val="1"/>
      <w:numFmt w:val="bullet"/>
      <w:lvlText w:val="▪"/>
      <w:lvlJc w:val="left"/>
      <w:pPr>
        <w:ind w:left="67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19">
    <w:nsid w:val="5AD14C0D"/>
    <w:multiLevelType w:val="hybridMultilevel"/>
    <w:tmpl w:val="B4720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7946C70"/>
    <w:multiLevelType w:val="hybridMultilevel"/>
    <w:tmpl w:val="CB921BE4"/>
    <w:lvl w:ilvl="0" w:tplc="72BAC68E">
      <w:start w:val="1"/>
      <w:numFmt w:val="bullet"/>
      <w:lvlText w:val=""/>
      <w:lvlPicBulletId w:val="0"/>
      <w:lvlJc w:val="left"/>
      <w:pPr>
        <w:tabs>
          <w:tab w:val="num" w:pos="720"/>
        </w:tabs>
        <w:ind w:left="720" w:hanging="360"/>
      </w:pPr>
      <w:rPr>
        <w:rFonts w:ascii="Symbol" w:hAnsi="Symbol" w:hint="default"/>
      </w:rPr>
    </w:lvl>
    <w:lvl w:ilvl="1" w:tplc="AF72489E" w:tentative="1">
      <w:start w:val="1"/>
      <w:numFmt w:val="bullet"/>
      <w:lvlText w:val=""/>
      <w:lvlJc w:val="left"/>
      <w:pPr>
        <w:tabs>
          <w:tab w:val="num" w:pos="1440"/>
        </w:tabs>
        <w:ind w:left="1440" w:hanging="360"/>
      </w:pPr>
      <w:rPr>
        <w:rFonts w:ascii="Symbol" w:hAnsi="Symbol" w:hint="default"/>
      </w:rPr>
    </w:lvl>
    <w:lvl w:ilvl="2" w:tplc="35348982" w:tentative="1">
      <w:start w:val="1"/>
      <w:numFmt w:val="bullet"/>
      <w:lvlText w:val=""/>
      <w:lvlJc w:val="left"/>
      <w:pPr>
        <w:tabs>
          <w:tab w:val="num" w:pos="2160"/>
        </w:tabs>
        <w:ind w:left="2160" w:hanging="360"/>
      </w:pPr>
      <w:rPr>
        <w:rFonts w:ascii="Symbol" w:hAnsi="Symbol" w:hint="default"/>
      </w:rPr>
    </w:lvl>
    <w:lvl w:ilvl="3" w:tplc="D772D336" w:tentative="1">
      <w:start w:val="1"/>
      <w:numFmt w:val="bullet"/>
      <w:lvlText w:val=""/>
      <w:lvlJc w:val="left"/>
      <w:pPr>
        <w:tabs>
          <w:tab w:val="num" w:pos="2880"/>
        </w:tabs>
        <w:ind w:left="2880" w:hanging="360"/>
      </w:pPr>
      <w:rPr>
        <w:rFonts w:ascii="Symbol" w:hAnsi="Symbol" w:hint="default"/>
      </w:rPr>
    </w:lvl>
    <w:lvl w:ilvl="4" w:tplc="76BCACFC" w:tentative="1">
      <w:start w:val="1"/>
      <w:numFmt w:val="bullet"/>
      <w:lvlText w:val=""/>
      <w:lvlJc w:val="left"/>
      <w:pPr>
        <w:tabs>
          <w:tab w:val="num" w:pos="3600"/>
        </w:tabs>
        <w:ind w:left="3600" w:hanging="360"/>
      </w:pPr>
      <w:rPr>
        <w:rFonts w:ascii="Symbol" w:hAnsi="Symbol" w:hint="default"/>
      </w:rPr>
    </w:lvl>
    <w:lvl w:ilvl="5" w:tplc="CE541FF8" w:tentative="1">
      <w:start w:val="1"/>
      <w:numFmt w:val="bullet"/>
      <w:lvlText w:val=""/>
      <w:lvlJc w:val="left"/>
      <w:pPr>
        <w:tabs>
          <w:tab w:val="num" w:pos="4320"/>
        </w:tabs>
        <w:ind w:left="4320" w:hanging="360"/>
      </w:pPr>
      <w:rPr>
        <w:rFonts w:ascii="Symbol" w:hAnsi="Symbol" w:hint="default"/>
      </w:rPr>
    </w:lvl>
    <w:lvl w:ilvl="6" w:tplc="DE46AB26" w:tentative="1">
      <w:start w:val="1"/>
      <w:numFmt w:val="bullet"/>
      <w:lvlText w:val=""/>
      <w:lvlJc w:val="left"/>
      <w:pPr>
        <w:tabs>
          <w:tab w:val="num" w:pos="5040"/>
        </w:tabs>
        <w:ind w:left="5040" w:hanging="360"/>
      </w:pPr>
      <w:rPr>
        <w:rFonts w:ascii="Symbol" w:hAnsi="Symbol" w:hint="default"/>
      </w:rPr>
    </w:lvl>
    <w:lvl w:ilvl="7" w:tplc="6AA6E6BA" w:tentative="1">
      <w:start w:val="1"/>
      <w:numFmt w:val="bullet"/>
      <w:lvlText w:val=""/>
      <w:lvlJc w:val="left"/>
      <w:pPr>
        <w:tabs>
          <w:tab w:val="num" w:pos="5760"/>
        </w:tabs>
        <w:ind w:left="5760" w:hanging="360"/>
      </w:pPr>
      <w:rPr>
        <w:rFonts w:ascii="Symbol" w:hAnsi="Symbol" w:hint="default"/>
      </w:rPr>
    </w:lvl>
    <w:lvl w:ilvl="8" w:tplc="08D884EC" w:tentative="1">
      <w:start w:val="1"/>
      <w:numFmt w:val="bullet"/>
      <w:lvlText w:val=""/>
      <w:lvlJc w:val="left"/>
      <w:pPr>
        <w:tabs>
          <w:tab w:val="num" w:pos="6480"/>
        </w:tabs>
        <w:ind w:left="6480" w:hanging="360"/>
      </w:pPr>
      <w:rPr>
        <w:rFonts w:ascii="Symbol" w:hAnsi="Symbol" w:hint="default"/>
      </w:rPr>
    </w:lvl>
  </w:abstractNum>
  <w:abstractNum w:abstractNumId="21">
    <w:nsid w:val="6CCB7F2C"/>
    <w:multiLevelType w:val="hybridMultilevel"/>
    <w:tmpl w:val="145A0C8E"/>
    <w:lvl w:ilvl="0" w:tplc="2954F884">
      <w:start w:val="1"/>
      <w:numFmt w:val="bullet"/>
      <w:lvlText w:val=""/>
      <w:lvlPicBulletId w:val="1"/>
      <w:lvlJc w:val="left"/>
      <w:pPr>
        <w:tabs>
          <w:tab w:val="num" w:pos="810"/>
        </w:tabs>
        <w:ind w:left="810" w:hanging="360"/>
      </w:pPr>
      <w:rPr>
        <w:rFonts w:ascii="Symbol" w:hAnsi="Symbol" w:hint="default"/>
      </w:rPr>
    </w:lvl>
    <w:lvl w:ilvl="1" w:tplc="A3B83AE6" w:tentative="1">
      <w:start w:val="1"/>
      <w:numFmt w:val="bullet"/>
      <w:lvlText w:val=""/>
      <w:lvlJc w:val="left"/>
      <w:pPr>
        <w:tabs>
          <w:tab w:val="num" w:pos="1440"/>
        </w:tabs>
        <w:ind w:left="1440" w:hanging="360"/>
      </w:pPr>
      <w:rPr>
        <w:rFonts w:ascii="Symbol" w:hAnsi="Symbol" w:hint="default"/>
      </w:rPr>
    </w:lvl>
    <w:lvl w:ilvl="2" w:tplc="1AD6EF9E" w:tentative="1">
      <w:start w:val="1"/>
      <w:numFmt w:val="bullet"/>
      <w:lvlText w:val=""/>
      <w:lvlJc w:val="left"/>
      <w:pPr>
        <w:tabs>
          <w:tab w:val="num" w:pos="2160"/>
        </w:tabs>
        <w:ind w:left="2160" w:hanging="360"/>
      </w:pPr>
      <w:rPr>
        <w:rFonts w:ascii="Symbol" w:hAnsi="Symbol" w:hint="default"/>
      </w:rPr>
    </w:lvl>
    <w:lvl w:ilvl="3" w:tplc="24BA4518" w:tentative="1">
      <w:start w:val="1"/>
      <w:numFmt w:val="bullet"/>
      <w:lvlText w:val=""/>
      <w:lvlJc w:val="left"/>
      <w:pPr>
        <w:tabs>
          <w:tab w:val="num" w:pos="2880"/>
        </w:tabs>
        <w:ind w:left="2880" w:hanging="360"/>
      </w:pPr>
      <w:rPr>
        <w:rFonts w:ascii="Symbol" w:hAnsi="Symbol" w:hint="default"/>
      </w:rPr>
    </w:lvl>
    <w:lvl w:ilvl="4" w:tplc="1D6C39C8" w:tentative="1">
      <w:start w:val="1"/>
      <w:numFmt w:val="bullet"/>
      <w:lvlText w:val=""/>
      <w:lvlJc w:val="left"/>
      <w:pPr>
        <w:tabs>
          <w:tab w:val="num" w:pos="3600"/>
        </w:tabs>
        <w:ind w:left="3600" w:hanging="360"/>
      </w:pPr>
      <w:rPr>
        <w:rFonts w:ascii="Symbol" w:hAnsi="Symbol" w:hint="default"/>
      </w:rPr>
    </w:lvl>
    <w:lvl w:ilvl="5" w:tplc="35A8D0E8" w:tentative="1">
      <w:start w:val="1"/>
      <w:numFmt w:val="bullet"/>
      <w:lvlText w:val=""/>
      <w:lvlJc w:val="left"/>
      <w:pPr>
        <w:tabs>
          <w:tab w:val="num" w:pos="4320"/>
        </w:tabs>
        <w:ind w:left="4320" w:hanging="360"/>
      </w:pPr>
      <w:rPr>
        <w:rFonts w:ascii="Symbol" w:hAnsi="Symbol" w:hint="default"/>
      </w:rPr>
    </w:lvl>
    <w:lvl w:ilvl="6" w:tplc="F39C2F98" w:tentative="1">
      <w:start w:val="1"/>
      <w:numFmt w:val="bullet"/>
      <w:lvlText w:val=""/>
      <w:lvlJc w:val="left"/>
      <w:pPr>
        <w:tabs>
          <w:tab w:val="num" w:pos="5040"/>
        </w:tabs>
        <w:ind w:left="5040" w:hanging="360"/>
      </w:pPr>
      <w:rPr>
        <w:rFonts w:ascii="Symbol" w:hAnsi="Symbol" w:hint="default"/>
      </w:rPr>
    </w:lvl>
    <w:lvl w:ilvl="7" w:tplc="3418E93C" w:tentative="1">
      <w:start w:val="1"/>
      <w:numFmt w:val="bullet"/>
      <w:lvlText w:val=""/>
      <w:lvlJc w:val="left"/>
      <w:pPr>
        <w:tabs>
          <w:tab w:val="num" w:pos="5760"/>
        </w:tabs>
        <w:ind w:left="5760" w:hanging="360"/>
      </w:pPr>
      <w:rPr>
        <w:rFonts w:ascii="Symbol" w:hAnsi="Symbol" w:hint="default"/>
      </w:rPr>
    </w:lvl>
    <w:lvl w:ilvl="8" w:tplc="6374F402" w:tentative="1">
      <w:start w:val="1"/>
      <w:numFmt w:val="bullet"/>
      <w:lvlText w:val=""/>
      <w:lvlJc w:val="left"/>
      <w:pPr>
        <w:tabs>
          <w:tab w:val="num" w:pos="6480"/>
        </w:tabs>
        <w:ind w:left="6480" w:hanging="360"/>
      </w:pPr>
      <w:rPr>
        <w:rFonts w:ascii="Symbol" w:hAnsi="Symbol" w:hint="default"/>
      </w:rPr>
    </w:lvl>
  </w:abstractNum>
  <w:abstractNum w:abstractNumId="22">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22"/>
  </w:num>
  <w:num w:numId="4">
    <w:abstractNumId w:val="14"/>
  </w:num>
  <w:num w:numId="5">
    <w:abstractNumId w:val="10"/>
  </w:num>
  <w:num w:numId="6">
    <w:abstractNumId w:val="9"/>
  </w:num>
  <w:num w:numId="7">
    <w:abstractNumId w:val="23"/>
  </w:num>
  <w:num w:numId="8">
    <w:abstractNumId w:val="13"/>
  </w:num>
  <w:num w:numId="9">
    <w:abstractNumId w:val="16"/>
  </w:num>
  <w:num w:numId="10">
    <w:abstractNumId w:val="24"/>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9"/>
  </w:num>
  <w:num w:numId="19">
    <w:abstractNumId w:val="20"/>
  </w:num>
  <w:num w:numId="20">
    <w:abstractNumId w:val="21"/>
  </w:num>
  <w:num w:numId="21">
    <w:abstractNumId w:val="17"/>
  </w:num>
  <w:num w:numId="22">
    <w:abstractNumId w:val="0"/>
  </w:num>
  <w:num w:numId="23">
    <w:abstractNumId w:val="15"/>
  </w:num>
  <w:num w:numId="24">
    <w:abstractNumId w:val="12"/>
  </w:num>
  <w:num w:numId="25">
    <w:abstractNumId w:val="18"/>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9C0"/>
    <w:rsid w:val="00001A99"/>
    <w:rsid w:val="00002302"/>
    <w:rsid w:val="00002E9F"/>
    <w:rsid w:val="00003FDC"/>
    <w:rsid w:val="00005943"/>
    <w:rsid w:val="00006175"/>
    <w:rsid w:val="0000650C"/>
    <w:rsid w:val="000076F2"/>
    <w:rsid w:val="00007A3C"/>
    <w:rsid w:val="000103F2"/>
    <w:rsid w:val="00010C45"/>
    <w:rsid w:val="00012725"/>
    <w:rsid w:val="00012DEE"/>
    <w:rsid w:val="00013629"/>
    <w:rsid w:val="00016350"/>
    <w:rsid w:val="0001743D"/>
    <w:rsid w:val="00017556"/>
    <w:rsid w:val="00020165"/>
    <w:rsid w:val="000203B3"/>
    <w:rsid w:val="0002201F"/>
    <w:rsid w:val="0002662C"/>
    <w:rsid w:val="00026E94"/>
    <w:rsid w:val="00027283"/>
    <w:rsid w:val="00027B10"/>
    <w:rsid w:val="00027DEE"/>
    <w:rsid w:val="00030057"/>
    <w:rsid w:val="000315D8"/>
    <w:rsid w:val="00031747"/>
    <w:rsid w:val="00031DB3"/>
    <w:rsid w:val="000324DE"/>
    <w:rsid w:val="0003273A"/>
    <w:rsid w:val="00034183"/>
    <w:rsid w:val="000344AC"/>
    <w:rsid w:val="00034BE9"/>
    <w:rsid w:val="00034D8F"/>
    <w:rsid w:val="000401F7"/>
    <w:rsid w:val="0004057A"/>
    <w:rsid w:val="00043243"/>
    <w:rsid w:val="0004486B"/>
    <w:rsid w:val="000451E9"/>
    <w:rsid w:val="000477E4"/>
    <w:rsid w:val="00050287"/>
    <w:rsid w:val="00051DD8"/>
    <w:rsid w:val="00052F6D"/>
    <w:rsid w:val="0005445A"/>
    <w:rsid w:val="000547DF"/>
    <w:rsid w:val="000557ED"/>
    <w:rsid w:val="00056261"/>
    <w:rsid w:val="00056437"/>
    <w:rsid w:val="000566DA"/>
    <w:rsid w:val="00056C75"/>
    <w:rsid w:val="000613F1"/>
    <w:rsid w:val="000620C4"/>
    <w:rsid w:val="000626A9"/>
    <w:rsid w:val="00062F1D"/>
    <w:rsid w:val="00063C42"/>
    <w:rsid w:val="00066C2E"/>
    <w:rsid w:val="00070714"/>
    <w:rsid w:val="00071005"/>
    <w:rsid w:val="000711D2"/>
    <w:rsid w:val="00072421"/>
    <w:rsid w:val="00073D82"/>
    <w:rsid w:val="000769C5"/>
    <w:rsid w:val="000810CA"/>
    <w:rsid w:val="000833C7"/>
    <w:rsid w:val="00083A22"/>
    <w:rsid w:val="00087299"/>
    <w:rsid w:val="00087810"/>
    <w:rsid w:val="00087CE0"/>
    <w:rsid w:val="000906A7"/>
    <w:rsid w:val="00091F2C"/>
    <w:rsid w:val="00094032"/>
    <w:rsid w:val="0009489A"/>
    <w:rsid w:val="000956BE"/>
    <w:rsid w:val="00096C14"/>
    <w:rsid w:val="000971E0"/>
    <w:rsid w:val="0009777B"/>
    <w:rsid w:val="00097942"/>
    <w:rsid w:val="000A1645"/>
    <w:rsid w:val="000A26BC"/>
    <w:rsid w:val="000A2A8F"/>
    <w:rsid w:val="000A2F12"/>
    <w:rsid w:val="000A486F"/>
    <w:rsid w:val="000A62B5"/>
    <w:rsid w:val="000A643C"/>
    <w:rsid w:val="000A7117"/>
    <w:rsid w:val="000A7C89"/>
    <w:rsid w:val="000B07CD"/>
    <w:rsid w:val="000B1C50"/>
    <w:rsid w:val="000B2697"/>
    <w:rsid w:val="000B2FDF"/>
    <w:rsid w:val="000B38D8"/>
    <w:rsid w:val="000B5EA2"/>
    <w:rsid w:val="000B6D0E"/>
    <w:rsid w:val="000B7365"/>
    <w:rsid w:val="000B7ACD"/>
    <w:rsid w:val="000C0635"/>
    <w:rsid w:val="000C1286"/>
    <w:rsid w:val="000C1F6C"/>
    <w:rsid w:val="000C5A41"/>
    <w:rsid w:val="000C6557"/>
    <w:rsid w:val="000C6C90"/>
    <w:rsid w:val="000C7559"/>
    <w:rsid w:val="000D109A"/>
    <w:rsid w:val="000D144E"/>
    <w:rsid w:val="000D2BC7"/>
    <w:rsid w:val="000D2E51"/>
    <w:rsid w:val="000D3C39"/>
    <w:rsid w:val="000D59E3"/>
    <w:rsid w:val="000D5E00"/>
    <w:rsid w:val="000D5E1D"/>
    <w:rsid w:val="000D688D"/>
    <w:rsid w:val="000D69BD"/>
    <w:rsid w:val="000E0798"/>
    <w:rsid w:val="000E18BC"/>
    <w:rsid w:val="000E1D83"/>
    <w:rsid w:val="000E28E5"/>
    <w:rsid w:val="000E2A5C"/>
    <w:rsid w:val="000E305E"/>
    <w:rsid w:val="000E31F4"/>
    <w:rsid w:val="000E4B48"/>
    <w:rsid w:val="000E5E75"/>
    <w:rsid w:val="000E7C41"/>
    <w:rsid w:val="000F2829"/>
    <w:rsid w:val="000F39FD"/>
    <w:rsid w:val="000F445F"/>
    <w:rsid w:val="000F62E2"/>
    <w:rsid w:val="000F69BF"/>
    <w:rsid w:val="000F7D87"/>
    <w:rsid w:val="00103494"/>
    <w:rsid w:val="00103BC9"/>
    <w:rsid w:val="00105F71"/>
    <w:rsid w:val="00110AA0"/>
    <w:rsid w:val="0011118B"/>
    <w:rsid w:val="00111B77"/>
    <w:rsid w:val="00112779"/>
    <w:rsid w:val="001129CC"/>
    <w:rsid w:val="001142A6"/>
    <w:rsid w:val="00115FDF"/>
    <w:rsid w:val="00117E8D"/>
    <w:rsid w:val="001205E8"/>
    <w:rsid w:val="00121CDE"/>
    <w:rsid w:val="00122C64"/>
    <w:rsid w:val="00124AD4"/>
    <w:rsid w:val="001252F0"/>
    <w:rsid w:val="00125FAF"/>
    <w:rsid w:val="00126279"/>
    <w:rsid w:val="00126AE1"/>
    <w:rsid w:val="001272C6"/>
    <w:rsid w:val="0013062C"/>
    <w:rsid w:val="00130BF4"/>
    <w:rsid w:val="00131441"/>
    <w:rsid w:val="00131E06"/>
    <w:rsid w:val="001322BA"/>
    <w:rsid w:val="00132564"/>
    <w:rsid w:val="00132E0A"/>
    <w:rsid w:val="0013476A"/>
    <w:rsid w:val="00134B98"/>
    <w:rsid w:val="00134F44"/>
    <w:rsid w:val="001365D2"/>
    <w:rsid w:val="00136C03"/>
    <w:rsid w:val="00137083"/>
    <w:rsid w:val="00137792"/>
    <w:rsid w:val="0014068A"/>
    <w:rsid w:val="00140EA9"/>
    <w:rsid w:val="00141273"/>
    <w:rsid w:val="00141409"/>
    <w:rsid w:val="00142617"/>
    <w:rsid w:val="00142B34"/>
    <w:rsid w:val="00147920"/>
    <w:rsid w:val="00150686"/>
    <w:rsid w:val="0015179D"/>
    <w:rsid w:val="00152E60"/>
    <w:rsid w:val="00153037"/>
    <w:rsid w:val="001537C8"/>
    <w:rsid w:val="0015382C"/>
    <w:rsid w:val="00155734"/>
    <w:rsid w:val="00156870"/>
    <w:rsid w:val="00156CA0"/>
    <w:rsid w:val="001570C4"/>
    <w:rsid w:val="001577CC"/>
    <w:rsid w:val="00160D4B"/>
    <w:rsid w:val="00161677"/>
    <w:rsid w:val="00161931"/>
    <w:rsid w:val="00162E12"/>
    <w:rsid w:val="00164C74"/>
    <w:rsid w:val="0016574A"/>
    <w:rsid w:val="0016593F"/>
    <w:rsid w:val="00165A46"/>
    <w:rsid w:val="00165A75"/>
    <w:rsid w:val="00166CA4"/>
    <w:rsid w:val="00171162"/>
    <w:rsid w:val="001714D3"/>
    <w:rsid w:val="00172D52"/>
    <w:rsid w:val="00173698"/>
    <w:rsid w:val="00174CFA"/>
    <w:rsid w:val="00175D99"/>
    <w:rsid w:val="001774A8"/>
    <w:rsid w:val="00177532"/>
    <w:rsid w:val="00177FD2"/>
    <w:rsid w:val="001815CD"/>
    <w:rsid w:val="0018222B"/>
    <w:rsid w:val="00183DB6"/>
    <w:rsid w:val="0018521C"/>
    <w:rsid w:val="00186149"/>
    <w:rsid w:val="001874AB"/>
    <w:rsid w:val="001906C8"/>
    <w:rsid w:val="0019150E"/>
    <w:rsid w:val="0019174A"/>
    <w:rsid w:val="00192A57"/>
    <w:rsid w:val="001934F2"/>
    <w:rsid w:val="0019367E"/>
    <w:rsid w:val="00195E25"/>
    <w:rsid w:val="001A18C5"/>
    <w:rsid w:val="001A230C"/>
    <w:rsid w:val="001A2E2C"/>
    <w:rsid w:val="001A3A98"/>
    <w:rsid w:val="001A3F4A"/>
    <w:rsid w:val="001A4FC7"/>
    <w:rsid w:val="001A55CA"/>
    <w:rsid w:val="001A6173"/>
    <w:rsid w:val="001A63D5"/>
    <w:rsid w:val="001A7F19"/>
    <w:rsid w:val="001B1449"/>
    <w:rsid w:val="001B2F6D"/>
    <w:rsid w:val="001B3027"/>
    <w:rsid w:val="001B4B40"/>
    <w:rsid w:val="001B53EA"/>
    <w:rsid w:val="001B5797"/>
    <w:rsid w:val="001B7DFB"/>
    <w:rsid w:val="001C01FC"/>
    <w:rsid w:val="001C0E1C"/>
    <w:rsid w:val="001C0FD7"/>
    <w:rsid w:val="001C20EE"/>
    <w:rsid w:val="001C2EF9"/>
    <w:rsid w:val="001C453A"/>
    <w:rsid w:val="001C6A4D"/>
    <w:rsid w:val="001C6AA7"/>
    <w:rsid w:val="001C717C"/>
    <w:rsid w:val="001D1576"/>
    <w:rsid w:val="001D2300"/>
    <w:rsid w:val="001D44B5"/>
    <w:rsid w:val="001D47CA"/>
    <w:rsid w:val="001D4A90"/>
    <w:rsid w:val="001D5014"/>
    <w:rsid w:val="001D5F5D"/>
    <w:rsid w:val="001E0E5C"/>
    <w:rsid w:val="001E1FDB"/>
    <w:rsid w:val="001E2C1F"/>
    <w:rsid w:val="001E5E1D"/>
    <w:rsid w:val="001F0BEA"/>
    <w:rsid w:val="001F1643"/>
    <w:rsid w:val="001F18BB"/>
    <w:rsid w:val="001F38F8"/>
    <w:rsid w:val="001F3911"/>
    <w:rsid w:val="001F3973"/>
    <w:rsid w:val="001F3D6C"/>
    <w:rsid w:val="001F4024"/>
    <w:rsid w:val="001F4AC4"/>
    <w:rsid w:val="001F4FB8"/>
    <w:rsid w:val="002012FB"/>
    <w:rsid w:val="002029AE"/>
    <w:rsid w:val="00203047"/>
    <w:rsid w:val="00203075"/>
    <w:rsid w:val="002037AA"/>
    <w:rsid w:val="002038D0"/>
    <w:rsid w:val="00203D30"/>
    <w:rsid w:val="00204163"/>
    <w:rsid w:val="00204328"/>
    <w:rsid w:val="00204A9B"/>
    <w:rsid w:val="002052F1"/>
    <w:rsid w:val="002055D9"/>
    <w:rsid w:val="00205B97"/>
    <w:rsid w:val="00207230"/>
    <w:rsid w:val="00207C7E"/>
    <w:rsid w:val="00207FA2"/>
    <w:rsid w:val="002108FE"/>
    <w:rsid w:val="00212799"/>
    <w:rsid w:val="002129F7"/>
    <w:rsid w:val="00212F67"/>
    <w:rsid w:val="00213A01"/>
    <w:rsid w:val="002141DB"/>
    <w:rsid w:val="00215BA6"/>
    <w:rsid w:val="002162A8"/>
    <w:rsid w:val="00217536"/>
    <w:rsid w:val="00222719"/>
    <w:rsid w:val="00222BD9"/>
    <w:rsid w:val="00222E75"/>
    <w:rsid w:val="002230B3"/>
    <w:rsid w:val="00223268"/>
    <w:rsid w:val="0022417C"/>
    <w:rsid w:val="002269EE"/>
    <w:rsid w:val="00227056"/>
    <w:rsid w:val="002273DC"/>
    <w:rsid w:val="0023102B"/>
    <w:rsid w:val="00232F9E"/>
    <w:rsid w:val="00234239"/>
    <w:rsid w:val="00234AD7"/>
    <w:rsid w:val="00235402"/>
    <w:rsid w:val="002364A9"/>
    <w:rsid w:val="00237AD3"/>
    <w:rsid w:val="00240B50"/>
    <w:rsid w:val="00240CC9"/>
    <w:rsid w:val="00240CDF"/>
    <w:rsid w:val="00240F68"/>
    <w:rsid w:val="00241630"/>
    <w:rsid w:val="0024270E"/>
    <w:rsid w:val="00244B11"/>
    <w:rsid w:val="00245147"/>
    <w:rsid w:val="00246500"/>
    <w:rsid w:val="0024664B"/>
    <w:rsid w:val="00246CB9"/>
    <w:rsid w:val="00247023"/>
    <w:rsid w:val="002470C8"/>
    <w:rsid w:val="00247436"/>
    <w:rsid w:val="00251D21"/>
    <w:rsid w:val="00251DF2"/>
    <w:rsid w:val="002527F6"/>
    <w:rsid w:val="00253F57"/>
    <w:rsid w:val="002543A7"/>
    <w:rsid w:val="002543AD"/>
    <w:rsid w:val="002559E5"/>
    <w:rsid w:val="00255A9F"/>
    <w:rsid w:val="002567F1"/>
    <w:rsid w:val="00261B26"/>
    <w:rsid w:val="00263369"/>
    <w:rsid w:val="00265491"/>
    <w:rsid w:val="00270F97"/>
    <w:rsid w:val="00271D55"/>
    <w:rsid w:val="00273C6F"/>
    <w:rsid w:val="00273C89"/>
    <w:rsid w:val="002747B3"/>
    <w:rsid w:val="00275B1E"/>
    <w:rsid w:val="00277C5D"/>
    <w:rsid w:val="00281B0F"/>
    <w:rsid w:val="00281F5A"/>
    <w:rsid w:val="00283AA5"/>
    <w:rsid w:val="0028532A"/>
    <w:rsid w:val="002875BE"/>
    <w:rsid w:val="00290E91"/>
    <w:rsid w:val="002927F8"/>
    <w:rsid w:val="00294C9A"/>
    <w:rsid w:val="00295AC0"/>
    <w:rsid w:val="0029748C"/>
    <w:rsid w:val="00297E21"/>
    <w:rsid w:val="002A0A5F"/>
    <w:rsid w:val="002A135D"/>
    <w:rsid w:val="002A1382"/>
    <w:rsid w:val="002A3C84"/>
    <w:rsid w:val="002A4058"/>
    <w:rsid w:val="002A4386"/>
    <w:rsid w:val="002A4738"/>
    <w:rsid w:val="002A4AB3"/>
    <w:rsid w:val="002A4E66"/>
    <w:rsid w:val="002A6DA6"/>
    <w:rsid w:val="002A6F63"/>
    <w:rsid w:val="002A72E2"/>
    <w:rsid w:val="002B32EF"/>
    <w:rsid w:val="002B39CE"/>
    <w:rsid w:val="002B512F"/>
    <w:rsid w:val="002B52EA"/>
    <w:rsid w:val="002B7050"/>
    <w:rsid w:val="002B7473"/>
    <w:rsid w:val="002B755C"/>
    <w:rsid w:val="002B7D11"/>
    <w:rsid w:val="002C0734"/>
    <w:rsid w:val="002C129E"/>
    <w:rsid w:val="002C1700"/>
    <w:rsid w:val="002C199B"/>
    <w:rsid w:val="002C2B8A"/>
    <w:rsid w:val="002C3338"/>
    <w:rsid w:val="002C362D"/>
    <w:rsid w:val="002C3D84"/>
    <w:rsid w:val="002C4BC7"/>
    <w:rsid w:val="002C4CC0"/>
    <w:rsid w:val="002C4DA5"/>
    <w:rsid w:val="002C515E"/>
    <w:rsid w:val="002C62D9"/>
    <w:rsid w:val="002C7512"/>
    <w:rsid w:val="002C7832"/>
    <w:rsid w:val="002D0629"/>
    <w:rsid w:val="002D1475"/>
    <w:rsid w:val="002D15D9"/>
    <w:rsid w:val="002D17B6"/>
    <w:rsid w:val="002D1F38"/>
    <w:rsid w:val="002D2EF1"/>
    <w:rsid w:val="002D32EC"/>
    <w:rsid w:val="002D35E7"/>
    <w:rsid w:val="002D42B3"/>
    <w:rsid w:val="002D5345"/>
    <w:rsid w:val="002D53CD"/>
    <w:rsid w:val="002D57AC"/>
    <w:rsid w:val="002D5853"/>
    <w:rsid w:val="002D5B32"/>
    <w:rsid w:val="002D71DA"/>
    <w:rsid w:val="002D7695"/>
    <w:rsid w:val="002E0312"/>
    <w:rsid w:val="002E1EE0"/>
    <w:rsid w:val="002E28AD"/>
    <w:rsid w:val="002E2EE0"/>
    <w:rsid w:val="002E3A98"/>
    <w:rsid w:val="002E51C2"/>
    <w:rsid w:val="002E622A"/>
    <w:rsid w:val="002F01D1"/>
    <w:rsid w:val="002F0ECB"/>
    <w:rsid w:val="002F30D8"/>
    <w:rsid w:val="002F3BAA"/>
    <w:rsid w:val="002F3E29"/>
    <w:rsid w:val="002F41C3"/>
    <w:rsid w:val="002F4D7C"/>
    <w:rsid w:val="002F62AF"/>
    <w:rsid w:val="002F70C3"/>
    <w:rsid w:val="002F7BFB"/>
    <w:rsid w:val="003004DB"/>
    <w:rsid w:val="00300A3B"/>
    <w:rsid w:val="00300B70"/>
    <w:rsid w:val="00302B4E"/>
    <w:rsid w:val="00303190"/>
    <w:rsid w:val="00304040"/>
    <w:rsid w:val="003043B3"/>
    <w:rsid w:val="003048BB"/>
    <w:rsid w:val="0030651A"/>
    <w:rsid w:val="00306927"/>
    <w:rsid w:val="00306CC9"/>
    <w:rsid w:val="0030780A"/>
    <w:rsid w:val="00307B39"/>
    <w:rsid w:val="00310421"/>
    <w:rsid w:val="00310761"/>
    <w:rsid w:val="00310C01"/>
    <w:rsid w:val="00311B38"/>
    <w:rsid w:val="00311CF6"/>
    <w:rsid w:val="003124D1"/>
    <w:rsid w:val="003124F9"/>
    <w:rsid w:val="003126BF"/>
    <w:rsid w:val="003137BB"/>
    <w:rsid w:val="003160E2"/>
    <w:rsid w:val="00321323"/>
    <w:rsid w:val="003217A1"/>
    <w:rsid w:val="00321FA4"/>
    <w:rsid w:val="003238E6"/>
    <w:rsid w:val="00324C91"/>
    <w:rsid w:val="00326437"/>
    <w:rsid w:val="00326535"/>
    <w:rsid w:val="00326A51"/>
    <w:rsid w:val="00326AEC"/>
    <w:rsid w:val="00327108"/>
    <w:rsid w:val="00331E79"/>
    <w:rsid w:val="0033205D"/>
    <w:rsid w:val="00332B59"/>
    <w:rsid w:val="00332B5F"/>
    <w:rsid w:val="00333CF1"/>
    <w:rsid w:val="00335B14"/>
    <w:rsid w:val="00337F27"/>
    <w:rsid w:val="003418C1"/>
    <w:rsid w:val="003418D8"/>
    <w:rsid w:val="00343B1E"/>
    <w:rsid w:val="00345B5E"/>
    <w:rsid w:val="003464BA"/>
    <w:rsid w:val="00346521"/>
    <w:rsid w:val="0034670D"/>
    <w:rsid w:val="00347D0E"/>
    <w:rsid w:val="00350B3C"/>
    <w:rsid w:val="003517DA"/>
    <w:rsid w:val="00351E64"/>
    <w:rsid w:val="00352CA4"/>
    <w:rsid w:val="003531DA"/>
    <w:rsid w:val="0035411B"/>
    <w:rsid w:val="00354C13"/>
    <w:rsid w:val="00357113"/>
    <w:rsid w:val="003572AA"/>
    <w:rsid w:val="00357CEB"/>
    <w:rsid w:val="003631FA"/>
    <w:rsid w:val="003633C4"/>
    <w:rsid w:val="00363D85"/>
    <w:rsid w:val="003641C2"/>
    <w:rsid w:val="00364DFD"/>
    <w:rsid w:val="00365CA4"/>
    <w:rsid w:val="00366100"/>
    <w:rsid w:val="00371841"/>
    <w:rsid w:val="0037256F"/>
    <w:rsid w:val="00374FAF"/>
    <w:rsid w:val="00376ECF"/>
    <w:rsid w:val="0037758E"/>
    <w:rsid w:val="003801E2"/>
    <w:rsid w:val="003802E6"/>
    <w:rsid w:val="003805CC"/>
    <w:rsid w:val="00380602"/>
    <w:rsid w:val="00380848"/>
    <w:rsid w:val="00381880"/>
    <w:rsid w:val="00383F00"/>
    <w:rsid w:val="00384CF8"/>
    <w:rsid w:val="00384DBD"/>
    <w:rsid w:val="00385FAB"/>
    <w:rsid w:val="0038626E"/>
    <w:rsid w:val="003869EA"/>
    <w:rsid w:val="0039140B"/>
    <w:rsid w:val="00392B0E"/>
    <w:rsid w:val="00393D64"/>
    <w:rsid w:val="00393ED9"/>
    <w:rsid w:val="00394E4C"/>
    <w:rsid w:val="00395756"/>
    <w:rsid w:val="00395BE0"/>
    <w:rsid w:val="0039649D"/>
    <w:rsid w:val="003968E5"/>
    <w:rsid w:val="00397027"/>
    <w:rsid w:val="003A08D6"/>
    <w:rsid w:val="003A12FA"/>
    <w:rsid w:val="003A1324"/>
    <w:rsid w:val="003A33DF"/>
    <w:rsid w:val="003A3CB9"/>
    <w:rsid w:val="003A3E7D"/>
    <w:rsid w:val="003A482A"/>
    <w:rsid w:val="003A4D45"/>
    <w:rsid w:val="003A72EE"/>
    <w:rsid w:val="003A782A"/>
    <w:rsid w:val="003B1E45"/>
    <w:rsid w:val="003B49A1"/>
    <w:rsid w:val="003B4E9E"/>
    <w:rsid w:val="003B4F28"/>
    <w:rsid w:val="003B5732"/>
    <w:rsid w:val="003B7352"/>
    <w:rsid w:val="003B7D73"/>
    <w:rsid w:val="003C01C7"/>
    <w:rsid w:val="003C0426"/>
    <w:rsid w:val="003C13CB"/>
    <w:rsid w:val="003C1E35"/>
    <w:rsid w:val="003C1EBF"/>
    <w:rsid w:val="003C3CCD"/>
    <w:rsid w:val="003C5FF1"/>
    <w:rsid w:val="003C75DF"/>
    <w:rsid w:val="003D0339"/>
    <w:rsid w:val="003D0979"/>
    <w:rsid w:val="003D1AD6"/>
    <w:rsid w:val="003D23CC"/>
    <w:rsid w:val="003D264A"/>
    <w:rsid w:val="003D5362"/>
    <w:rsid w:val="003D5985"/>
    <w:rsid w:val="003D7DC0"/>
    <w:rsid w:val="003E0F25"/>
    <w:rsid w:val="003E15E3"/>
    <w:rsid w:val="003E1A79"/>
    <w:rsid w:val="003E1AB8"/>
    <w:rsid w:val="003E224B"/>
    <w:rsid w:val="003E29BC"/>
    <w:rsid w:val="003E52F8"/>
    <w:rsid w:val="003E5C73"/>
    <w:rsid w:val="003E6E7A"/>
    <w:rsid w:val="003F168E"/>
    <w:rsid w:val="003F1C30"/>
    <w:rsid w:val="003F26E6"/>
    <w:rsid w:val="003F306D"/>
    <w:rsid w:val="003F6199"/>
    <w:rsid w:val="003F66B2"/>
    <w:rsid w:val="003F7331"/>
    <w:rsid w:val="0040063C"/>
    <w:rsid w:val="004009EB"/>
    <w:rsid w:val="00401739"/>
    <w:rsid w:val="00402CBD"/>
    <w:rsid w:val="004036D9"/>
    <w:rsid w:val="004075A6"/>
    <w:rsid w:val="00407738"/>
    <w:rsid w:val="00407D9E"/>
    <w:rsid w:val="004108AA"/>
    <w:rsid w:val="00410C63"/>
    <w:rsid w:val="00411448"/>
    <w:rsid w:val="004125FF"/>
    <w:rsid w:val="00413692"/>
    <w:rsid w:val="0041381E"/>
    <w:rsid w:val="00413B7F"/>
    <w:rsid w:val="0041786E"/>
    <w:rsid w:val="004204BD"/>
    <w:rsid w:val="004246A8"/>
    <w:rsid w:val="00425CF1"/>
    <w:rsid w:val="00426442"/>
    <w:rsid w:val="00426D0B"/>
    <w:rsid w:val="00430C06"/>
    <w:rsid w:val="00430FF0"/>
    <w:rsid w:val="004315A8"/>
    <w:rsid w:val="0043233E"/>
    <w:rsid w:val="00432A8A"/>
    <w:rsid w:val="00433342"/>
    <w:rsid w:val="00435B2A"/>
    <w:rsid w:val="004376A2"/>
    <w:rsid w:val="004377DB"/>
    <w:rsid w:val="0044164D"/>
    <w:rsid w:val="00445261"/>
    <w:rsid w:val="00445514"/>
    <w:rsid w:val="004457B3"/>
    <w:rsid w:val="004473C5"/>
    <w:rsid w:val="00450489"/>
    <w:rsid w:val="004520C7"/>
    <w:rsid w:val="00452A1C"/>
    <w:rsid w:val="00453D3E"/>
    <w:rsid w:val="00454BCB"/>
    <w:rsid w:val="00454E32"/>
    <w:rsid w:val="00460978"/>
    <w:rsid w:val="00461EAB"/>
    <w:rsid w:val="00462B8F"/>
    <w:rsid w:val="00463980"/>
    <w:rsid w:val="00463B6E"/>
    <w:rsid w:val="004640F3"/>
    <w:rsid w:val="00464D99"/>
    <w:rsid w:val="004704CA"/>
    <w:rsid w:val="00473263"/>
    <w:rsid w:val="0047372F"/>
    <w:rsid w:val="004738EF"/>
    <w:rsid w:val="00473AE3"/>
    <w:rsid w:val="00473E44"/>
    <w:rsid w:val="00474495"/>
    <w:rsid w:val="004750BF"/>
    <w:rsid w:val="00475862"/>
    <w:rsid w:val="004776CE"/>
    <w:rsid w:val="0048077C"/>
    <w:rsid w:val="00480BA1"/>
    <w:rsid w:val="00481AFB"/>
    <w:rsid w:val="00483B26"/>
    <w:rsid w:val="00485EB4"/>
    <w:rsid w:val="00485F47"/>
    <w:rsid w:val="0048617D"/>
    <w:rsid w:val="00486B4F"/>
    <w:rsid w:val="00486C8A"/>
    <w:rsid w:val="00487E2F"/>
    <w:rsid w:val="004903E7"/>
    <w:rsid w:val="00491757"/>
    <w:rsid w:val="00491FB0"/>
    <w:rsid w:val="00493D32"/>
    <w:rsid w:val="00494802"/>
    <w:rsid w:val="00495B84"/>
    <w:rsid w:val="004961E3"/>
    <w:rsid w:val="00496A79"/>
    <w:rsid w:val="004975EA"/>
    <w:rsid w:val="004A0A3D"/>
    <w:rsid w:val="004A0D18"/>
    <w:rsid w:val="004A0EAF"/>
    <w:rsid w:val="004A39C8"/>
    <w:rsid w:val="004A3EB7"/>
    <w:rsid w:val="004A511B"/>
    <w:rsid w:val="004A6864"/>
    <w:rsid w:val="004A7BBD"/>
    <w:rsid w:val="004B26C3"/>
    <w:rsid w:val="004B27C1"/>
    <w:rsid w:val="004B39DC"/>
    <w:rsid w:val="004B42BB"/>
    <w:rsid w:val="004B49AB"/>
    <w:rsid w:val="004B54B2"/>
    <w:rsid w:val="004B5636"/>
    <w:rsid w:val="004B5A37"/>
    <w:rsid w:val="004C06A8"/>
    <w:rsid w:val="004C080E"/>
    <w:rsid w:val="004C1F84"/>
    <w:rsid w:val="004C2A0E"/>
    <w:rsid w:val="004C3979"/>
    <w:rsid w:val="004C49FE"/>
    <w:rsid w:val="004C4E32"/>
    <w:rsid w:val="004C5005"/>
    <w:rsid w:val="004C5948"/>
    <w:rsid w:val="004C7534"/>
    <w:rsid w:val="004D0235"/>
    <w:rsid w:val="004D1B26"/>
    <w:rsid w:val="004D61B0"/>
    <w:rsid w:val="004D6909"/>
    <w:rsid w:val="004D6933"/>
    <w:rsid w:val="004D6FFD"/>
    <w:rsid w:val="004E01DB"/>
    <w:rsid w:val="004E0C4B"/>
    <w:rsid w:val="004E152D"/>
    <w:rsid w:val="004E2330"/>
    <w:rsid w:val="004E49B9"/>
    <w:rsid w:val="004E67B1"/>
    <w:rsid w:val="004E70FF"/>
    <w:rsid w:val="004E72DA"/>
    <w:rsid w:val="004E799E"/>
    <w:rsid w:val="004F00B9"/>
    <w:rsid w:val="004F035D"/>
    <w:rsid w:val="004F03C4"/>
    <w:rsid w:val="004F0E32"/>
    <w:rsid w:val="004F13F5"/>
    <w:rsid w:val="004F168A"/>
    <w:rsid w:val="004F2E3B"/>
    <w:rsid w:val="004F3E6E"/>
    <w:rsid w:val="004F4929"/>
    <w:rsid w:val="004F5248"/>
    <w:rsid w:val="004F55CA"/>
    <w:rsid w:val="004F691F"/>
    <w:rsid w:val="0050024D"/>
    <w:rsid w:val="0050187E"/>
    <w:rsid w:val="00502D24"/>
    <w:rsid w:val="00503805"/>
    <w:rsid w:val="00503EB7"/>
    <w:rsid w:val="0050454E"/>
    <w:rsid w:val="005058B6"/>
    <w:rsid w:val="005060C8"/>
    <w:rsid w:val="00506A0F"/>
    <w:rsid w:val="0050795A"/>
    <w:rsid w:val="00507E5C"/>
    <w:rsid w:val="00510426"/>
    <w:rsid w:val="0051113B"/>
    <w:rsid w:val="00511B3D"/>
    <w:rsid w:val="00512E2B"/>
    <w:rsid w:val="00513070"/>
    <w:rsid w:val="0051447E"/>
    <w:rsid w:val="005154C9"/>
    <w:rsid w:val="00515F41"/>
    <w:rsid w:val="00516936"/>
    <w:rsid w:val="00521045"/>
    <w:rsid w:val="00522283"/>
    <w:rsid w:val="005225B6"/>
    <w:rsid w:val="0052403E"/>
    <w:rsid w:val="00525B87"/>
    <w:rsid w:val="0052618A"/>
    <w:rsid w:val="00526D7E"/>
    <w:rsid w:val="00527203"/>
    <w:rsid w:val="00527E24"/>
    <w:rsid w:val="005303B2"/>
    <w:rsid w:val="005309F4"/>
    <w:rsid w:val="00531734"/>
    <w:rsid w:val="005338A1"/>
    <w:rsid w:val="00534076"/>
    <w:rsid w:val="005344E4"/>
    <w:rsid w:val="00534809"/>
    <w:rsid w:val="005355DB"/>
    <w:rsid w:val="00537CC7"/>
    <w:rsid w:val="005405E9"/>
    <w:rsid w:val="005408C6"/>
    <w:rsid w:val="00540D33"/>
    <w:rsid w:val="0054169D"/>
    <w:rsid w:val="00542062"/>
    <w:rsid w:val="0054230F"/>
    <w:rsid w:val="00542644"/>
    <w:rsid w:val="00542C1B"/>
    <w:rsid w:val="005436F3"/>
    <w:rsid w:val="00544479"/>
    <w:rsid w:val="005459F0"/>
    <w:rsid w:val="00550341"/>
    <w:rsid w:val="00550B91"/>
    <w:rsid w:val="00550E58"/>
    <w:rsid w:val="00553300"/>
    <w:rsid w:val="00553E82"/>
    <w:rsid w:val="00554998"/>
    <w:rsid w:val="00554C85"/>
    <w:rsid w:val="00557478"/>
    <w:rsid w:val="0056026F"/>
    <w:rsid w:val="0056265E"/>
    <w:rsid w:val="0056296C"/>
    <w:rsid w:val="00565B11"/>
    <w:rsid w:val="0057174A"/>
    <w:rsid w:val="00572A7C"/>
    <w:rsid w:val="00572C16"/>
    <w:rsid w:val="00573105"/>
    <w:rsid w:val="00574055"/>
    <w:rsid w:val="0057520D"/>
    <w:rsid w:val="00575F7F"/>
    <w:rsid w:val="0058019B"/>
    <w:rsid w:val="005810CB"/>
    <w:rsid w:val="00581E21"/>
    <w:rsid w:val="0058391B"/>
    <w:rsid w:val="00585CCA"/>
    <w:rsid w:val="00585D29"/>
    <w:rsid w:val="0058602A"/>
    <w:rsid w:val="00590D94"/>
    <w:rsid w:val="00591279"/>
    <w:rsid w:val="00592BE8"/>
    <w:rsid w:val="0059343E"/>
    <w:rsid w:val="00593D28"/>
    <w:rsid w:val="00595261"/>
    <w:rsid w:val="005A0B8C"/>
    <w:rsid w:val="005A2BCD"/>
    <w:rsid w:val="005A4A1E"/>
    <w:rsid w:val="005A6B5E"/>
    <w:rsid w:val="005A7259"/>
    <w:rsid w:val="005B088B"/>
    <w:rsid w:val="005B0A7D"/>
    <w:rsid w:val="005B16A1"/>
    <w:rsid w:val="005B2D3F"/>
    <w:rsid w:val="005B3887"/>
    <w:rsid w:val="005B43C6"/>
    <w:rsid w:val="005B4AB5"/>
    <w:rsid w:val="005B4CDE"/>
    <w:rsid w:val="005B5DF1"/>
    <w:rsid w:val="005B6C19"/>
    <w:rsid w:val="005B7F1C"/>
    <w:rsid w:val="005C08D5"/>
    <w:rsid w:val="005C137C"/>
    <w:rsid w:val="005C48D9"/>
    <w:rsid w:val="005C4DCE"/>
    <w:rsid w:val="005C6D94"/>
    <w:rsid w:val="005C73EF"/>
    <w:rsid w:val="005C7565"/>
    <w:rsid w:val="005D201E"/>
    <w:rsid w:val="005D34C8"/>
    <w:rsid w:val="005D34CD"/>
    <w:rsid w:val="005D4FE6"/>
    <w:rsid w:val="005D5F46"/>
    <w:rsid w:val="005D78EA"/>
    <w:rsid w:val="005D7C7E"/>
    <w:rsid w:val="005E103A"/>
    <w:rsid w:val="005E1441"/>
    <w:rsid w:val="005E23B2"/>
    <w:rsid w:val="005E2A50"/>
    <w:rsid w:val="005E54D6"/>
    <w:rsid w:val="005E55D0"/>
    <w:rsid w:val="005E7202"/>
    <w:rsid w:val="005E734A"/>
    <w:rsid w:val="005F0A1E"/>
    <w:rsid w:val="005F3917"/>
    <w:rsid w:val="005F581A"/>
    <w:rsid w:val="005F71E5"/>
    <w:rsid w:val="00600D02"/>
    <w:rsid w:val="00603DE9"/>
    <w:rsid w:val="006051A1"/>
    <w:rsid w:val="006051E2"/>
    <w:rsid w:val="006054D3"/>
    <w:rsid w:val="00605D28"/>
    <w:rsid w:val="00606844"/>
    <w:rsid w:val="00606E03"/>
    <w:rsid w:val="00607547"/>
    <w:rsid w:val="00611131"/>
    <w:rsid w:val="0061238A"/>
    <w:rsid w:val="00612A98"/>
    <w:rsid w:val="00613971"/>
    <w:rsid w:val="00614991"/>
    <w:rsid w:val="006158E8"/>
    <w:rsid w:val="006165A1"/>
    <w:rsid w:val="00616C16"/>
    <w:rsid w:val="00617900"/>
    <w:rsid w:val="00617CAE"/>
    <w:rsid w:val="0062075D"/>
    <w:rsid w:val="00620EE6"/>
    <w:rsid w:val="00621268"/>
    <w:rsid w:val="006215F1"/>
    <w:rsid w:val="00622F7E"/>
    <w:rsid w:val="00623411"/>
    <w:rsid w:val="00623877"/>
    <w:rsid w:val="006244B2"/>
    <w:rsid w:val="00627914"/>
    <w:rsid w:val="00630041"/>
    <w:rsid w:val="00631F96"/>
    <w:rsid w:val="006332B1"/>
    <w:rsid w:val="00635D70"/>
    <w:rsid w:val="00636007"/>
    <w:rsid w:val="006362B9"/>
    <w:rsid w:val="00640B73"/>
    <w:rsid w:val="00644934"/>
    <w:rsid w:val="00644EB2"/>
    <w:rsid w:val="00645FF2"/>
    <w:rsid w:val="00646A6F"/>
    <w:rsid w:val="00646D90"/>
    <w:rsid w:val="00652569"/>
    <w:rsid w:val="00652CAB"/>
    <w:rsid w:val="0065473A"/>
    <w:rsid w:val="00654D8B"/>
    <w:rsid w:val="00657593"/>
    <w:rsid w:val="00657869"/>
    <w:rsid w:val="00657E9A"/>
    <w:rsid w:val="00661368"/>
    <w:rsid w:val="00661929"/>
    <w:rsid w:val="00663746"/>
    <w:rsid w:val="0066515E"/>
    <w:rsid w:val="00665735"/>
    <w:rsid w:val="0066583B"/>
    <w:rsid w:val="00665AE9"/>
    <w:rsid w:val="006662F4"/>
    <w:rsid w:val="00666E50"/>
    <w:rsid w:val="006677AF"/>
    <w:rsid w:val="00667D50"/>
    <w:rsid w:val="0067010A"/>
    <w:rsid w:val="00670BAD"/>
    <w:rsid w:val="00671437"/>
    <w:rsid w:val="0067349A"/>
    <w:rsid w:val="0067386C"/>
    <w:rsid w:val="0067433B"/>
    <w:rsid w:val="00675A40"/>
    <w:rsid w:val="00675CC5"/>
    <w:rsid w:val="006762D2"/>
    <w:rsid w:val="006762D4"/>
    <w:rsid w:val="00676360"/>
    <w:rsid w:val="00677D49"/>
    <w:rsid w:val="0068078A"/>
    <w:rsid w:val="00681148"/>
    <w:rsid w:val="00681DCE"/>
    <w:rsid w:val="00682397"/>
    <w:rsid w:val="006829AE"/>
    <w:rsid w:val="006829DB"/>
    <w:rsid w:val="00682BF1"/>
    <w:rsid w:val="00684A76"/>
    <w:rsid w:val="00684B50"/>
    <w:rsid w:val="00684BED"/>
    <w:rsid w:val="00684D53"/>
    <w:rsid w:val="006902D9"/>
    <w:rsid w:val="006903C2"/>
    <w:rsid w:val="00690460"/>
    <w:rsid w:val="006924D1"/>
    <w:rsid w:val="006936DD"/>
    <w:rsid w:val="00693F04"/>
    <w:rsid w:val="006943B1"/>
    <w:rsid w:val="006945A0"/>
    <w:rsid w:val="00695604"/>
    <w:rsid w:val="00696485"/>
    <w:rsid w:val="0069669C"/>
    <w:rsid w:val="00696EDD"/>
    <w:rsid w:val="00697C5D"/>
    <w:rsid w:val="006A06E9"/>
    <w:rsid w:val="006A19AC"/>
    <w:rsid w:val="006A1EE7"/>
    <w:rsid w:val="006A463C"/>
    <w:rsid w:val="006A69C3"/>
    <w:rsid w:val="006A7616"/>
    <w:rsid w:val="006A7779"/>
    <w:rsid w:val="006B04F7"/>
    <w:rsid w:val="006B0C1B"/>
    <w:rsid w:val="006B16A0"/>
    <w:rsid w:val="006B1ED7"/>
    <w:rsid w:val="006B217E"/>
    <w:rsid w:val="006B508D"/>
    <w:rsid w:val="006B7C83"/>
    <w:rsid w:val="006C001E"/>
    <w:rsid w:val="006C032E"/>
    <w:rsid w:val="006C065E"/>
    <w:rsid w:val="006C0683"/>
    <w:rsid w:val="006C0CAD"/>
    <w:rsid w:val="006C1498"/>
    <w:rsid w:val="006C2551"/>
    <w:rsid w:val="006C3C58"/>
    <w:rsid w:val="006C76CC"/>
    <w:rsid w:val="006C7A4F"/>
    <w:rsid w:val="006C7AE2"/>
    <w:rsid w:val="006C7D73"/>
    <w:rsid w:val="006D03E2"/>
    <w:rsid w:val="006D0B86"/>
    <w:rsid w:val="006D0C1B"/>
    <w:rsid w:val="006D4437"/>
    <w:rsid w:val="006D532A"/>
    <w:rsid w:val="006D6DAC"/>
    <w:rsid w:val="006D6F47"/>
    <w:rsid w:val="006D7002"/>
    <w:rsid w:val="006D749D"/>
    <w:rsid w:val="006E25AC"/>
    <w:rsid w:val="006E2AA0"/>
    <w:rsid w:val="006E41BC"/>
    <w:rsid w:val="006E4445"/>
    <w:rsid w:val="006E44DC"/>
    <w:rsid w:val="006E4719"/>
    <w:rsid w:val="006E4CC5"/>
    <w:rsid w:val="006E558E"/>
    <w:rsid w:val="006E65E8"/>
    <w:rsid w:val="006E673A"/>
    <w:rsid w:val="006F054E"/>
    <w:rsid w:val="006F3366"/>
    <w:rsid w:val="006F457F"/>
    <w:rsid w:val="006F6938"/>
    <w:rsid w:val="006F76F1"/>
    <w:rsid w:val="00700155"/>
    <w:rsid w:val="007005D8"/>
    <w:rsid w:val="00700B61"/>
    <w:rsid w:val="0070254C"/>
    <w:rsid w:val="0070549F"/>
    <w:rsid w:val="00706DED"/>
    <w:rsid w:val="00707E8F"/>
    <w:rsid w:val="00710180"/>
    <w:rsid w:val="007108B8"/>
    <w:rsid w:val="00710A58"/>
    <w:rsid w:val="007110CF"/>
    <w:rsid w:val="0071299B"/>
    <w:rsid w:val="0071366C"/>
    <w:rsid w:val="00714DF5"/>
    <w:rsid w:val="00715910"/>
    <w:rsid w:val="00715ADF"/>
    <w:rsid w:val="007163AE"/>
    <w:rsid w:val="00716AFD"/>
    <w:rsid w:val="007173E6"/>
    <w:rsid w:val="007177A2"/>
    <w:rsid w:val="007178A6"/>
    <w:rsid w:val="007202E2"/>
    <w:rsid w:val="00725121"/>
    <w:rsid w:val="00725D4F"/>
    <w:rsid w:val="00727200"/>
    <w:rsid w:val="00731A6F"/>
    <w:rsid w:val="00735A44"/>
    <w:rsid w:val="007418B0"/>
    <w:rsid w:val="00741BAC"/>
    <w:rsid w:val="00745AE1"/>
    <w:rsid w:val="00745C08"/>
    <w:rsid w:val="00746601"/>
    <w:rsid w:val="00746E90"/>
    <w:rsid w:val="00747159"/>
    <w:rsid w:val="007471CC"/>
    <w:rsid w:val="00747DD1"/>
    <w:rsid w:val="007526B7"/>
    <w:rsid w:val="007541B8"/>
    <w:rsid w:val="00755AE4"/>
    <w:rsid w:val="007561C2"/>
    <w:rsid w:val="00756B66"/>
    <w:rsid w:val="00756D16"/>
    <w:rsid w:val="00757024"/>
    <w:rsid w:val="007572BB"/>
    <w:rsid w:val="00757FBA"/>
    <w:rsid w:val="00760A9A"/>
    <w:rsid w:val="007611BB"/>
    <w:rsid w:val="00762390"/>
    <w:rsid w:val="007629C9"/>
    <w:rsid w:val="0076311F"/>
    <w:rsid w:val="0076374F"/>
    <w:rsid w:val="00763890"/>
    <w:rsid w:val="00763A54"/>
    <w:rsid w:val="00763F38"/>
    <w:rsid w:val="00766C2E"/>
    <w:rsid w:val="00767237"/>
    <w:rsid w:val="00767395"/>
    <w:rsid w:val="00771953"/>
    <w:rsid w:val="00772704"/>
    <w:rsid w:val="00772ECF"/>
    <w:rsid w:val="007738F9"/>
    <w:rsid w:val="00773E9B"/>
    <w:rsid w:val="0077439A"/>
    <w:rsid w:val="00774F35"/>
    <w:rsid w:val="00775244"/>
    <w:rsid w:val="00775473"/>
    <w:rsid w:val="00780E8E"/>
    <w:rsid w:val="00781665"/>
    <w:rsid w:val="00781D71"/>
    <w:rsid w:val="0078201D"/>
    <w:rsid w:val="00782E07"/>
    <w:rsid w:val="00790FE8"/>
    <w:rsid w:val="007919E0"/>
    <w:rsid w:val="00791DDD"/>
    <w:rsid w:val="00793A18"/>
    <w:rsid w:val="00793CAC"/>
    <w:rsid w:val="00793D28"/>
    <w:rsid w:val="00794BAC"/>
    <w:rsid w:val="00795ADB"/>
    <w:rsid w:val="00796035"/>
    <w:rsid w:val="007A12AD"/>
    <w:rsid w:val="007A1AD4"/>
    <w:rsid w:val="007A1CAF"/>
    <w:rsid w:val="007A2280"/>
    <w:rsid w:val="007A2C08"/>
    <w:rsid w:val="007A2CC6"/>
    <w:rsid w:val="007A3287"/>
    <w:rsid w:val="007A3BFD"/>
    <w:rsid w:val="007A3D00"/>
    <w:rsid w:val="007A41A2"/>
    <w:rsid w:val="007A41B9"/>
    <w:rsid w:val="007A4635"/>
    <w:rsid w:val="007A5D82"/>
    <w:rsid w:val="007A651F"/>
    <w:rsid w:val="007A7543"/>
    <w:rsid w:val="007A7737"/>
    <w:rsid w:val="007B3DD4"/>
    <w:rsid w:val="007B5930"/>
    <w:rsid w:val="007B5C7F"/>
    <w:rsid w:val="007C2374"/>
    <w:rsid w:val="007C2E8F"/>
    <w:rsid w:val="007C464D"/>
    <w:rsid w:val="007C5444"/>
    <w:rsid w:val="007C6845"/>
    <w:rsid w:val="007C6BCD"/>
    <w:rsid w:val="007C782B"/>
    <w:rsid w:val="007C795B"/>
    <w:rsid w:val="007D28C3"/>
    <w:rsid w:val="007D3389"/>
    <w:rsid w:val="007D5495"/>
    <w:rsid w:val="007D5954"/>
    <w:rsid w:val="007D6B9A"/>
    <w:rsid w:val="007E1436"/>
    <w:rsid w:val="007E568F"/>
    <w:rsid w:val="007E6480"/>
    <w:rsid w:val="007F1519"/>
    <w:rsid w:val="007F3015"/>
    <w:rsid w:val="007F33DA"/>
    <w:rsid w:val="007F41B5"/>
    <w:rsid w:val="007F470C"/>
    <w:rsid w:val="007F4DDA"/>
    <w:rsid w:val="007F5A41"/>
    <w:rsid w:val="007F6ABA"/>
    <w:rsid w:val="007F7F8F"/>
    <w:rsid w:val="00801577"/>
    <w:rsid w:val="00802044"/>
    <w:rsid w:val="0080215A"/>
    <w:rsid w:val="0080290F"/>
    <w:rsid w:val="00803391"/>
    <w:rsid w:val="00803C3C"/>
    <w:rsid w:val="0080411E"/>
    <w:rsid w:val="008043D5"/>
    <w:rsid w:val="00804DC2"/>
    <w:rsid w:val="008053D4"/>
    <w:rsid w:val="0080542F"/>
    <w:rsid w:val="00805A3D"/>
    <w:rsid w:val="008061B8"/>
    <w:rsid w:val="0080781B"/>
    <w:rsid w:val="00810CDA"/>
    <w:rsid w:val="0081127A"/>
    <w:rsid w:val="00811FE7"/>
    <w:rsid w:val="00812B84"/>
    <w:rsid w:val="008134C9"/>
    <w:rsid w:val="00814E6E"/>
    <w:rsid w:val="0081530B"/>
    <w:rsid w:val="00816E11"/>
    <w:rsid w:val="008171BB"/>
    <w:rsid w:val="00821216"/>
    <w:rsid w:val="008219DC"/>
    <w:rsid w:val="008223BF"/>
    <w:rsid w:val="00822C47"/>
    <w:rsid w:val="00823AC9"/>
    <w:rsid w:val="00823BA5"/>
    <w:rsid w:val="00826A9B"/>
    <w:rsid w:val="008277F0"/>
    <w:rsid w:val="00830B0C"/>
    <w:rsid w:val="008310AF"/>
    <w:rsid w:val="0083220C"/>
    <w:rsid w:val="00832F5B"/>
    <w:rsid w:val="00833293"/>
    <w:rsid w:val="00833BDE"/>
    <w:rsid w:val="00835086"/>
    <w:rsid w:val="0083698E"/>
    <w:rsid w:val="008375C9"/>
    <w:rsid w:val="00837999"/>
    <w:rsid w:val="00840F82"/>
    <w:rsid w:val="008410F3"/>
    <w:rsid w:val="008425F1"/>
    <w:rsid w:val="008426FF"/>
    <w:rsid w:val="00842905"/>
    <w:rsid w:val="008437AF"/>
    <w:rsid w:val="00843CE2"/>
    <w:rsid w:val="00847F82"/>
    <w:rsid w:val="00850B85"/>
    <w:rsid w:val="00850CEC"/>
    <w:rsid w:val="00851D56"/>
    <w:rsid w:val="00851E8D"/>
    <w:rsid w:val="00852BC8"/>
    <w:rsid w:val="00852D25"/>
    <w:rsid w:val="00854CF8"/>
    <w:rsid w:val="00854E36"/>
    <w:rsid w:val="00855A74"/>
    <w:rsid w:val="00860140"/>
    <w:rsid w:val="00862B50"/>
    <w:rsid w:val="00863D67"/>
    <w:rsid w:val="008640EB"/>
    <w:rsid w:val="00865C5F"/>
    <w:rsid w:val="00866069"/>
    <w:rsid w:val="00866490"/>
    <w:rsid w:val="008673DD"/>
    <w:rsid w:val="008723ED"/>
    <w:rsid w:val="00872882"/>
    <w:rsid w:val="00872A94"/>
    <w:rsid w:val="008731DB"/>
    <w:rsid w:val="00873875"/>
    <w:rsid w:val="00873FCE"/>
    <w:rsid w:val="00875A20"/>
    <w:rsid w:val="00877A19"/>
    <w:rsid w:val="00881792"/>
    <w:rsid w:val="0088222B"/>
    <w:rsid w:val="00882E23"/>
    <w:rsid w:val="0088369A"/>
    <w:rsid w:val="00883D0E"/>
    <w:rsid w:val="00885786"/>
    <w:rsid w:val="00885CC4"/>
    <w:rsid w:val="0089041F"/>
    <w:rsid w:val="0089060A"/>
    <w:rsid w:val="00892E4D"/>
    <w:rsid w:val="00893245"/>
    <w:rsid w:val="00893F8F"/>
    <w:rsid w:val="008940A1"/>
    <w:rsid w:val="00894842"/>
    <w:rsid w:val="008948CC"/>
    <w:rsid w:val="00897A63"/>
    <w:rsid w:val="008A017A"/>
    <w:rsid w:val="008A019C"/>
    <w:rsid w:val="008A15BB"/>
    <w:rsid w:val="008A2B38"/>
    <w:rsid w:val="008A2B7A"/>
    <w:rsid w:val="008A2C59"/>
    <w:rsid w:val="008A3D38"/>
    <w:rsid w:val="008A4302"/>
    <w:rsid w:val="008A4549"/>
    <w:rsid w:val="008A55A5"/>
    <w:rsid w:val="008A5C80"/>
    <w:rsid w:val="008A6028"/>
    <w:rsid w:val="008A6F5C"/>
    <w:rsid w:val="008B2C6C"/>
    <w:rsid w:val="008B5A5E"/>
    <w:rsid w:val="008B5E6E"/>
    <w:rsid w:val="008B7552"/>
    <w:rsid w:val="008B7A09"/>
    <w:rsid w:val="008B7CB5"/>
    <w:rsid w:val="008C06D9"/>
    <w:rsid w:val="008C0FCF"/>
    <w:rsid w:val="008C1DFB"/>
    <w:rsid w:val="008C4935"/>
    <w:rsid w:val="008C493A"/>
    <w:rsid w:val="008C4B4C"/>
    <w:rsid w:val="008C50F2"/>
    <w:rsid w:val="008C55F8"/>
    <w:rsid w:val="008C5D96"/>
    <w:rsid w:val="008D241A"/>
    <w:rsid w:val="008D4387"/>
    <w:rsid w:val="008D4D5A"/>
    <w:rsid w:val="008D6D29"/>
    <w:rsid w:val="008E0123"/>
    <w:rsid w:val="008E140D"/>
    <w:rsid w:val="008E15F7"/>
    <w:rsid w:val="008E1D2B"/>
    <w:rsid w:val="008E2726"/>
    <w:rsid w:val="008E384C"/>
    <w:rsid w:val="008E3CC5"/>
    <w:rsid w:val="008E5CD1"/>
    <w:rsid w:val="008E5E79"/>
    <w:rsid w:val="008E79C7"/>
    <w:rsid w:val="008F0148"/>
    <w:rsid w:val="008F34C8"/>
    <w:rsid w:val="008F3886"/>
    <w:rsid w:val="008F39D4"/>
    <w:rsid w:val="008F46FB"/>
    <w:rsid w:val="008F4F5C"/>
    <w:rsid w:val="008F51BB"/>
    <w:rsid w:val="008F589F"/>
    <w:rsid w:val="008F68E2"/>
    <w:rsid w:val="008F69C0"/>
    <w:rsid w:val="0090030D"/>
    <w:rsid w:val="009004FB"/>
    <w:rsid w:val="009005E4"/>
    <w:rsid w:val="00901209"/>
    <w:rsid w:val="00902850"/>
    <w:rsid w:val="00907400"/>
    <w:rsid w:val="00907CC0"/>
    <w:rsid w:val="009110C6"/>
    <w:rsid w:val="00911459"/>
    <w:rsid w:val="00911DBC"/>
    <w:rsid w:val="00912C95"/>
    <w:rsid w:val="00915221"/>
    <w:rsid w:val="00916B30"/>
    <w:rsid w:val="009171C0"/>
    <w:rsid w:val="009178EA"/>
    <w:rsid w:val="0092587E"/>
    <w:rsid w:val="009258DE"/>
    <w:rsid w:val="009267D2"/>
    <w:rsid w:val="0093182B"/>
    <w:rsid w:val="00931ADD"/>
    <w:rsid w:val="00932B47"/>
    <w:rsid w:val="00933D88"/>
    <w:rsid w:val="00934AE2"/>
    <w:rsid w:val="009355B2"/>
    <w:rsid w:val="00935A0B"/>
    <w:rsid w:val="00936E20"/>
    <w:rsid w:val="00940909"/>
    <w:rsid w:val="009419ED"/>
    <w:rsid w:val="00941D57"/>
    <w:rsid w:val="00942F32"/>
    <w:rsid w:val="00943DF8"/>
    <w:rsid w:val="0094507B"/>
    <w:rsid w:val="00947A64"/>
    <w:rsid w:val="00947ED6"/>
    <w:rsid w:val="0095066F"/>
    <w:rsid w:val="009516CA"/>
    <w:rsid w:val="00951830"/>
    <w:rsid w:val="00951D61"/>
    <w:rsid w:val="009534D3"/>
    <w:rsid w:val="009535FB"/>
    <w:rsid w:val="009538DF"/>
    <w:rsid w:val="00955801"/>
    <w:rsid w:val="00955F62"/>
    <w:rsid w:val="009562B1"/>
    <w:rsid w:val="00956526"/>
    <w:rsid w:val="00956AA9"/>
    <w:rsid w:val="00960F1B"/>
    <w:rsid w:val="00961980"/>
    <w:rsid w:val="00961BFC"/>
    <w:rsid w:val="00962DF8"/>
    <w:rsid w:val="009632DD"/>
    <w:rsid w:val="00963EBE"/>
    <w:rsid w:val="0096467B"/>
    <w:rsid w:val="00965198"/>
    <w:rsid w:val="00965CD1"/>
    <w:rsid w:val="00967DD9"/>
    <w:rsid w:val="00971B65"/>
    <w:rsid w:val="00972570"/>
    <w:rsid w:val="009727E0"/>
    <w:rsid w:val="0097331D"/>
    <w:rsid w:val="0097401F"/>
    <w:rsid w:val="009746AE"/>
    <w:rsid w:val="00975613"/>
    <w:rsid w:val="00975D4F"/>
    <w:rsid w:val="00976A18"/>
    <w:rsid w:val="00976F51"/>
    <w:rsid w:val="00980810"/>
    <w:rsid w:val="009813D6"/>
    <w:rsid w:val="00982928"/>
    <w:rsid w:val="00983DDA"/>
    <w:rsid w:val="00984329"/>
    <w:rsid w:val="009845D0"/>
    <w:rsid w:val="009905C4"/>
    <w:rsid w:val="00991755"/>
    <w:rsid w:val="00991CE3"/>
    <w:rsid w:val="00992A81"/>
    <w:rsid w:val="00994C18"/>
    <w:rsid w:val="00996834"/>
    <w:rsid w:val="00996F1B"/>
    <w:rsid w:val="009A02B7"/>
    <w:rsid w:val="009A05F6"/>
    <w:rsid w:val="009A252A"/>
    <w:rsid w:val="009A319F"/>
    <w:rsid w:val="009A3A7A"/>
    <w:rsid w:val="009A5133"/>
    <w:rsid w:val="009A62E3"/>
    <w:rsid w:val="009A68D9"/>
    <w:rsid w:val="009A6BB2"/>
    <w:rsid w:val="009A775B"/>
    <w:rsid w:val="009B03B3"/>
    <w:rsid w:val="009B0630"/>
    <w:rsid w:val="009B2430"/>
    <w:rsid w:val="009B2C4A"/>
    <w:rsid w:val="009B3A36"/>
    <w:rsid w:val="009B45FD"/>
    <w:rsid w:val="009B7EDC"/>
    <w:rsid w:val="009C0290"/>
    <w:rsid w:val="009C1796"/>
    <w:rsid w:val="009C3404"/>
    <w:rsid w:val="009C3A74"/>
    <w:rsid w:val="009C698D"/>
    <w:rsid w:val="009C71CD"/>
    <w:rsid w:val="009C79E6"/>
    <w:rsid w:val="009C7B05"/>
    <w:rsid w:val="009D117D"/>
    <w:rsid w:val="009D1A3A"/>
    <w:rsid w:val="009D2C21"/>
    <w:rsid w:val="009D44D0"/>
    <w:rsid w:val="009D4625"/>
    <w:rsid w:val="009D4EFE"/>
    <w:rsid w:val="009D6B79"/>
    <w:rsid w:val="009E1974"/>
    <w:rsid w:val="009E3DC7"/>
    <w:rsid w:val="009E3FE3"/>
    <w:rsid w:val="009E4555"/>
    <w:rsid w:val="009E7F0F"/>
    <w:rsid w:val="009F0541"/>
    <w:rsid w:val="009F08A1"/>
    <w:rsid w:val="009F0C8C"/>
    <w:rsid w:val="009F0DB2"/>
    <w:rsid w:val="009F1707"/>
    <w:rsid w:val="009F1A05"/>
    <w:rsid w:val="009F1BA0"/>
    <w:rsid w:val="009F1C1B"/>
    <w:rsid w:val="009F49F3"/>
    <w:rsid w:val="009F4ED4"/>
    <w:rsid w:val="009F57FA"/>
    <w:rsid w:val="009F5B45"/>
    <w:rsid w:val="009F5B8F"/>
    <w:rsid w:val="009F6375"/>
    <w:rsid w:val="009F6A5B"/>
    <w:rsid w:val="009F7773"/>
    <w:rsid w:val="00A012D4"/>
    <w:rsid w:val="00A01E3F"/>
    <w:rsid w:val="00A02744"/>
    <w:rsid w:val="00A02C3F"/>
    <w:rsid w:val="00A03106"/>
    <w:rsid w:val="00A03968"/>
    <w:rsid w:val="00A03ADC"/>
    <w:rsid w:val="00A042AA"/>
    <w:rsid w:val="00A053A5"/>
    <w:rsid w:val="00A06F85"/>
    <w:rsid w:val="00A10BD3"/>
    <w:rsid w:val="00A10E6D"/>
    <w:rsid w:val="00A11F30"/>
    <w:rsid w:val="00A12020"/>
    <w:rsid w:val="00A1268A"/>
    <w:rsid w:val="00A13FBB"/>
    <w:rsid w:val="00A17CF7"/>
    <w:rsid w:val="00A217E4"/>
    <w:rsid w:val="00A2254A"/>
    <w:rsid w:val="00A22C27"/>
    <w:rsid w:val="00A23BB7"/>
    <w:rsid w:val="00A241BD"/>
    <w:rsid w:val="00A24B4B"/>
    <w:rsid w:val="00A24F80"/>
    <w:rsid w:val="00A2642B"/>
    <w:rsid w:val="00A27979"/>
    <w:rsid w:val="00A27DE4"/>
    <w:rsid w:val="00A301A5"/>
    <w:rsid w:val="00A33549"/>
    <w:rsid w:val="00A33B22"/>
    <w:rsid w:val="00A3460A"/>
    <w:rsid w:val="00A3610F"/>
    <w:rsid w:val="00A36C75"/>
    <w:rsid w:val="00A36E43"/>
    <w:rsid w:val="00A43A61"/>
    <w:rsid w:val="00A44376"/>
    <w:rsid w:val="00A44552"/>
    <w:rsid w:val="00A509FB"/>
    <w:rsid w:val="00A50C00"/>
    <w:rsid w:val="00A50F4E"/>
    <w:rsid w:val="00A51655"/>
    <w:rsid w:val="00A530A7"/>
    <w:rsid w:val="00A540E8"/>
    <w:rsid w:val="00A54EA4"/>
    <w:rsid w:val="00A561DE"/>
    <w:rsid w:val="00A571A6"/>
    <w:rsid w:val="00A602B1"/>
    <w:rsid w:val="00A62B37"/>
    <w:rsid w:val="00A643AD"/>
    <w:rsid w:val="00A64768"/>
    <w:rsid w:val="00A64E01"/>
    <w:rsid w:val="00A65E7B"/>
    <w:rsid w:val="00A6617B"/>
    <w:rsid w:val="00A66EC1"/>
    <w:rsid w:val="00A703D7"/>
    <w:rsid w:val="00A7286E"/>
    <w:rsid w:val="00A72C74"/>
    <w:rsid w:val="00A73B5C"/>
    <w:rsid w:val="00A754D3"/>
    <w:rsid w:val="00A75B6F"/>
    <w:rsid w:val="00A7657C"/>
    <w:rsid w:val="00A80D5E"/>
    <w:rsid w:val="00A8196F"/>
    <w:rsid w:val="00A82A5A"/>
    <w:rsid w:val="00A845F0"/>
    <w:rsid w:val="00A84A8C"/>
    <w:rsid w:val="00A8514C"/>
    <w:rsid w:val="00A8592C"/>
    <w:rsid w:val="00A86AA4"/>
    <w:rsid w:val="00A871FF"/>
    <w:rsid w:val="00A87BDC"/>
    <w:rsid w:val="00A90BC4"/>
    <w:rsid w:val="00A91740"/>
    <w:rsid w:val="00A92A2A"/>
    <w:rsid w:val="00A93F9B"/>
    <w:rsid w:val="00A973C1"/>
    <w:rsid w:val="00AA1E0C"/>
    <w:rsid w:val="00AA2E15"/>
    <w:rsid w:val="00AA3C28"/>
    <w:rsid w:val="00AA624C"/>
    <w:rsid w:val="00AB1832"/>
    <w:rsid w:val="00AB2BF9"/>
    <w:rsid w:val="00AB3543"/>
    <w:rsid w:val="00AB3915"/>
    <w:rsid w:val="00AB39CE"/>
    <w:rsid w:val="00AB5DBE"/>
    <w:rsid w:val="00AB7DE5"/>
    <w:rsid w:val="00AC178C"/>
    <w:rsid w:val="00AC1793"/>
    <w:rsid w:val="00AC4444"/>
    <w:rsid w:val="00AC451F"/>
    <w:rsid w:val="00AC6CAB"/>
    <w:rsid w:val="00AC7BDA"/>
    <w:rsid w:val="00AD0F6C"/>
    <w:rsid w:val="00AD1A71"/>
    <w:rsid w:val="00AD3B53"/>
    <w:rsid w:val="00AD61A8"/>
    <w:rsid w:val="00AD7761"/>
    <w:rsid w:val="00AD78E1"/>
    <w:rsid w:val="00AE10C4"/>
    <w:rsid w:val="00AE4EA2"/>
    <w:rsid w:val="00AE4EDD"/>
    <w:rsid w:val="00AE5244"/>
    <w:rsid w:val="00AE6B9D"/>
    <w:rsid w:val="00AF1C90"/>
    <w:rsid w:val="00AF21F9"/>
    <w:rsid w:val="00AF28EA"/>
    <w:rsid w:val="00AF40F5"/>
    <w:rsid w:val="00AF42E0"/>
    <w:rsid w:val="00AF4F4D"/>
    <w:rsid w:val="00AF504C"/>
    <w:rsid w:val="00AF7D8D"/>
    <w:rsid w:val="00AF7DB2"/>
    <w:rsid w:val="00B00626"/>
    <w:rsid w:val="00B00959"/>
    <w:rsid w:val="00B00C7C"/>
    <w:rsid w:val="00B01F69"/>
    <w:rsid w:val="00B02D5E"/>
    <w:rsid w:val="00B02DAB"/>
    <w:rsid w:val="00B0383C"/>
    <w:rsid w:val="00B0397A"/>
    <w:rsid w:val="00B0494E"/>
    <w:rsid w:val="00B04B5B"/>
    <w:rsid w:val="00B05B75"/>
    <w:rsid w:val="00B06185"/>
    <w:rsid w:val="00B064E7"/>
    <w:rsid w:val="00B0670E"/>
    <w:rsid w:val="00B0717A"/>
    <w:rsid w:val="00B075E4"/>
    <w:rsid w:val="00B113C5"/>
    <w:rsid w:val="00B12B32"/>
    <w:rsid w:val="00B13CED"/>
    <w:rsid w:val="00B145FD"/>
    <w:rsid w:val="00B14A32"/>
    <w:rsid w:val="00B16946"/>
    <w:rsid w:val="00B215DF"/>
    <w:rsid w:val="00B231CA"/>
    <w:rsid w:val="00B23248"/>
    <w:rsid w:val="00B233AB"/>
    <w:rsid w:val="00B23A74"/>
    <w:rsid w:val="00B23D07"/>
    <w:rsid w:val="00B2461E"/>
    <w:rsid w:val="00B25777"/>
    <w:rsid w:val="00B25E0F"/>
    <w:rsid w:val="00B263BB"/>
    <w:rsid w:val="00B26C5F"/>
    <w:rsid w:val="00B26E71"/>
    <w:rsid w:val="00B27861"/>
    <w:rsid w:val="00B3094E"/>
    <w:rsid w:val="00B30B91"/>
    <w:rsid w:val="00B32C3C"/>
    <w:rsid w:val="00B32E3E"/>
    <w:rsid w:val="00B35F52"/>
    <w:rsid w:val="00B36EAC"/>
    <w:rsid w:val="00B3769A"/>
    <w:rsid w:val="00B403BC"/>
    <w:rsid w:val="00B4055A"/>
    <w:rsid w:val="00B41923"/>
    <w:rsid w:val="00B43144"/>
    <w:rsid w:val="00B45E09"/>
    <w:rsid w:val="00B4616A"/>
    <w:rsid w:val="00B468AA"/>
    <w:rsid w:val="00B47F69"/>
    <w:rsid w:val="00B502C4"/>
    <w:rsid w:val="00B504F2"/>
    <w:rsid w:val="00B51B5B"/>
    <w:rsid w:val="00B52ABD"/>
    <w:rsid w:val="00B52E80"/>
    <w:rsid w:val="00B533AF"/>
    <w:rsid w:val="00B53690"/>
    <w:rsid w:val="00B53C5A"/>
    <w:rsid w:val="00B541FF"/>
    <w:rsid w:val="00B56237"/>
    <w:rsid w:val="00B56835"/>
    <w:rsid w:val="00B56B49"/>
    <w:rsid w:val="00B57391"/>
    <w:rsid w:val="00B57F8C"/>
    <w:rsid w:val="00B60C00"/>
    <w:rsid w:val="00B6255C"/>
    <w:rsid w:val="00B634DC"/>
    <w:rsid w:val="00B6451A"/>
    <w:rsid w:val="00B64DD5"/>
    <w:rsid w:val="00B64EA7"/>
    <w:rsid w:val="00B65083"/>
    <w:rsid w:val="00B65117"/>
    <w:rsid w:val="00B6753F"/>
    <w:rsid w:val="00B67A0C"/>
    <w:rsid w:val="00B707B0"/>
    <w:rsid w:val="00B7189F"/>
    <w:rsid w:val="00B7384F"/>
    <w:rsid w:val="00B75A13"/>
    <w:rsid w:val="00B75A34"/>
    <w:rsid w:val="00B7638B"/>
    <w:rsid w:val="00B77797"/>
    <w:rsid w:val="00B844C3"/>
    <w:rsid w:val="00B8563C"/>
    <w:rsid w:val="00B85A98"/>
    <w:rsid w:val="00B85B66"/>
    <w:rsid w:val="00B8686F"/>
    <w:rsid w:val="00B87020"/>
    <w:rsid w:val="00B872DB"/>
    <w:rsid w:val="00B87A8D"/>
    <w:rsid w:val="00B91FA6"/>
    <w:rsid w:val="00B92FB0"/>
    <w:rsid w:val="00B92FFB"/>
    <w:rsid w:val="00B93A2A"/>
    <w:rsid w:val="00B94003"/>
    <w:rsid w:val="00B94134"/>
    <w:rsid w:val="00B94DE3"/>
    <w:rsid w:val="00B95D11"/>
    <w:rsid w:val="00BB0AB6"/>
    <w:rsid w:val="00BB43F1"/>
    <w:rsid w:val="00BB6FA1"/>
    <w:rsid w:val="00BC0148"/>
    <w:rsid w:val="00BC0917"/>
    <w:rsid w:val="00BC18D2"/>
    <w:rsid w:val="00BC1C73"/>
    <w:rsid w:val="00BC2AC9"/>
    <w:rsid w:val="00BC3C61"/>
    <w:rsid w:val="00BC4C60"/>
    <w:rsid w:val="00BC70D9"/>
    <w:rsid w:val="00BD46AF"/>
    <w:rsid w:val="00BD579A"/>
    <w:rsid w:val="00BD5E3E"/>
    <w:rsid w:val="00BD6A08"/>
    <w:rsid w:val="00BD6F37"/>
    <w:rsid w:val="00BD769B"/>
    <w:rsid w:val="00BE0415"/>
    <w:rsid w:val="00BE055B"/>
    <w:rsid w:val="00BE0694"/>
    <w:rsid w:val="00BE0E8C"/>
    <w:rsid w:val="00BE13C7"/>
    <w:rsid w:val="00BE1945"/>
    <w:rsid w:val="00BE1A92"/>
    <w:rsid w:val="00BE1F15"/>
    <w:rsid w:val="00BE21AC"/>
    <w:rsid w:val="00BE27DA"/>
    <w:rsid w:val="00BE4092"/>
    <w:rsid w:val="00BE479E"/>
    <w:rsid w:val="00BE47D7"/>
    <w:rsid w:val="00BE486B"/>
    <w:rsid w:val="00BE5751"/>
    <w:rsid w:val="00BF1182"/>
    <w:rsid w:val="00BF1EFE"/>
    <w:rsid w:val="00BF3B4E"/>
    <w:rsid w:val="00BF69F3"/>
    <w:rsid w:val="00BF7C01"/>
    <w:rsid w:val="00C00A71"/>
    <w:rsid w:val="00C00FCF"/>
    <w:rsid w:val="00C01654"/>
    <w:rsid w:val="00C01DE5"/>
    <w:rsid w:val="00C01F2D"/>
    <w:rsid w:val="00C02215"/>
    <w:rsid w:val="00C026FD"/>
    <w:rsid w:val="00C02E4D"/>
    <w:rsid w:val="00C05D61"/>
    <w:rsid w:val="00C10C40"/>
    <w:rsid w:val="00C10FEE"/>
    <w:rsid w:val="00C119CF"/>
    <w:rsid w:val="00C11B65"/>
    <w:rsid w:val="00C11F73"/>
    <w:rsid w:val="00C12496"/>
    <w:rsid w:val="00C12B8E"/>
    <w:rsid w:val="00C1313B"/>
    <w:rsid w:val="00C136AD"/>
    <w:rsid w:val="00C154B8"/>
    <w:rsid w:val="00C15722"/>
    <w:rsid w:val="00C16E47"/>
    <w:rsid w:val="00C16F12"/>
    <w:rsid w:val="00C203B8"/>
    <w:rsid w:val="00C21FCA"/>
    <w:rsid w:val="00C23598"/>
    <w:rsid w:val="00C23B10"/>
    <w:rsid w:val="00C23BD6"/>
    <w:rsid w:val="00C24D53"/>
    <w:rsid w:val="00C2581C"/>
    <w:rsid w:val="00C26180"/>
    <w:rsid w:val="00C2724C"/>
    <w:rsid w:val="00C279EB"/>
    <w:rsid w:val="00C31BE6"/>
    <w:rsid w:val="00C32447"/>
    <w:rsid w:val="00C34805"/>
    <w:rsid w:val="00C350EA"/>
    <w:rsid w:val="00C35886"/>
    <w:rsid w:val="00C3606C"/>
    <w:rsid w:val="00C41834"/>
    <w:rsid w:val="00C41CA1"/>
    <w:rsid w:val="00C421E8"/>
    <w:rsid w:val="00C42270"/>
    <w:rsid w:val="00C43602"/>
    <w:rsid w:val="00C43DBC"/>
    <w:rsid w:val="00C44B0A"/>
    <w:rsid w:val="00C45BCC"/>
    <w:rsid w:val="00C4730F"/>
    <w:rsid w:val="00C50F61"/>
    <w:rsid w:val="00C524F2"/>
    <w:rsid w:val="00C53B60"/>
    <w:rsid w:val="00C54625"/>
    <w:rsid w:val="00C54F31"/>
    <w:rsid w:val="00C55DAB"/>
    <w:rsid w:val="00C560ED"/>
    <w:rsid w:val="00C57727"/>
    <w:rsid w:val="00C5781D"/>
    <w:rsid w:val="00C57CCF"/>
    <w:rsid w:val="00C62C26"/>
    <w:rsid w:val="00C62D5C"/>
    <w:rsid w:val="00C659EE"/>
    <w:rsid w:val="00C6668F"/>
    <w:rsid w:val="00C66EE1"/>
    <w:rsid w:val="00C66F87"/>
    <w:rsid w:val="00C70390"/>
    <w:rsid w:val="00C7074B"/>
    <w:rsid w:val="00C711E1"/>
    <w:rsid w:val="00C72500"/>
    <w:rsid w:val="00C73B8D"/>
    <w:rsid w:val="00C75F39"/>
    <w:rsid w:val="00C77ABC"/>
    <w:rsid w:val="00C77AD4"/>
    <w:rsid w:val="00C77E82"/>
    <w:rsid w:val="00C80933"/>
    <w:rsid w:val="00C80A4B"/>
    <w:rsid w:val="00C80F7E"/>
    <w:rsid w:val="00C81530"/>
    <w:rsid w:val="00C8282D"/>
    <w:rsid w:val="00C8330E"/>
    <w:rsid w:val="00C835E8"/>
    <w:rsid w:val="00C8511D"/>
    <w:rsid w:val="00C91CD9"/>
    <w:rsid w:val="00C928A3"/>
    <w:rsid w:val="00C939AE"/>
    <w:rsid w:val="00C9508F"/>
    <w:rsid w:val="00C95CC5"/>
    <w:rsid w:val="00C9744D"/>
    <w:rsid w:val="00C975B4"/>
    <w:rsid w:val="00C977EC"/>
    <w:rsid w:val="00C97C76"/>
    <w:rsid w:val="00C97F63"/>
    <w:rsid w:val="00CA099F"/>
    <w:rsid w:val="00CA3EC5"/>
    <w:rsid w:val="00CA48FD"/>
    <w:rsid w:val="00CA4B8F"/>
    <w:rsid w:val="00CA4E14"/>
    <w:rsid w:val="00CA5614"/>
    <w:rsid w:val="00CA5E48"/>
    <w:rsid w:val="00CA6613"/>
    <w:rsid w:val="00CA780A"/>
    <w:rsid w:val="00CB04B6"/>
    <w:rsid w:val="00CB26E9"/>
    <w:rsid w:val="00CB3551"/>
    <w:rsid w:val="00CB50B9"/>
    <w:rsid w:val="00CB5194"/>
    <w:rsid w:val="00CB5DA7"/>
    <w:rsid w:val="00CB6228"/>
    <w:rsid w:val="00CB67C4"/>
    <w:rsid w:val="00CC0B87"/>
    <w:rsid w:val="00CC273D"/>
    <w:rsid w:val="00CC2DC2"/>
    <w:rsid w:val="00CC332A"/>
    <w:rsid w:val="00CC386B"/>
    <w:rsid w:val="00CC3B49"/>
    <w:rsid w:val="00CC3C6F"/>
    <w:rsid w:val="00CC52EC"/>
    <w:rsid w:val="00CC5395"/>
    <w:rsid w:val="00CC63CC"/>
    <w:rsid w:val="00CC6664"/>
    <w:rsid w:val="00CC749F"/>
    <w:rsid w:val="00CC7CB2"/>
    <w:rsid w:val="00CD0678"/>
    <w:rsid w:val="00CD0863"/>
    <w:rsid w:val="00CD2A8F"/>
    <w:rsid w:val="00CD2CBE"/>
    <w:rsid w:val="00CD37A1"/>
    <w:rsid w:val="00CD429E"/>
    <w:rsid w:val="00CE03D5"/>
    <w:rsid w:val="00CE2371"/>
    <w:rsid w:val="00CE3579"/>
    <w:rsid w:val="00CE4C85"/>
    <w:rsid w:val="00CE60ED"/>
    <w:rsid w:val="00CE6B6B"/>
    <w:rsid w:val="00CE6BEF"/>
    <w:rsid w:val="00CE7889"/>
    <w:rsid w:val="00CE7B28"/>
    <w:rsid w:val="00CF0183"/>
    <w:rsid w:val="00CF08BE"/>
    <w:rsid w:val="00CF1972"/>
    <w:rsid w:val="00CF1F22"/>
    <w:rsid w:val="00CF3C05"/>
    <w:rsid w:val="00CF5E77"/>
    <w:rsid w:val="00CF6348"/>
    <w:rsid w:val="00CF6458"/>
    <w:rsid w:val="00CF7555"/>
    <w:rsid w:val="00D0015E"/>
    <w:rsid w:val="00D0137B"/>
    <w:rsid w:val="00D02123"/>
    <w:rsid w:val="00D0426E"/>
    <w:rsid w:val="00D04376"/>
    <w:rsid w:val="00D044D6"/>
    <w:rsid w:val="00D05164"/>
    <w:rsid w:val="00D05301"/>
    <w:rsid w:val="00D055EB"/>
    <w:rsid w:val="00D07215"/>
    <w:rsid w:val="00D079A7"/>
    <w:rsid w:val="00D07DCA"/>
    <w:rsid w:val="00D108B0"/>
    <w:rsid w:val="00D118B9"/>
    <w:rsid w:val="00D14802"/>
    <w:rsid w:val="00D17062"/>
    <w:rsid w:val="00D20B85"/>
    <w:rsid w:val="00D2141D"/>
    <w:rsid w:val="00D21CCB"/>
    <w:rsid w:val="00D23FB3"/>
    <w:rsid w:val="00D252F6"/>
    <w:rsid w:val="00D25841"/>
    <w:rsid w:val="00D26667"/>
    <w:rsid w:val="00D26E59"/>
    <w:rsid w:val="00D30286"/>
    <w:rsid w:val="00D306F5"/>
    <w:rsid w:val="00D310D3"/>
    <w:rsid w:val="00D317D3"/>
    <w:rsid w:val="00D31F6E"/>
    <w:rsid w:val="00D320FA"/>
    <w:rsid w:val="00D322AC"/>
    <w:rsid w:val="00D324B9"/>
    <w:rsid w:val="00D35A5F"/>
    <w:rsid w:val="00D35BDE"/>
    <w:rsid w:val="00D37C2B"/>
    <w:rsid w:val="00D4136C"/>
    <w:rsid w:val="00D41A0D"/>
    <w:rsid w:val="00D41AA7"/>
    <w:rsid w:val="00D41DD2"/>
    <w:rsid w:val="00D423A3"/>
    <w:rsid w:val="00D44786"/>
    <w:rsid w:val="00D455F5"/>
    <w:rsid w:val="00D45B84"/>
    <w:rsid w:val="00D5102C"/>
    <w:rsid w:val="00D5121C"/>
    <w:rsid w:val="00D51414"/>
    <w:rsid w:val="00D52459"/>
    <w:rsid w:val="00D532F8"/>
    <w:rsid w:val="00D5346C"/>
    <w:rsid w:val="00D54A72"/>
    <w:rsid w:val="00D57065"/>
    <w:rsid w:val="00D57103"/>
    <w:rsid w:val="00D57502"/>
    <w:rsid w:val="00D605B9"/>
    <w:rsid w:val="00D62223"/>
    <w:rsid w:val="00D623B2"/>
    <w:rsid w:val="00D63A39"/>
    <w:rsid w:val="00D644B8"/>
    <w:rsid w:val="00D65356"/>
    <w:rsid w:val="00D654BA"/>
    <w:rsid w:val="00D65E91"/>
    <w:rsid w:val="00D66534"/>
    <w:rsid w:val="00D665C4"/>
    <w:rsid w:val="00D67DA2"/>
    <w:rsid w:val="00D71917"/>
    <w:rsid w:val="00D720BA"/>
    <w:rsid w:val="00D73641"/>
    <w:rsid w:val="00D739C3"/>
    <w:rsid w:val="00D75DE5"/>
    <w:rsid w:val="00D760DF"/>
    <w:rsid w:val="00D76198"/>
    <w:rsid w:val="00D76D67"/>
    <w:rsid w:val="00D77572"/>
    <w:rsid w:val="00D81C91"/>
    <w:rsid w:val="00D8259F"/>
    <w:rsid w:val="00D83360"/>
    <w:rsid w:val="00D83C2B"/>
    <w:rsid w:val="00D8711E"/>
    <w:rsid w:val="00D90107"/>
    <w:rsid w:val="00D903AC"/>
    <w:rsid w:val="00D90AB9"/>
    <w:rsid w:val="00D912C3"/>
    <w:rsid w:val="00D91A62"/>
    <w:rsid w:val="00D91CEA"/>
    <w:rsid w:val="00D948DE"/>
    <w:rsid w:val="00D951ED"/>
    <w:rsid w:val="00DA0708"/>
    <w:rsid w:val="00DA194B"/>
    <w:rsid w:val="00DA200C"/>
    <w:rsid w:val="00DA409D"/>
    <w:rsid w:val="00DA433B"/>
    <w:rsid w:val="00DA58D5"/>
    <w:rsid w:val="00DA6AF1"/>
    <w:rsid w:val="00DA6C44"/>
    <w:rsid w:val="00DA7E59"/>
    <w:rsid w:val="00DB056C"/>
    <w:rsid w:val="00DB0E95"/>
    <w:rsid w:val="00DB162A"/>
    <w:rsid w:val="00DB26C5"/>
    <w:rsid w:val="00DB2CD7"/>
    <w:rsid w:val="00DB2EE1"/>
    <w:rsid w:val="00DB465E"/>
    <w:rsid w:val="00DB48BE"/>
    <w:rsid w:val="00DB4C2C"/>
    <w:rsid w:val="00DB51C9"/>
    <w:rsid w:val="00DB6BE9"/>
    <w:rsid w:val="00DB7644"/>
    <w:rsid w:val="00DC132A"/>
    <w:rsid w:val="00DC22E5"/>
    <w:rsid w:val="00DC312E"/>
    <w:rsid w:val="00DC3342"/>
    <w:rsid w:val="00DC4DD6"/>
    <w:rsid w:val="00DC5F77"/>
    <w:rsid w:val="00DC6941"/>
    <w:rsid w:val="00DC776C"/>
    <w:rsid w:val="00DD17B1"/>
    <w:rsid w:val="00DD23F2"/>
    <w:rsid w:val="00DD2AFE"/>
    <w:rsid w:val="00DD363A"/>
    <w:rsid w:val="00DD4A8E"/>
    <w:rsid w:val="00DD5CF3"/>
    <w:rsid w:val="00DD619E"/>
    <w:rsid w:val="00DD786E"/>
    <w:rsid w:val="00DE0417"/>
    <w:rsid w:val="00DE1091"/>
    <w:rsid w:val="00DE1DAE"/>
    <w:rsid w:val="00DE3CFC"/>
    <w:rsid w:val="00DE4E0D"/>
    <w:rsid w:val="00DE5349"/>
    <w:rsid w:val="00DF11E8"/>
    <w:rsid w:val="00DF1400"/>
    <w:rsid w:val="00DF1779"/>
    <w:rsid w:val="00DF3731"/>
    <w:rsid w:val="00DF3906"/>
    <w:rsid w:val="00DF3FDB"/>
    <w:rsid w:val="00DF470C"/>
    <w:rsid w:val="00DF57BA"/>
    <w:rsid w:val="00DF7741"/>
    <w:rsid w:val="00DF7A83"/>
    <w:rsid w:val="00E006EC"/>
    <w:rsid w:val="00E00706"/>
    <w:rsid w:val="00E02931"/>
    <w:rsid w:val="00E039A4"/>
    <w:rsid w:val="00E03B12"/>
    <w:rsid w:val="00E06278"/>
    <w:rsid w:val="00E06859"/>
    <w:rsid w:val="00E06893"/>
    <w:rsid w:val="00E0701C"/>
    <w:rsid w:val="00E073F3"/>
    <w:rsid w:val="00E10AEB"/>
    <w:rsid w:val="00E10DFC"/>
    <w:rsid w:val="00E12008"/>
    <w:rsid w:val="00E141A1"/>
    <w:rsid w:val="00E145FC"/>
    <w:rsid w:val="00E14B3E"/>
    <w:rsid w:val="00E14B58"/>
    <w:rsid w:val="00E14B9F"/>
    <w:rsid w:val="00E14CB3"/>
    <w:rsid w:val="00E151A1"/>
    <w:rsid w:val="00E1669A"/>
    <w:rsid w:val="00E20156"/>
    <w:rsid w:val="00E20643"/>
    <w:rsid w:val="00E20DE2"/>
    <w:rsid w:val="00E23C97"/>
    <w:rsid w:val="00E23E36"/>
    <w:rsid w:val="00E249EF"/>
    <w:rsid w:val="00E24EF8"/>
    <w:rsid w:val="00E25BFE"/>
    <w:rsid w:val="00E27725"/>
    <w:rsid w:val="00E27F26"/>
    <w:rsid w:val="00E3046F"/>
    <w:rsid w:val="00E30ABB"/>
    <w:rsid w:val="00E31974"/>
    <w:rsid w:val="00E323EA"/>
    <w:rsid w:val="00E334BE"/>
    <w:rsid w:val="00E335FF"/>
    <w:rsid w:val="00E34072"/>
    <w:rsid w:val="00E3622E"/>
    <w:rsid w:val="00E36EC7"/>
    <w:rsid w:val="00E404A9"/>
    <w:rsid w:val="00E40D47"/>
    <w:rsid w:val="00E417BA"/>
    <w:rsid w:val="00E41C2F"/>
    <w:rsid w:val="00E41C7E"/>
    <w:rsid w:val="00E42343"/>
    <w:rsid w:val="00E425A1"/>
    <w:rsid w:val="00E44372"/>
    <w:rsid w:val="00E4486D"/>
    <w:rsid w:val="00E44E4D"/>
    <w:rsid w:val="00E45A2B"/>
    <w:rsid w:val="00E51146"/>
    <w:rsid w:val="00E51846"/>
    <w:rsid w:val="00E5262D"/>
    <w:rsid w:val="00E531F4"/>
    <w:rsid w:val="00E53A5E"/>
    <w:rsid w:val="00E53B92"/>
    <w:rsid w:val="00E53F3C"/>
    <w:rsid w:val="00E5482E"/>
    <w:rsid w:val="00E554BB"/>
    <w:rsid w:val="00E56AFA"/>
    <w:rsid w:val="00E57700"/>
    <w:rsid w:val="00E61133"/>
    <w:rsid w:val="00E63261"/>
    <w:rsid w:val="00E65B84"/>
    <w:rsid w:val="00E66C5E"/>
    <w:rsid w:val="00E67C20"/>
    <w:rsid w:val="00E72345"/>
    <w:rsid w:val="00E73CE7"/>
    <w:rsid w:val="00E744EC"/>
    <w:rsid w:val="00E74CEC"/>
    <w:rsid w:val="00E75817"/>
    <w:rsid w:val="00E769CF"/>
    <w:rsid w:val="00E7760F"/>
    <w:rsid w:val="00E8075E"/>
    <w:rsid w:val="00E80C6C"/>
    <w:rsid w:val="00E825B1"/>
    <w:rsid w:val="00E827B6"/>
    <w:rsid w:val="00E85931"/>
    <w:rsid w:val="00E8726A"/>
    <w:rsid w:val="00E87E95"/>
    <w:rsid w:val="00E941FB"/>
    <w:rsid w:val="00E947FC"/>
    <w:rsid w:val="00E95139"/>
    <w:rsid w:val="00E95449"/>
    <w:rsid w:val="00E964BF"/>
    <w:rsid w:val="00E96E30"/>
    <w:rsid w:val="00E971F6"/>
    <w:rsid w:val="00E97645"/>
    <w:rsid w:val="00EA018A"/>
    <w:rsid w:val="00EA1D59"/>
    <w:rsid w:val="00EA2C94"/>
    <w:rsid w:val="00EA382C"/>
    <w:rsid w:val="00EA4182"/>
    <w:rsid w:val="00EA4384"/>
    <w:rsid w:val="00EA4ED7"/>
    <w:rsid w:val="00EA5176"/>
    <w:rsid w:val="00EA5716"/>
    <w:rsid w:val="00EA7B5A"/>
    <w:rsid w:val="00EB19B2"/>
    <w:rsid w:val="00EB299B"/>
    <w:rsid w:val="00EB2F99"/>
    <w:rsid w:val="00EB30D9"/>
    <w:rsid w:val="00EB36BF"/>
    <w:rsid w:val="00EB38D5"/>
    <w:rsid w:val="00EB6B17"/>
    <w:rsid w:val="00EC03C3"/>
    <w:rsid w:val="00EC1EB5"/>
    <w:rsid w:val="00EC4400"/>
    <w:rsid w:val="00EC4BE0"/>
    <w:rsid w:val="00EC4C84"/>
    <w:rsid w:val="00EC5B85"/>
    <w:rsid w:val="00ED0736"/>
    <w:rsid w:val="00ED0C13"/>
    <w:rsid w:val="00ED193F"/>
    <w:rsid w:val="00ED4F8B"/>
    <w:rsid w:val="00ED6286"/>
    <w:rsid w:val="00ED648C"/>
    <w:rsid w:val="00EE02F4"/>
    <w:rsid w:val="00EE0ADE"/>
    <w:rsid w:val="00EE1092"/>
    <w:rsid w:val="00EE2475"/>
    <w:rsid w:val="00EE6256"/>
    <w:rsid w:val="00EE691E"/>
    <w:rsid w:val="00EE6F6F"/>
    <w:rsid w:val="00EF01D8"/>
    <w:rsid w:val="00EF10B5"/>
    <w:rsid w:val="00EF2056"/>
    <w:rsid w:val="00EF2329"/>
    <w:rsid w:val="00EF2D3E"/>
    <w:rsid w:val="00EF3E24"/>
    <w:rsid w:val="00EF3F68"/>
    <w:rsid w:val="00EF42AA"/>
    <w:rsid w:val="00EF506C"/>
    <w:rsid w:val="00F0043C"/>
    <w:rsid w:val="00F01F1A"/>
    <w:rsid w:val="00F02D0C"/>
    <w:rsid w:val="00F03015"/>
    <w:rsid w:val="00F0343D"/>
    <w:rsid w:val="00F039F5"/>
    <w:rsid w:val="00F03A9A"/>
    <w:rsid w:val="00F043CD"/>
    <w:rsid w:val="00F04B99"/>
    <w:rsid w:val="00F04EF1"/>
    <w:rsid w:val="00F0650D"/>
    <w:rsid w:val="00F11FF7"/>
    <w:rsid w:val="00F122E3"/>
    <w:rsid w:val="00F127D3"/>
    <w:rsid w:val="00F155BD"/>
    <w:rsid w:val="00F15A41"/>
    <w:rsid w:val="00F15ECB"/>
    <w:rsid w:val="00F16067"/>
    <w:rsid w:val="00F1705F"/>
    <w:rsid w:val="00F209C5"/>
    <w:rsid w:val="00F216BF"/>
    <w:rsid w:val="00F233AB"/>
    <w:rsid w:val="00F23591"/>
    <w:rsid w:val="00F250A5"/>
    <w:rsid w:val="00F25281"/>
    <w:rsid w:val="00F25E02"/>
    <w:rsid w:val="00F26D36"/>
    <w:rsid w:val="00F278EA"/>
    <w:rsid w:val="00F27DBE"/>
    <w:rsid w:val="00F302B2"/>
    <w:rsid w:val="00F30D74"/>
    <w:rsid w:val="00F31B20"/>
    <w:rsid w:val="00F31C5B"/>
    <w:rsid w:val="00F33A23"/>
    <w:rsid w:val="00F35DDC"/>
    <w:rsid w:val="00F37F27"/>
    <w:rsid w:val="00F41CEE"/>
    <w:rsid w:val="00F41E43"/>
    <w:rsid w:val="00F41F21"/>
    <w:rsid w:val="00F42208"/>
    <w:rsid w:val="00F4233C"/>
    <w:rsid w:val="00F42430"/>
    <w:rsid w:val="00F44508"/>
    <w:rsid w:val="00F454BA"/>
    <w:rsid w:val="00F4569F"/>
    <w:rsid w:val="00F45794"/>
    <w:rsid w:val="00F45B72"/>
    <w:rsid w:val="00F5022C"/>
    <w:rsid w:val="00F506C0"/>
    <w:rsid w:val="00F50D51"/>
    <w:rsid w:val="00F51F45"/>
    <w:rsid w:val="00F52D32"/>
    <w:rsid w:val="00F53004"/>
    <w:rsid w:val="00F53355"/>
    <w:rsid w:val="00F53F41"/>
    <w:rsid w:val="00F54044"/>
    <w:rsid w:val="00F54753"/>
    <w:rsid w:val="00F55CC3"/>
    <w:rsid w:val="00F5654E"/>
    <w:rsid w:val="00F56B77"/>
    <w:rsid w:val="00F5794E"/>
    <w:rsid w:val="00F57BE3"/>
    <w:rsid w:val="00F60EB9"/>
    <w:rsid w:val="00F61111"/>
    <w:rsid w:val="00F61125"/>
    <w:rsid w:val="00F61452"/>
    <w:rsid w:val="00F61467"/>
    <w:rsid w:val="00F61581"/>
    <w:rsid w:val="00F61FED"/>
    <w:rsid w:val="00F62070"/>
    <w:rsid w:val="00F63C12"/>
    <w:rsid w:val="00F65ACB"/>
    <w:rsid w:val="00F66DAA"/>
    <w:rsid w:val="00F6731D"/>
    <w:rsid w:val="00F67CED"/>
    <w:rsid w:val="00F70F5F"/>
    <w:rsid w:val="00F72493"/>
    <w:rsid w:val="00F735BD"/>
    <w:rsid w:val="00F740A7"/>
    <w:rsid w:val="00F7440B"/>
    <w:rsid w:val="00F75647"/>
    <w:rsid w:val="00F76938"/>
    <w:rsid w:val="00F818FD"/>
    <w:rsid w:val="00F8472F"/>
    <w:rsid w:val="00F85231"/>
    <w:rsid w:val="00F86864"/>
    <w:rsid w:val="00F901BE"/>
    <w:rsid w:val="00F93C84"/>
    <w:rsid w:val="00F956A2"/>
    <w:rsid w:val="00F961A1"/>
    <w:rsid w:val="00F969E1"/>
    <w:rsid w:val="00F975F7"/>
    <w:rsid w:val="00FA0764"/>
    <w:rsid w:val="00FA0846"/>
    <w:rsid w:val="00FA08A2"/>
    <w:rsid w:val="00FA1F08"/>
    <w:rsid w:val="00FA3016"/>
    <w:rsid w:val="00FA33A4"/>
    <w:rsid w:val="00FA515E"/>
    <w:rsid w:val="00FA584C"/>
    <w:rsid w:val="00FA5A6E"/>
    <w:rsid w:val="00FA5F41"/>
    <w:rsid w:val="00FA757A"/>
    <w:rsid w:val="00FA78D3"/>
    <w:rsid w:val="00FA7F2E"/>
    <w:rsid w:val="00FB23B5"/>
    <w:rsid w:val="00FB4DE6"/>
    <w:rsid w:val="00FB4E87"/>
    <w:rsid w:val="00FB53D8"/>
    <w:rsid w:val="00FB6036"/>
    <w:rsid w:val="00FB62C2"/>
    <w:rsid w:val="00FB7DAF"/>
    <w:rsid w:val="00FC0089"/>
    <w:rsid w:val="00FC12AE"/>
    <w:rsid w:val="00FC3F83"/>
    <w:rsid w:val="00FC4A62"/>
    <w:rsid w:val="00FC5BFE"/>
    <w:rsid w:val="00FC5C2F"/>
    <w:rsid w:val="00FC614B"/>
    <w:rsid w:val="00FC671F"/>
    <w:rsid w:val="00FD0446"/>
    <w:rsid w:val="00FD0CC4"/>
    <w:rsid w:val="00FD1DA6"/>
    <w:rsid w:val="00FD277E"/>
    <w:rsid w:val="00FD30FA"/>
    <w:rsid w:val="00FD3876"/>
    <w:rsid w:val="00FD39B4"/>
    <w:rsid w:val="00FD3E89"/>
    <w:rsid w:val="00FD4712"/>
    <w:rsid w:val="00FD53FC"/>
    <w:rsid w:val="00FD55F8"/>
    <w:rsid w:val="00FD5944"/>
    <w:rsid w:val="00FD63B2"/>
    <w:rsid w:val="00FD7E59"/>
    <w:rsid w:val="00FE0E83"/>
    <w:rsid w:val="00FE163D"/>
    <w:rsid w:val="00FE25D1"/>
    <w:rsid w:val="00FE2FF7"/>
    <w:rsid w:val="00FE41BC"/>
    <w:rsid w:val="00FE4433"/>
    <w:rsid w:val="00FE5FFE"/>
    <w:rsid w:val="00FE7C8F"/>
    <w:rsid w:val="00FF1065"/>
    <w:rsid w:val="00FF1C01"/>
    <w:rsid w:val="00FF3004"/>
    <w:rsid w:val="00FF338C"/>
    <w:rsid w:val="00FF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oNotEmbedSmartTags/>
  <w:decimalSymbol w:val="."/>
  <w:listSeparator w:val=","/>
  <w14:docId w14:val="60B0C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paragraph" w:styleId="Heading2">
    <w:name w:val="heading 2"/>
    <w:basedOn w:val="Normal"/>
    <w:next w:val="Normal"/>
    <w:link w:val="Heading2Char"/>
    <w:uiPriority w:val="9"/>
    <w:semiHidden/>
    <w:unhideWhenUsed/>
    <w:qFormat/>
    <w:rsid w:val="00F233A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uiPriority w:val="22"/>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Heading2Char">
    <w:name w:val="Heading 2 Char"/>
    <w:basedOn w:val="DefaultParagraphFont"/>
    <w:link w:val="Heading2"/>
    <w:uiPriority w:val="9"/>
    <w:semiHidden/>
    <w:rsid w:val="00F233AB"/>
    <w:rPr>
      <w:rFonts w:asciiTheme="majorHAnsi" w:eastAsiaTheme="majorEastAsia" w:hAnsiTheme="majorHAnsi" w:cstheme="majorBidi"/>
      <w:b/>
      <w:bCs/>
      <w:color w:val="4F81BD" w:themeColor="accent1"/>
      <w:sz w:val="26"/>
      <w:szCs w:val="2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paragraph" w:styleId="Heading2">
    <w:name w:val="heading 2"/>
    <w:basedOn w:val="Normal"/>
    <w:next w:val="Normal"/>
    <w:link w:val="Heading2Char"/>
    <w:uiPriority w:val="9"/>
    <w:semiHidden/>
    <w:unhideWhenUsed/>
    <w:qFormat/>
    <w:rsid w:val="00F233A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uiPriority w:val="22"/>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Heading2Char">
    <w:name w:val="Heading 2 Char"/>
    <w:basedOn w:val="DefaultParagraphFont"/>
    <w:link w:val="Heading2"/>
    <w:uiPriority w:val="9"/>
    <w:semiHidden/>
    <w:rsid w:val="00F233AB"/>
    <w:rPr>
      <w:rFonts w:asciiTheme="majorHAnsi" w:eastAsiaTheme="majorEastAsia" w:hAnsiTheme="majorHAnsi" w:cstheme="majorBidi"/>
      <w:b/>
      <w:bCs/>
      <w:color w:val="4F81BD" w:themeColor="accent1"/>
      <w:sz w:val="26"/>
      <w:szCs w:val="2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4367">
      <w:bodyDiv w:val="1"/>
      <w:marLeft w:val="0"/>
      <w:marRight w:val="0"/>
      <w:marTop w:val="0"/>
      <w:marBottom w:val="0"/>
      <w:divBdr>
        <w:top w:val="none" w:sz="0" w:space="0" w:color="auto"/>
        <w:left w:val="none" w:sz="0" w:space="0" w:color="auto"/>
        <w:bottom w:val="none" w:sz="0" w:space="0" w:color="auto"/>
        <w:right w:val="none" w:sz="0" w:space="0" w:color="auto"/>
      </w:divBdr>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196554296">
      <w:bodyDiv w:val="1"/>
      <w:marLeft w:val="0"/>
      <w:marRight w:val="0"/>
      <w:marTop w:val="0"/>
      <w:marBottom w:val="0"/>
      <w:divBdr>
        <w:top w:val="none" w:sz="0" w:space="0" w:color="auto"/>
        <w:left w:val="none" w:sz="0" w:space="0" w:color="auto"/>
        <w:bottom w:val="none" w:sz="0" w:space="0" w:color="auto"/>
        <w:right w:val="none" w:sz="0" w:space="0" w:color="auto"/>
      </w:divBdr>
      <w:divsChild>
        <w:div w:id="322586072">
          <w:marLeft w:val="0"/>
          <w:marRight w:val="0"/>
          <w:marTop w:val="0"/>
          <w:marBottom w:val="0"/>
          <w:divBdr>
            <w:top w:val="none" w:sz="0" w:space="0" w:color="auto"/>
            <w:left w:val="none" w:sz="0" w:space="0" w:color="auto"/>
            <w:bottom w:val="none" w:sz="0" w:space="0" w:color="auto"/>
            <w:right w:val="none" w:sz="0" w:space="0" w:color="auto"/>
          </w:divBdr>
        </w:div>
        <w:div w:id="507133155">
          <w:marLeft w:val="0"/>
          <w:marRight w:val="0"/>
          <w:marTop w:val="0"/>
          <w:marBottom w:val="0"/>
          <w:divBdr>
            <w:top w:val="none" w:sz="0" w:space="0" w:color="auto"/>
            <w:left w:val="none" w:sz="0" w:space="0" w:color="auto"/>
            <w:bottom w:val="none" w:sz="0" w:space="0" w:color="auto"/>
            <w:right w:val="none" w:sz="0" w:space="0" w:color="auto"/>
          </w:divBdr>
        </w:div>
        <w:div w:id="2033603563">
          <w:marLeft w:val="0"/>
          <w:marRight w:val="0"/>
          <w:marTop w:val="0"/>
          <w:marBottom w:val="0"/>
          <w:divBdr>
            <w:top w:val="none" w:sz="0" w:space="0" w:color="auto"/>
            <w:left w:val="none" w:sz="0" w:space="0" w:color="auto"/>
            <w:bottom w:val="none" w:sz="0" w:space="0" w:color="auto"/>
            <w:right w:val="none" w:sz="0" w:space="0" w:color="auto"/>
          </w:divBdr>
        </w:div>
        <w:div w:id="1977489471">
          <w:marLeft w:val="0"/>
          <w:marRight w:val="0"/>
          <w:marTop w:val="0"/>
          <w:marBottom w:val="0"/>
          <w:divBdr>
            <w:top w:val="none" w:sz="0" w:space="0" w:color="auto"/>
            <w:left w:val="none" w:sz="0" w:space="0" w:color="auto"/>
            <w:bottom w:val="none" w:sz="0" w:space="0" w:color="auto"/>
            <w:right w:val="none" w:sz="0" w:space="0" w:color="auto"/>
          </w:divBdr>
        </w:div>
        <w:div w:id="1152329561">
          <w:marLeft w:val="0"/>
          <w:marRight w:val="0"/>
          <w:marTop w:val="0"/>
          <w:marBottom w:val="0"/>
          <w:divBdr>
            <w:top w:val="none" w:sz="0" w:space="0" w:color="auto"/>
            <w:left w:val="none" w:sz="0" w:space="0" w:color="auto"/>
            <w:bottom w:val="none" w:sz="0" w:space="0" w:color="auto"/>
            <w:right w:val="none" w:sz="0" w:space="0" w:color="auto"/>
          </w:divBdr>
        </w:div>
      </w:divsChild>
    </w:div>
    <w:div w:id="269897735">
      <w:bodyDiv w:val="1"/>
      <w:marLeft w:val="0"/>
      <w:marRight w:val="0"/>
      <w:marTop w:val="0"/>
      <w:marBottom w:val="0"/>
      <w:divBdr>
        <w:top w:val="none" w:sz="0" w:space="0" w:color="auto"/>
        <w:left w:val="none" w:sz="0" w:space="0" w:color="auto"/>
        <w:bottom w:val="none" w:sz="0" w:space="0" w:color="auto"/>
        <w:right w:val="none" w:sz="0" w:space="0" w:color="auto"/>
      </w:divBdr>
      <w:divsChild>
        <w:div w:id="1721711974">
          <w:marLeft w:val="0"/>
          <w:marRight w:val="0"/>
          <w:marTop w:val="0"/>
          <w:marBottom w:val="0"/>
          <w:divBdr>
            <w:top w:val="none" w:sz="0" w:space="0" w:color="auto"/>
            <w:left w:val="none" w:sz="0" w:space="0" w:color="auto"/>
            <w:bottom w:val="none" w:sz="0" w:space="0" w:color="auto"/>
            <w:right w:val="none" w:sz="0" w:space="0" w:color="auto"/>
          </w:divBdr>
        </w:div>
        <w:div w:id="79956806">
          <w:marLeft w:val="0"/>
          <w:marRight w:val="0"/>
          <w:marTop w:val="0"/>
          <w:marBottom w:val="0"/>
          <w:divBdr>
            <w:top w:val="none" w:sz="0" w:space="0" w:color="auto"/>
            <w:left w:val="none" w:sz="0" w:space="0" w:color="auto"/>
            <w:bottom w:val="none" w:sz="0" w:space="0" w:color="auto"/>
            <w:right w:val="none" w:sz="0" w:space="0" w:color="auto"/>
          </w:divBdr>
        </w:div>
      </w:divsChild>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02515008">
      <w:bodyDiv w:val="1"/>
      <w:marLeft w:val="0"/>
      <w:marRight w:val="0"/>
      <w:marTop w:val="0"/>
      <w:marBottom w:val="0"/>
      <w:divBdr>
        <w:top w:val="none" w:sz="0" w:space="0" w:color="auto"/>
        <w:left w:val="none" w:sz="0" w:space="0" w:color="auto"/>
        <w:bottom w:val="none" w:sz="0" w:space="0" w:color="auto"/>
        <w:right w:val="none" w:sz="0" w:space="0" w:color="auto"/>
      </w:divBdr>
    </w:div>
    <w:div w:id="329717703">
      <w:bodyDiv w:val="1"/>
      <w:marLeft w:val="0"/>
      <w:marRight w:val="0"/>
      <w:marTop w:val="0"/>
      <w:marBottom w:val="0"/>
      <w:divBdr>
        <w:top w:val="none" w:sz="0" w:space="0" w:color="auto"/>
        <w:left w:val="none" w:sz="0" w:space="0" w:color="auto"/>
        <w:bottom w:val="none" w:sz="0" w:space="0" w:color="auto"/>
        <w:right w:val="none" w:sz="0" w:space="0" w:color="auto"/>
      </w:divBdr>
    </w:div>
    <w:div w:id="349382212">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221198">
      <w:bodyDiv w:val="1"/>
      <w:marLeft w:val="0"/>
      <w:marRight w:val="0"/>
      <w:marTop w:val="0"/>
      <w:marBottom w:val="0"/>
      <w:divBdr>
        <w:top w:val="none" w:sz="0" w:space="0" w:color="auto"/>
        <w:left w:val="none" w:sz="0" w:space="0" w:color="auto"/>
        <w:bottom w:val="none" w:sz="0" w:space="0" w:color="auto"/>
        <w:right w:val="none" w:sz="0" w:space="0" w:color="auto"/>
      </w:divBdr>
    </w:div>
    <w:div w:id="517623213">
      <w:bodyDiv w:val="1"/>
      <w:marLeft w:val="0"/>
      <w:marRight w:val="0"/>
      <w:marTop w:val="0"/>
      <w:marBottom w:val="0"/>
      <w:divBdr>
        <w:top w:val="none" w:sz="0" w:space="0" w:color="auto"/>
        <w:left w:val="none" w:sz="0" w:space="0" w:color="auto"/>
        <w:bottom w:val="none" w:sz="0" w:space="0" w:color="auto"/>
        <w:right w:val="none" w:sz="0" w:space="0" w:color="auto"/>
      </w:divBdr>
      <w:divsChild>
        <w:div w:id="971903955">
          <w:marLeft w:val="0"/>
          <w:marRight w:val="0"/>
          <w:marTop w:val="0"/>
          <w:marBottom w:val="0"/>
          <w:divBdr>
            <w:top w:val="none" w:sz="0" w:space="0" w:color="auto"/>
            <w:left w:val="none" w:sz="0" w:space="0" w:color="auto"/>
            <w:bottom w:val="none" w:sz="0" w:space="0" w:color="auto"/>
            <w:right w:val="none" w:sz="0" w:space="0" w:color="auto"/>
          </w:divBdr>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571736432">
      <w:bodyDiv w:val="1"/>
      <w:marLeft w:val="0"/>
      <w:marRight w:val="0"/>
      <w:marTop w:val="0"/>
      <w:marBottom w:val="0"/>
      <w:divBdr>
        <w:top w:val="none" w:sz="0" w:space="0" w:color="auto"/>
        <w:left w:val="none" w:sz="0" w:space="0" w:color="auto"/>
        <w:bottom w:val="none" w:sz="0" w:space="0" w:color="auto"/>
        <w:right w:val="none" w:sz="0" w:space="0" w:color="auto"/>
      </w:divBdr>
      <w:divsChild>
        <w:div w:id="268468019">
          <w:marLeft w:val="0"/>
          <w:marRight w:val="0"/>
          <w:marTop w:val="0"/>
          <w:marBottom w:val="0"/>
          <w:divBdr>
            <w:top w:val="none" w:sz="0" w:space="0" w:color="auto"/>
            <w:left w:val="none" w:sz="0" w:space="0" w:color="auto"/>
            <w:bottom w:val="none" w:sz="0" w:space="0" w:color="auto"/>
            <w:right w:val="none" w:sz="0" w:space="0" w:color="auto"/>
          </w:divBdr>
        </w:div>
        <w:div w:id="1764954104">
          <w:marLeft w:val="0"/>
          <w:marRight w:val="0"/>
          <w:marTop w:val="0"/>
          <w:marBottom w:val="0"/>
          <w:divBdr>
            <w:top w:val="none" w:sz="0" w:space="0" w:color="auto"/>
            <w:left w:val="none" w:sz="0" w:space="0" w:color="auto"/>
            <w:bottom w:val="none" w:sz="0" w:space="0" w:color="auto"/>
            <w:right w:val="none" w:sz="0" w:space="0" w:color="auto"/>
          </w:divBdr>
        </w:div>
        <w:div w:id="442726877">
          <w:marLeft w:val="0"/>
          <w:marRight w:val="0"/>
          <w:marTop w:val="0"/>
          <w:marBottom w:val="0"/>
          <w:divBdr>
            <w:top w:val="none" w:sz="0" w:space="0" w:color="auto"/>
            <w:left w:val="none" w:sz="0" w:space="0" w:color="auto"/>
            <w:bottom w:val="none" w:sz="0" w:space="0" w:color="auto"/>
            <w:right w:val="none" w:sz="0" w:space="0" w:color="auto"/>
          </w:divBdr>
        </w:div>
        <w:div w:id="1319311928">
          <w:marLeft w:val="0"/>
          <w:marRight w:val="0"/>
          <w:marTop w:val="0"/>
          <w:marBottom w:val="0"/>
          <w:divBdr>
            <w:top w:val="none" w:sz="0" w:space="0" w:color="auto"/>
            <w:left w:val="none" w:sz="0" w:space="0" w:color="auto"/>
            <w:bottom w:val="none" w:sz="0" w:space="0" w:color="auto"/>
            <w:right w:val="none" w:sz="0" w:space="0" w:color="auto"/>
          </w:divBdr>
        </w:div>
        <w:div w:id="1925068466">
          <w:marLeft w:val="0"/>
          <w:marRight w:val="0"/>
          <w:marTop w:val="0"/>
          <w:marBottom w:val="0"/>
          <w:divBdr>
            <w:top w:val="none" w:sz="0" w:space="0" w:color="auto"/>
            <w:left w:val="none" w:sz="0" w:space="0" w:color="auto"/>
            <w:bottom w:val="none" w:sz="0" w:space="0" w:color="auto"/>
            <w:right w:val="none" w:sz="0" w:space="0" w:color="auto"/>
          </w:divBdr>
        </w:div>
        <w:div w:id="1527596210">
          <w:marLeft w:val="0"/>
          <w:marRight w:val="0"/>
          <w:marTop w:val="0"/>
          <w:marBottom w:val="0"/>
          <w:divBdr>
            <w:top w:val="none" w:sz="0" w:space="0" w:color="auto"/>
            <w:left w:val="none" w:sz="0" w:space="0" w:color="auto"/>
            <w:bottom w:val="none" w:sz="0" w:space="0" w:color="auto"/>
            <w:right w:val="none" w:sz="0" w:space="0" w:color="auto"/>
          </w:divBdr>
        </w:div>
        <w:div w:id="271743063">
          <w:marLeft w:val="0"/>
          <w:marRight w:val="0"/>
          <w:marTop w:val="0"/>
          <w:marBottom w:val="0"/>
          <w:divBdr>
            <w:top w:val="none" w:sz="0" w:space="0" w:color="auto"/>
            <w:left w:val="none" w:sz="0" w:space="0" w:color="auto"/>
            <w:bottom w:val="none" w:sz="0" w:space="0" w:color="auto"/>
            <w:right w:val="none" w:sz="0" w:space="0" w:color="auto"/>
          </w:divBdr>
        </w:div>
        <w:div w:id="1042705028">
          <w:marLeft w:val="0"/>
          <w:marRight w:val="0"/>
          <w:marTop w:val="0"/>
          <w:marBottom w:val="0"/>
          <w:divBdr>
            <w:top w:val="none" w:sz="0" w:space="0" w:color="auto"/>
            <w:left w:val="none" w:sz="0" w:space="0" w:color="auto"/>
            <w:bottom w:val="none" w:sz="0" w:space="0" w:color="auto"/>
            <w:right w:val="none" w:sz="0" w:space="0" w:color="auto"/>
          </w:divBdr>
        </w:div>
      </w:divsChild>
    </w:div>
    <w:div w:id="576937181">
      <w:bodyDiv w:val="1"/>
      <w:marLeft w:val="0"/>
      <w:marRight w:val="0"/>
      <w:marTop w:val="0"/>
      <w:marBottom w:val="0"/>
      <w:divBdr>
        <w:top w:val="none" w:sz="0" w:space="0" w:color="auto"/>
        <w:left w:val="none" w:sz="0" w:space="0" w:color="auto"/>
        <w:bottom w:val="none" w:sz="0" w:space="0" w:color="auto"/>
        <w:right w:val="none" w:sz="0" w:space="0" w:color="auto"/>
      </w:divBdr>
      <w:divsChild>
        <w:div w:id="1691176639">
          <w:marLeft w:val="0"/>
          <w:marRight w:val="0"/>
          <w:marTop w:val="0"/>
          <w:marBottom w:val="0"/>
          <w:divBdr>
            <w:top w:val="none" w:sz="0" w:space="0" w:color="auto"/>
            <w:left w:val="none" w:sz="0" w:space="0" w:color="auto"/>
            <w:bottom w:val="none" w:sz="0" w:space="0" w:color="auto"/>
            <w:right w:val="none" w:sz="0" w:space="0" w:color="auto"/>
          </w:divBdr>
        </w:div>
        <w:div w:id="129515284">
          <w:marLeft w:val="0"/>
          <w:marRight w:val="0"/>
          <w:marTop w:val="0"/>
          <w:marBottom w:val="0"/>
          <w:divBdr>
            <w:top w:val="none" w:sz="0" w:space="0" w:color="auto"/>
            <w:left w:val="none" w:sz="0" w:space="0" w:color="auto"/>
            <w:bottom w:val="none" w:sz="0" w:space="0" w:color="auto"/>
            <w:right w:val="none" w:sz="0" w:space="0" w:color="auto"/>
          </w:divBdr>
        </w:div>
        <w:div w:id="1945531758">
          <w:marLeft w:val="0"/>
          <w:marRight w:val="0"/>
          <w:marTop w:val="0"/>
          <w:marBottom w:val="0"/>
          <w:divBdr>
            <w:top w:val="none" w:sz="0" w:space="0" w:color="auto"/>
            <w:left w:val="none" w:sz="0" w:space="0" w:color="auto"/>
            <w:bottom w:val="none" w:sz="0" w:space="0" w:color="auto"/>
            <w:right w:val="none" w:sz="0" w:space="0" w:color="auto"/>
          </w:divBdr>
        </w:div>
        <w:div w:id="847905977">
          <w:marLeft w:val="0"/>
          <w:marRight w:val="0"/>
          <w:marTop w:val="0"/>
          <w:marBottom w:val="0"/>
          <w:divBdr>
            <w:top w:val="none" w:sz="0" w:space="0" w:color="auto"/>
            <w:left w:val="none" w:sz="0" w:space="0" w:color="auto"/>
            <w:bottom w:val="none" w:sz="0" w:space="0" w:color="auto"/>
            <w:right w:val="none" w:sz="0" w:space="0" w:color="auto"/>
          </w:divBdr>
        </w:div>
        <w:div w:id="626619443">
          <w:marLeft w:val="0"/>
          <w:marRight w:val="0"/>
          <w:marTop w:val="0"/>
          <w:marBottom w:val="0"/>
          <w:divBdr>
            <w:top w:val="none" w:sz="0" w:space="0" w:color="auto"/>
            <w:left w:val="none" w:sz="0" w:space="0" w:color="auto"/>
            <w:bottom w:val="none" w:sz="0" w:space="0" w:color="auto"/>
            <w:right w:val="none" w:sz="0" w:space="0" w:color="auto"/>
          </w:divBdr>
        </w:div>
        <w:div w:id="2092972083">
          <w:marLeft w:val="0"/>
          <w:marRight w:val="0"/>
          <w:marTop w:val="0"/>
          <w:marBottom w:val="0"/>
          <w:divBdr>
            <w:top w:val="none" w:sz="0" w:space="0" w:color="auto"/>
            <w:left w:val="none" w:sz="0" w:space="0" w:color="auto"/>
            <w:bottom w:val="none" w:sz="0" w:space="0" w:color="auto"/>
            <w:right w:val="none" w:sz="0" w:space="0" w:color="auto"/>
          </w:divBdr>
        </w:div>
      </w:divsChild>
    </w:div>
    <w:div w:id="634722553">
      <w:bodyDiv w:val="1"/>
      <w:marLeft w:val="0"/>
      <w:marRight w:val="0"/>
      <w:marTop w:val="0"/>
      <w:marBottom w:val="0"/>
      <w:divBdr>
        <w:top w:val="none" w:sz="0" w:space="0" w:color="auto"/>
        <w:left w:val="none" w:sz="0" w:space="0" w:color="auto"/>
        <w:bottom w:val="none" w:sz="0" w:space="0" w:color="auto"/>
        <w:right w:val="none" w:sz="0" w:space="0" w:color="auto"/>
      </w:divBdr>
      <w:divsChild>
        <w:div w:id="404231984">
          <w:marLeft w:val="0"/>
          <w:marRight w:val="0"/>
          <w:marTop w:val="0"/>
          <w:marBottom w:val="0"/>
          <w:divBdr>
            <w:top w:val="none" w:sz="0" w:space="0" w:color="auto"/>
            <w:left w:val="none" w:sz="0" w:space="0" w:color="auto"/>
            <w:bottom w:val="none" w:sz="0" w:space="0" w:color="auto"/>
            <w:right w:val="none" w:sz="0" w:space="0" w:color="auto"/>
          </w:divBdr>
        </w:div>
      </w:divsChild>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664013942">
      <w:bodyDiv w:val="1"/>
      <w:marLeft w:val="0"/>
      <w:marRight w:val="0"/>
      <w:marTop w:val="0"/>
      <w:marBottom w:val="0"/>
      <w:divBdr>
        <w:top w:val="none" w:sz="0" w:space="0" w:color="auto"/>
        <w:left w:val="none" w:sz="0" w:space="0" w:color="auto"/>
        <w:bottom w:val="none" w:sz="0" w:space="0" w:color="auto"/>
        <w:right w:val="none" w:sz="0" w:space="0" w:color="auto"/>
      </w:divBdr>
    </w:div>
    <w:div w:id="672072629">
      <w:bodyDiv w:val="1"/>
      <w:marLeft w:val="0"/>
      <w:marRight w:val="0"/>
      <w:marTop w:val="0"/>
      <w:marBottom w:val="0"/>
      <w:divBdr>
        <w:top w:val="none" w:sz="0" w:space="0" w:color="auto"/>
        <w:left w:val="none" w:sz="0" w:space="0" w:color="auto"/>
        <w:bottom w:val="none" w:sz="0" w:space="0" w:color="auto"/>
        <w:right w:val="none" w:sz="0" w:space="0" w:color="auto"/>
      </w:divBdr>
    </w:div>
    <w:div w:id="773134996">
      <w:bodyDiv w:val="1"/>
      <w:marLeft w:val="0"/>
      <w:marRight w:val="0"/>
      <w:marTop w:val="0"/>
      <w:marBottom w:val="0"/>
      <w:divBdr>
        <w:top w:val="none" w:sz="0" w:space="0" w:color="auto"/>
        <w:left w:val="none" w:sz="0" w:space="0" w:color="auto"/>
        <w:bottom w:val="none" w:sz="0" w:space="0" w:color="auto"/>
        <w:right w:val="none" w:sz="0" w:space="0" w:color="auto"/>
      </w:divBdr>
      <w:divsChild>
        <w:div w:id="680012388">
          <w:marLeft w:val="0"/>
          <w:marRight w:val="0"/>
          <w:marTop w:val="0"/>
          <w:marBottom w:val="0"/>
          <w:divBdr>
            <w:top w:val="none" w:sz="0" w:space="0" w:color="auto"/>
            <w:left w:val="none" w:sz="0" w:space="0" w:color="auto"/>
            <w:bottom w:val="none" w:sz="0" w:space="0" w:color="auto"/>
            <w:right w:val="none" w:sz="0" w:space="0" w:color="auto"/>
          </w:divBdr>
        </w:div>
        <w:div w:id="1407459441">
          <w:marLeft w:val="0"/>
          <w:marRight w:val="0"/>
          <w:marTop w:val="0"/>
          <w:marBottom w:val="0"/>
          <w:divBdr>
            <w:top w:val="none" w:sz="0" w:space="0" w:color="auto"/>
            <w:left w:val="none" w:sz="0" w:space="0" w:color="auto"/>
            <w:bottom w:val="none" w:sz="0" w:space="0" w:color="auto"/>
            <w:right w:val="none" w:sz="0" w:space="0" w:color="auto"/>
          </w:divBdr>
        </w:div>
        <w:div w:id="749081486">
          <w:marLeft w:val="0"/>
          <w:marRight w:val="0"/>
          <w:marTop w:val="0"/>
          <w:marBottom w:val="0"/>
          <w:divBdr>
            <w:top w:val="none" w:sz="0" w:space="0" w:color="auto"/>
            <w:left w:val="none" w:sz="0" w:space="0" w:color="auto"/>
            <w:bottom w:val="none" w:sz="0" w:space="0" w:color="auto"/>
            <w:right w:val="none" w:sz="0" w:space="0" w:color="auto"/>
          </w:divBdr>
        </w:div>
        <w:div w:id="910577502">
          <w:marLeft w:val="0"/>
          <w:marRight w:val="0"/>
          <w:marTop w:val="0"/>
          <w:marBottom w:val="0"/>
          <w:divBdr>
            <w:top w:val="none" w:sz="0" w:space="0" w:color="auto"/>
            <w:left w:val="none" w:sz="0" w:space="0" w:color="auto"/>
            <w:bottom w:val="none" w:sz="0" w:space="0" w:color="auto"/>
            <w:right w:val="none" w:sz="0" w:space="0" w:color="auto"/>
          </w:divBdr>
        </w:div>
        <w:div w:id="2004042729">
          <w:marLeft w:val="0"/>
          <w:marRight w:val="0"/>
          <w:marTop w:val="0"/>
          <w:marBottom w:val="0"/>
          <w:divBdr>
            <w:top w:val="none" w:sz="0" w:space="0" w:color="auto"/>
            <w:left w:val="none" w:sz="0" w:space="0" w:color="auto"/>
            <w:bottom w:val="none" w:sz="0" w:space="0" w:color="auto"/>
            <w:right w:val="none" w:sz="0" w:space="0" w:color="auto"/>
          </w:divBdr>
        </w:div>
        <w:div w:id="1332947552">
          <w:marLeft w:val="0"/>
          <w:marRight w:val="0"/>
          <w:marTop w:val="0"/>
          <w:marBottom w:val="0"/>
          <w:divBdr>
            <w:top w:val="none" w:sz="0" w:space="0" w:color="auto"/>
            <w:left w:val="none" w:sz="0" w:space="0" w:color="auto"/>
            <w:bottom w:val="none" w:sz="0" w:space="0" w:color="auto"/>
            <w:right w:val="none" w:sz="0" w:space="0" w:color="auto"/>
          </w:divBdr>
        </w:div>
        <w:div w:id="749886238">
          <w:marLeft w:val="0"/>
          <w:marRight w:val="0"/>
          <w:marTop w:val="0"/>
          <w:marBottom w:val="0"/>
          <w:divBdr>
            <w:top w:val="none" w:sz="0" w:space="0" w:color="auto"/>
            <w:left w:val="none" w:sz="0" w:space="0" w:color="auto"/>
            <w:bottom w:val="none" w:sz="0" w:space="0" w:color="auto"/>
            <w:right w:val="none" w:sz="0" w:space="0" w:color="auto"/>
          </w:divBdr>
        </w:div>
        <w:div w:id="612909147">
          <w:marLeft w:val="0"/>
          <w:marRight w:val="0"/>
          <w:marTop w:val="0"/>
          <w:marBottom w:val="0"/>
          <w:divBdr>
            <w:top w:val="none" w:sz="0" w:space="0" w:color="auto"/>
            <w:left w:val="none" w:sz="0" w:space="0" w:color="auto"/>
            <w:bottom w:val="none" w:sz="0" w:space="0" w:color="auto"/>
            <w:right w:val="none" w:sz="0" w:space="0" w:color="auto"/>
          </w:divBdr>
        </w:div>
        <w:div w:id="1831604945">
          <w:marLeft w:val="0"/>
          <w:marRight w:val="0"/>
          <w:marTop w:val="0"/>
          <w:marBottom w:val="0"/>
          <w:divBdr>
            <w:top w:val="none" w:sz="0" w:space="0" w:color="auto"/>
            <w:left w:val="none" w:sz="0" w:space="0" w:color="auto"/>
            <w:bottom w:val="none" w:sz="0" w:space="0" w:color="auto"/>
            <w:right w:val="none" w:sz="0" w:space="0" w:color="auto"/>
          </w:divBdr>
        </w:div>
        <w:div w:id="2056544128">
          <w:marLeft w:val="0"/>
          <w:marRight w:val="0"/>
          <w:marTop w:val="0"/>
          <w:marBottom w:val="0"/>
          <w:divBdr>
            <w:top w:val="none" w:sz="0" w:space="0" w:color="auto"/>
            <w:left w:val="none" w:sz="0" w:space="0" w:color="auto"/>
            <w:bottom w:val="none" w:sz="0" w:space="0" w:color="auto"/>
            <w:right w:val="none" w:sz="0" w:space="0" w:color="auto"/>
          </w:divBdr>
        </w:div>
        <w:div w:id="1705789820">
          <w:marLeft w:val="0"/>
          <w:marRight w:val="0"/>
          <w:marTop w:val="0"/>
          <w:marBottom w:val="0"/>
          <w:divBdr>
            <w:top w:val="none" w:sz="0" w:space="0" w:color="auto"/>
            <w:left w:val="none" w:sz="0" w:space="0" w:color="auto"/>
            <w:bottom w:val="none" w:sz="0" w:space="0" w:color="auto"/>
            <w:right w:val="none" w:sz="0" w:space="0" w:color="auto"/>
          </w:divBdr>
        </w:div>
        <w:div w:id="1061176197">
          <w:marLeft w:val="0"/>
          <w:marRight w:val="0"/>
          <w:marTop w:val="0"/>
          <w:marBottom w:val="0"/>
          <w:divBdr>
            <w:top w:val="none" w:sz="0" w:space="0" w:color="auto"/>
            <w:left w:val="none" w:sz="0" w:space="0" w:color="auto"/>
            <w:bottom w:val="none" w:sz="0" w:space="0" w:color="auto"/>
            <w:right w:val="none" w:sz="0" w:space="0" w:color="auto"/>
          </w:divBdr>
        </w:div>
        <w:div w:id="1888027665">
          <w:marLeft w:val="0"/>
          <w:marRight w:val="0"/>
          <w:marTop w:val="0"/>
          <w:marBottom w:val="0"/>
          <w:divBdr>
            <w:top w:val="none" w:sz="0" w:space="0" w:color="auto"/>
            <w:left w:val="none" w:sz="0" w:space="0" w:color="auto"/>
            <w:bottom w:val="none" w:sz="0" w:space="0" w:color="auto"/>
            <w:right w:val="none" w:sz="0" w:space="0" w:color="auto"/>
          </w:divBdr>
        </w:div>
        <w:div w:id="458425555">
          <w:marLeft w:val="0"/>
          <w:marRight w:val="0"/>
          <w:marTop w:val="0"/>
          <w:marBottom w:val="0"/>
          <w:divBdr>
            <w:top w:val="none" w:sz="0" w:space="0" w:color="auto"/>
            <w:left w:val="none" w:sz="0" w:space="0" w:color="auto"/>
            <w:bottom w:val="none" w:sz="0" w:space="0" w:color="auto"/>
            <w:right w:val="none" w:sz="0" w:space="0" w:color="auto"/>
          </w:divBdr>
        </w:div>
        <w:div w:id="474223136">
          <w:marLeft w:val="0"/>
          <w:marRight w:val="0"/>
          <w:marTop w:val="0"/>
          <w:marBottom w:val="0"/>
          <w:divBdr>
            <w:top w:val="none" w:sz="0" w:space="0" w:color="auto"/>
            <w:left w:val="none" w:sz="0" w:space="0" w:color="auto"/>
            <w:bottom w:val="none" w:sz="0" w:space="0" w:color="auto"/>
            <w:right w:val="none" w:sz="0" w:space="0" w:color="auto"/>
          </w:divBdr>
        </w:div>
        <w:div w:id="1902867567">
          <w:marLeft w:val="0"/>
          <w:marRight w:val="0"/>
          <w:marTop w:val="0"/>
          <w:marBottom w:val="0"/>
          <w:divBdr>
            <w:top w:val="none" w:sz="0" w:space="0" w:color="auto"/>
            <w:left w:val="none" w:sz="0" w:space="0" w:color="auto"/>
            <w:bottom w:val="none" w:sz="0" w:space="0" w:color="auto"/>
            <w:right w:val="none" w:sz="0" w:space="0" w:color="auto"/>
          </w:divBdr>
        </w:div>
        <w:div w:id="1721395250">
          <w:marLeft w:val="0"/>
          <w:marRight w:val="0"/>
          <w:marTop w:val="0"/>
          <w:marBottom w:val="0"/>
          <w:divBdr>
            <w:top w:val="none" w:sz="0" w:space="0" w:color="auto"/>
            <w:left w:val="none" w:sz="0" w:space="0" w:color="auto"/>
            <w:bottom w:val="none" w:sz="0" w:space="0" w:color="auto"/>
            <w:right w:val="none" w:sz="0" w:space="0" w:color="auto"/>
          </w:divBdr>
        </w:div>
        <w:div w:id="1816147112">
          <w:marLeft w:val="0"/>
          <w:marRight w:val="0"/>
          <w:marTop w:val="0"/>
          <w:marBottom w:val="0"/>
          <w:divBdr>
            <w:top w:val="none" w:sz="0" w:space="0" w:color="auto"/>
            <w:left w:val="none" w:sz="0" w:space="0" w:color="auto"/>
            <w:bottom w:val="none" w:sz="0" w:space="0" w:color="auto"/>
            <w:right w:val="none" w:sz="0" w:space="0" w:color="auto"/>
          </w:divBdr>
        </w:div>
        <w:div w:id="505170396">
          <w:marLeft w:val="0"/>
          <w:marRight w:val="0"/>
          <w:marTop w:val="0"/>
          <w:marBottom w:val="0"/>
          <w:divBdr>
            <w:top w:val="none" w:sz="0" w:space="0" w:color="auto"/>
            <w:left w:val="none" w:sz="0" w:space="0" w:color="auto"/>
            <w:bottom w:val="none" w:sz="0" w:space="0" w:color="auto"/>
            <w:right w:val="none" w:sz="0" w:space="0" w:color="auto"/>
          </w:divBdr>
        </w:div>
        <w:div w:id="549995755">
          <w:marLeft w:val="0"/>
          <w:marRight w:val="0"/>
          <w:marTop w:val="0"/>
          <w:marBottom w:val="0"/>
          <w:divBdr>
            <w:top w:val="none" w:sz="0" w:space="0" w:color="auto"/>
            <w:left w:val="none" w:sz="0" w:space="0" w:color="auto"/>
            <w:bottom w:val="none" w:sz="0" w:space="0" w:color="auto"/>
            <w:right w:val="none" w:sz="0" w:space="0" w:color="auto"/>
          </w:divBdr>
        </w:div>
        <w:div w:id="248735656">
          <w:marLeft w:val="0"/>
          <w:marRight w:val="0"/>
          <w:marTop w:val="0"/>
          <w:marBottom w:val="0"/>
          <w:divBdr>
            <w:top w:val="none" w:sz="0" w:space="0" w:color="auto"/>
            <w:left w:val="none" w:sz="0" w:space="0" w:color="auto"/>
            <w:bottom w:val="none" w:sz="0" w:space="0" w:color="auto"/>
            <w:right w:val="none" w:sz="0" w:space="0" w:color="auto"/>
          </w:divBdr>
        </w:div>
        <w:div w:id="965895810">
          <w:marLeft w:val="0"/>
          <w:marRight w:val="0"/>
          <w:marTop w:val="0"/>
          <w:marBottom w:val="0"/>
          <w:divBdr>
            <w:top w:val="none" w:sz="0" w:space="0" w:color="auto"/>
            <w:left w:val="none" w:sz="0" w:space="0" w:color="auto"/>
            <w:bottom w:val="none" w:sz="0" w:space="0" w:color="auto"/>
            <w:right w:val="none" w:sz="0" w:space="0" w:color="auto"/>
          </w:divBdr>
        </w:div>
        <w:div w:id="821848240">
          <w:marLeft w:val="0"/>
          <w:marRight w:val="0"/>
          <w:marTop w:val="0"/>
          <w:marBottom w:val="0"/>
          <w:divBdr>
            <w:top w:val="none" w:sz="0" w:space="0" w:color="auto"/>
            <w:left w:val="none" w:sz="0" w:space="0" w:color="auto"/>
            <w:bottom w:val="none" w:sz="0" w:space="0" w:color="auto"/>
            <w:right w:val="none" w:sz="0" w:space="0" w:color="auto"/>
          </w:divBdr>
        </w:div>
        <w:div w:id="1462532714">
          <w:marLeft w:val="0"/>
          <w:marRight w:val="0"/>
          <w:marTop w:val="0"/>
          <w:marBottom w:val="0"/>
          <w:divBdr>
            <w:top w:val="none" w:sz="0" w:space="0" w:color="auto"/>
            <w:left w:val="none" w:sz="0" w:space="0" w:color="auto"/>
            <w:bottom w:val="none" w:sz="0" w:space="0" w:color="auto"/>
            <w:right w:val="none" w:sz="0" w:space="0" w:color="auto"/>
          </w:divBdr>
        </w:div>
        <w:div w:id="1912883917">
          <w:marLeft w:val="0"/>
          <w:marRight w:val="0"/>
          <w:marTop w:val="0"/>
          <w:marBottom w:val="0"/>
          <w:divBdr>
            <w:top w:val="none" w:sz="0" w:space="0" w:color="auto"/>
            <w:left w:val="none" w:sz="0" w:space="0" w:color="auto"/>
            <w:bottom w:val="none" w:sz="0" w:space="0" w:color="auto"/>
            <w:right w:val="none" w:sz="0" w:space="0" w:color="auto"/>
          </w:divBdr>
        </w:div>
        <w:div w:id="811407833">
          <w:marLeft w:val="0"/>
          <w:marRight w:val="0"/>
          <w:marTop w:val="0"/>
          <w:marBottom w:val="0"/>
          <w:divBdr>
            <w:top w:val="none" w:sz="0" w:space="0" w:color="auto"/>
            <w:left w:val="none" w:sz="0" w:space="0" w:color="auto"/>
            <w:bottom w:val="none" w:sz="0" w:space="0" w:color="auto"/>
            <w:right w:val="none" w:sz="0" w:space="0" w:color="auto"/>
          </w:divBdr>
        </w:div>
        <w:div w:id="570235730">
          <w:marLeft w:val="0"/>
          <w:marRight w:val="0"/>
          <w:marTop w:val="0"/>
          <w:marBottom w:val="0"/>
          <w:divBdr>
            <w:top w:val="none" w:sz="0" w:space="0" w:color="auto"/>
            <w:left w:val="none" w:sz="0" w:space="0" w:color="auto"/>
            <w:bottom w:val="none" w:sz="0" w:space="0" w:color="auto"/>
            <w:right w:val="none" w:sz="0" w:space="0" w:color="auto"/>
          </w:divBdr>
        </w:div>
        <w:div w:id="941301960">
          <w:marLeft w:val="0"/>
          <w:marRight w:val="0"/>
          <w:marTop w:val="0"/>
          <w:marBottom w:val="0"/>
          <w:divBdr>
            <w:top w:val="none" w:sz="0" w:space="0" w:color="auto"/>
            <w:left w:val="none" w:sz="0" w:space="0" w:color="auto"/>
            <w:bottom w:val="none" w:sz="0" w:space="0" w:color="auto"/>
            <w:right w:val="none" w:sz="0" w:space="0" w:color="auto"/>
          </w:divBdr>
        </w:div>
        <w:div w:id="899487541">
          <w:marLeft w:val="0"/>
          <w:marRight w:val="0"/>
          <w:marTop w:val="0"/>
          <w:marBottom w:val="0"/>
          <w:divBdr>
            <w:top w:val="none" w:sz="0" w:space="0" w:color="auto"/>
            <w:left w:val="none" w:sz="0" w:space="0" w:color="auto"/>
            <w:bottom w:val="none" w:sz="0" w:space="0" w:color="auto"/>
            <w:right w:val="none" w:sz="0" w:space="0" w:color="auto"/>
          </w:divBdr>
        </w:div>
        <w:div w:id="1399933704">
          <w:marLeft w:val="0"/>
          <w:marRight w:val="0"/>
          <w:marTop w:val="0"/>
          <w:marBottom w:val="0"/>
          <w:divBdr>
            <w:top w:val="none" w:sz="0" w:space="0" w:color="auto"/>
            <w:left w:val="none" w:sz="0" w:space="0" w:color="auto"/>
            <w:bottom w:val="none" w:sz="0" w:space="0" w:color="auto"/>
            <w:right w:val="none" w:sz="0" w:space="0" w:color="auto"/>
          </w:divBdr>
        </w:div>
        <w:div w:id="463502826">
          <w:marLeft w:val="0"/>
          <w:marRight w:val="0"/>
          <w:marTop w:val="0"/>
          <w:marBottom w:val="0"/>
          <w:divBdr>
            <w:top w:val="none" w:sz="0" w:space="0" w:color="auto"/>
            <w:left w:val="none" w:sz="0" w:space="0" w:color="auto"/>
            <w:bottom w:val="none" w:sz="0" w:space="0" w:color="auto"/>
            <w:right w:val="none" w:sz="0" w:space="0" w:color="auto"/>
          </w:divBdr>
        </w:div>
        <w:div w:id="573666728">
          <w:marLeft w:val="0"/>
          <w:marRight w:val="0"/>
          <w:marTop w:val="0"/>
          <w:marBottom w:val="0"/>
          <w:divBdr>
            <w:top w:val="none" w:sz="0" w:space="0" w:color="auto"/>
            <w:left w:val="none" w:sz="0" w:space="0" w:color="auto"/>
            <w:bottom w:val="none" w:sz="0" w:space="0" w:color="auto"/>
            <w:right w:val="none" w:sz="0" w:space="0" w:color="auto"/>
          </w:divBdr>
        </w:div>
        <w:div w:id="1696535061">
          <w:marLeft w:val="0"/>
          <w:marRight w:val="0"/>
          <w:marTop w:val="0"/>
          <w:marBottom w:val="0"/>
          <w:divBdr>
            <w:top w:val="none" w:sz="0" w:space="0" w:color="auto"/>
            <w:left w:val="none" w:sz="0" w:space="0" w:color="auto"/>
            <w:bottom w:val="none" w:sz="0" w:space="0" w:color="auto"/>
            <w:right w:val="none" w:sz="0" w:space="0" w:color="auto"/>
          </w:divBdr>
        </w:div>
        <w:div w:id="1136525359">
          <w:marLeft w:val="0"/>
          <w:marRight w:val="0"/>
          <w:marTop w:val="0"/>
          <w:marBottom w:val="0"/>
          <w:divBdr>
            <w:top w:val="none" w:sz="0" w:space="0" w:color="auto"/>
            <w:left w:val="none" w:sz="0" w:space="0" w:color="auto"/>
            <w:bottom w:val="none" w:sz="0" w:space="0" w:color="auto"/>
            <w:right w:val="none" w:sz="0" w:space="0" w:color="auto"/>
          </w:divBdr>
        </w:div>
        <w:div w:id="418138829">
          <w:marLeft w:val="0"/>
          <w:marRight w:val="0"/>
          <w:marTop w:val="0"/>
          <w:marBottom w:val="0"/>
          <w:divBdr>
            <w:top w:val="none" w:sz="0" w:space="0" w:color="auto"/>
            <w:left w:val="none" w:sz="0" w:space="0" w:color="auto"/>
            <w:bottom w:val="none" w:sz="0" w:space="0" w:color="auto"/>
            <w:right w:val="none" w:sz="0" w:space="0" w:color="auto"/>
          </w:divBdr>
        </w:div>
        <w:div w:id="693071199">
          <w:marLeft w:val="0"/>
          <w:marRight w:val="0"/>
          <w:marTop w:val="0"/>
          <w:marBottom w:val="0"/>
          <w:divBdr>
            <w:top w:val="none" w:sz="0" w:space="0" w:color="auto"/>
            <w:left w:val="none" w:sz="0" w:space="0" w:color="auto"/>
            <w:bottom w:val="none" w:sz="0" w:space="0" w:color="auto"/>
            <w:right w:val="none" w:sz="0" w:space="0" w:color="auto"/>
          </w:divBdr>
        </w:div>
        <w:div w:id="2009938824">
          <w:marLeft w:val="0"/>
          <w:marRight w:val="0"/>
          <w:marTop w:val="0"/>
          <w:marBottom w:val="0"/>
          <w:divBdr>
            <w:top w:val="none" w:sz="0" w:space="0" w:color="auto"/>
            <w:left w:val="none" w:sz="0" w:space="0" w:color="auto"/>
            <w:bottom w:val="none" w:sz="0" w:space="0" w:color="auto"/>
            <w:right w:val="none" w:sz="0" w:space="0" w:color="auto"/>
          </w:divBdr>
        </w:div>
        <w:div w:id="1525363210">
          <w:marLeft w:val="0"/>
          <w:marRight w:val="0"/>
          <w:marTop w:val="0"/>
          <w:marBottom w:val="0"/>
          <w:divBdr>
            <w:top w:val="none" w:sz="0" w:space="0" w:color="auto"/>
            <w:left w:val="none" w:sz="0" w:space="0" w:color="auto"/>
            <w:bottom w:val="none" w:sz="0" w:space="0" w:color="auto"/>
            <w:right w:val="none" w:sz="0" w:space="0" w:color="auto"/>
          </w:divBdr>
        </w:div>
        <w:div w:id="942956427">
          <w:marLeft w:val="0"/>
          <w:marRight w:val="0"/>
          <w:marTop w:val="0"/>
          <w:marBottom w:val="0"/>
          <w:divBdr>
            <w:top w:val="none" w:sz="0" w:space="0" w:color="auto"/>
            <w:left w:val="none" w:sz="0" w:space="0" w:color="auto"/>
            <w:bottom w:val="none" w:sz="0" w:space="0" w:color="auto"/>
            <w:right w:val="none" w:sz="0" w:space="0" w:color="auto"/>
          </w:divBdr>
        </w:div>
        <w:div w:id="196545058">
          <w:marLeft w:val="0"/>
          <w:marRight w:val="0"/>
          <w:marTop w:val="0"/>
          <w:marBottom w:val="0"/>
          <w:divBdr>
            <w:top w:val="none" w:sz="0" w:space="0" w:color="auto"/>
            <w:left w:val="none" w:sz="0" w:space="0" w:color="auto"/>
            <w:bottom w:val="none" w:sz="0" w:space="0" w:color="auto"/>
            <w:right w:val="none" w:sz="0" w:space="0" w:color="auto"/>
          </w:divBdr>
        </w:div>
        <w:div w:id="1183711757">
          <w:marLeft w:val="0"/>
          <w:marRight w:val="0"/>
          <w:marTop w:val="0"/>
          <w:marBottom w:val="0"/>
          <w:divBdr>
            <w:top w:val="none" w:sz="0" w:space="0" w:color="auto"/>
            <w:left w:val="none" w:sz="0" w:space="0" w:color="auto"/>
            <w:bottom w:val="none" w:sz="0" w:space="0" w:color="auto"/>
            <w:right w:val="none" w:sz="0" w:space="0" w:color="auto"/>
          </w:divBdr>
        </w:div>
        <w:div w:id="816651216">
          <w:marLeft w:val="0"/>
          <w:marRight w:val="0"/>
          <w:marTop w:val="0"/>
          <w:marBottom w:val="0"/>
          <w:divBdr>
            <w:top w:val="none" w:sz="0" w:space="0" w:color="auto"/>
            <w:left w:val="none" w:sz="0" w:space="0" w:color="auto"/>
            <w:bottom w:val="none" w:sz="0" w:space="0" w:color="auto"/>
            <w:right w:val="none" w:sz="0" w:space="0" w:color="auto"/>
          </w:divBdr>
        </w:div>
        <w:div w:id="399522717">
          <w:marLeft w:val="0"/>
          <w:marRight w:val="0"/>
          <w:marTop w:val="0"/>
          <w:marBottom w:val="0"/>
          <w:divBdr>
            <w:top w:val="none" w:sz="0" w:space="0" w:color="auto"/>
            <w:left w:val="none" w:sz="0" w:space="0" w:color="auto"/>
            <w:bottom w:val="none" w:sz="0" w:space="0" w:color="auto"/>
            <w:right w:val="none" w:sz="0" w:space="0" w:color="auto"/>
          </w:divBdr>
        </w:div>
        <w:div w:id="500776579">
          <w:marLeft w:val="0"/>
          <w:marRight w:val="0"/>
          <w:marTop w:val="0"/>
          <w:marBottom w:val="0"/>
          <w:divBdr>
            <w:top w:val="none" w:sz="0" w:space="0" w:color="auto"/>
            <w:left w:val="none" w:sz="0" w:space="0" w:color="auto"/>
            <w:bottom w:val="none" w:sz="0" w:space="0" w:color="auto"/>
            <w:right w:val="none" w:sz="0" w:space="0" w:color="auto"/>
          </w:divBdr>
        </w:div>
        <w:div w:id="1239052231">
          <w:marLeft w:val="0"/>
          <w:marRight w:val="0"/>
          <w:marTop w:val="0"/>
          <w:marBottom w:val="0"/>
          <w:divBdr>
            <w:top w:val="none" w:sz="0" w:space="0" w:color="auto"/>
            <w:left w:val="none" w:sz="0" w:space="0" w:color="auto"/>
            <w:bottom w:val="none" w:sz="0" w:space="0" w:color="auto"/>
            <w:right w:val="none" w:sz="0" w:space="0" w:color="auto"/>
          </w:divBdr>
        </w:div>
        <w:div w:id="1019619007">
          <w:marLeft w:val="0"/>
          <w:marRight w:val="0"/>
          <w:marTop w:val="0"/>
          <w:marBottom w:val="0"/>
          <w:divBdr>
            <w:top w:val="none" w:sz="0" w:space="0" w:color="auto"/>
            <w:left w:val="none" w:sz="0" w:space="0" w:color="auto"/>
            <w:bottom w:val="none" w:sz="0" w:space="0" w:color="auto"/>
            <w:right w:val="none" w:sz="0" w:space="0" w:color="auto"/>
          </w:divBdr>
        </w:div>
        <w:div w:id="243419929">
          <w:marLeft w:val="0"/>
          <w:marRight w:val="0"/>
          <w:marTop w:val="0"/>
          <w:marBottom w:val="0"/>
          <w:divBdr>
            <w:top w:val="none" w:sz="0" w:space="0" w:color="auto"/>
            <w:left w:val="none" w:sz="0" w:space="0" w:color="auto"/>
            <w:bottom w:val="none" w:sz="0" w:space="0" w:color="auto"/>
            <w:right w:val="none" w:sz="0" w:space="0" w:color="auto"/>
          </w:divBdr>
        </w:div>
        <w:div w:id="199324320">
          <w:marLeft w:val="0"/>
          <w:marRight w:val="0"/>
          <w:marTop w:val="0"/>
          <w:marBottom w:val="0"/>
          <w:divBdr>
            <w:top w:val="none" w:sz="0" w:space="0" w:color="auto"/>
            <w:left w:val="none" w:sz="0" w:space="0" w:color="auto"/>
            <w:bottom w:val="none" w:sz="0" w:space="0" w:color="auto"/>
            <w:right w:val="none" w:sz="0" w:space="0" w:color="auto"/>
          </w:divBdr>
        </w:div>
        <w:div w:id="509105957">
          <w:marLeft w:val="0"/>
          <w:marRight w:val="0"/>
          <w:marTop w:val="0"/>
          <w:marBottom w:val="0"/>
          <w:divBdr>
            <w:top w:val="none" w:sz="0" w:space="0" w:color="auto"/>
            <w:left w:val="none" w:sz="0" w:space="0" w:color="auto"/>
            <w:bottom w:val="none" w:sz="0" w:space="0" w:color="auto"/>
            <w:right w:val="none" w:sz="0" w:space="0" w:color="auto"/>
          </w:divBdr>
        </w:div>
        <w:div w:id="1295989114">
          <w:marLeft w:val="0"/>
          <w:marRight w:val="0"/>
          <w:marTop w:val="0"/>
          <w:marBottom w:val="0"/>
          <w:divBdr>
            <w:top w:val="none" w:sz="0" w:space="0" w:color="auto"/>
            <w:left w:val="none" w:sz="0" w:space="0" w:color="auto"/>
            <w:bottom w:val="none" w:sz="0" w:space="0" w:color="auto"/>
            <w:right w:val="none" w:sz="0" w:space="0" w:color="auto"/>
          </w:divBdr>
        </w:div>
        <w:div w:id="636766068">
          <w:marLeft w:val="0"/>
          <w:marRight w:val="0"/>
          <w:marTop w:val="0"/>
          <w:marBottom w:val="0"/>
          <w:divBdr>
            <w:top w:val="none" w:sz="0" w:space="0" w:color="auto"/>
            <w:left w:val="none" w:sz="0" w:space="0" w:color="auto"/>
            <w:bottom w:val="none" w:sz="0" w:space="0" w:color="auto"/>
            <w:right w:val="none" w:sz="0" w:space="0" w:color="auto"/>
          </w:divBdr>
        </w:div>
        <w:div w:id="1068457712">
          <w:marLeft w:val="0"/>
          <w:marRight w:val="0"/>
          <w:marTop w:val="0"/>
          <w:marBottom w:val="0"/>
          <w:divBdr>
            <w:top w:val="none" w:sz="0" w:space="0" w:color="auto"/>
            <w:left w:val="none" w:sz="0" w:space="0" w:color="auto"/>
            <w:bottom w:val="none" w:sz="0" w:space="0" w:color="auto"/>
            <w:right w:val="none" w:sz="0" w:space="0" w:color="auto"/>
          </w:divBdr>
        </w:div>
        <w:div w:id="1063796461">
          <w:marLeft w:val="0"/>
          <w:marRight w:val="0"/>
          <w:marTop w:val="0"/>
          <w:marBottom w:val="0"/>
          <w:divBdr>
            <w:top w:val="none" w:sz="0" w:space="0" w:color="auto"/>
            <w:left w:val="none" w:sz="0" w:space="0" w:color="auto"/>
            <w:bottom w:val="none" w:sz="0" w:space="0" w:color="auto"/>
            <w:right w:val="none" w:sz="0" w:space="0" w:color="auto"/>
          </w:divBdr>
        </w:div>
        <w:div w:id="846943149">
          <w:marLeft w:val="0"/>
          <w:marRight w:val="0"/>
          <w:marTop w:val="0"/>
          <w:marBottom w:val="0"/>
          <w:divBdr>
            <w:top w:val="none" w:sz="0" w:space="0" w:color="auto"/>
            <w:left w:val="none" w:sz="0" w:space="0" w:color="auto"/>
            <w:bottom w:val="none" w:sz="0" w:space="0" w:color="auto"/>
            <w:right w:val="none" w:sz="0" w:space="0" w:color="auto"/>
          </w:divBdr>
        </w:div>
      </w:divsChild>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794956054">
      <w:bodyDiv w:val="1"/>
      <w:marLeft w:val="0"/>
      <w:marRight w:val="0"/>
      <w:marTop w:val="0"/>
      <w:marBottom w:val="0"/>
      <w:divBdr>
        <w:top w:val="none" w:sz="0" w:space="0" w:color="auto"/>
        <w:left w:val="none" w:sz="0" w:space="0" w:color="auto"/>
        <w:bottom w:val="none" w:sz="0" w:space="0" w:color="auto"/>
        <w:right w:val="none" w:sz="0" w:space="0" w:color="auto"/>
      </w:divBdr>
      <w:divsChild>
        <w:div w:id="2102026577">
          <w:marLeft w:val="0"/>
          <w:marRight w:val="0"/>
          <w:marTop w:val="0"/>
          <w:marBottom w:val="0"/>
          <w:divBdr>
            <w:top w:val="none" w:sz="0" w:space="0" w:color="auto"/>
            <w:left w:val="none" w:sz="0" w:space="0" w:color="auto"/>
            <w:bottom w:val="none" w:sz="0" w:space="0" w:color="auto"/>
            <w:right w:val="none" w:sz="0" w:space="0" w:color="auto"/>
          </w:divBdr>
        </w:div>
        <w:div w:id="577524880">
          <w:marLeft w:val="0"/>
          <w:marRight w:val="0"/>
          <w:marTop w:val="0"/>
          <w:marBottom w:val="0"/>
          <w:divBdr>
            <w:top w:val="none" w:sz="0" w:space="0" w:color="auto"/>
            <w:left w:val="none" w:sz="0" w:space="0" w:color="auto"/>
            <w:bottom w:val="none" w:sz="0" w:space="0" w:color="auto"/>
            <w:right w:val="none" w:sz="0" w:space="0" w:color="auto"/>
          </w:divBdr>
          <w:divsChild>
            <w:div w:id="1812675365">
              <w:marLeft w:val="0"/>
              <w:marRight w:val="0"/>
              <w:marTop w:val="0"/>
              <w:marBottom w:val="0"/>
              <w:divBdr>
                <w:top w:val="none" w:sz="0" w:space="0" w:color="auto"/>
                <w:left w:val="none" w:sz="0" w:space="0" w:color="auto"/>
                <w:bottom w:val="none" w:sz="0" w:space="0" w:color="auto"/>
                <w:right w:val="none" w:sz="0" w:space="0" w:color="auto"/>
              </w:divBdr>
              <w:divsChild>
                <w:div w:id="403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882907350">
      <w:bodyDiv w:val="1"/>
      <w:marLeft w:val="0"/>
      <w:marRight w:val="0"/>
      <w:marTop w:val="0"/>
      <w:marBottom w:val="0"/>
      <w:divBdr>
        <w:top w:val="none" w:sz="0" w:space="0" w:color="auto"/>
        <w:left w:val="none" w:sz="0" w:space="0" w:color="auto"/>
        <w:bottom w:val="none" w:sz="0" w:space="0" w:color="auto"/>
        <w:right w:val="none" w:sz="0" w:space="0" w:color="auto"/>
      </w:divBdr>
      <w:divsChild>
        <w:div w:id="438795471">
          <w:marLeft w:val="0"/>
          <w:marRight w:val="0"/>
          <w:marTop w:val="0"/>
          <w:marBottom w:val="0"/>
          <w:divBdr>
            <w:top w:val="none" w:sz="0" w:space="0" w:color="auto"/>
            <w:left w:val="none" w:sz="0" w:space="0" w:color="auto"/>
            <w:bottom w:val="none" w:sz="0" w:space="0" w:color="auto"/>
            <w:right w:val="none" w:sz="0" w:space="0" w:color="auto"/>
          </w:divBdr>
          <w:divsChild>
            <w:div w:id="1906718085">
              <w:marLeft w:val="0"/>
              <w:marRight w:val="0"/>
              <w:marTop w:val="0"/>
              <w:marBottom w:val="0"/>
              <w:divBdr>
                <w:top w:val="none" w:sz="0" w:space="0" w:color="auto"/>
                <w:left w:val="none" w:sz="0" w:space="0" w:color="auto"/>
                <w:bottom w:val="none" w:sz="0" w:space="0" w:color="auto"/>
                <w:right w:val="none" w:sz="0" w:space="0" w:color="auto"/>
              </w:divBdr>
            </w:div>
            <w:div w:id="1173715510">
              <w:marLeft w:val="0"/>
              <w:marRight w:val="0"/>
              <w:marTop w:val="0"/>
              <w:marBottom w:val="0"/>
              <w:divBdr>
                <w:top w:val="none" w:sz="0" w:space="0" w:color="auto"/>
                <w:left w:val="none" w:sz="0" w:space="0" w:color="auto"/>
                <w:bottom w:val="none" w:sz="0" w:space="0" w:color="auto"/>
                <w:right w:val="none" w:sz="0" w:space="0" w:color="auto"/>
              </w:divBdr>
            </w:div>
            <w:div w:id="380598298">
              <w:marLeft w:val="0"/>
              <w:marRight w:val="0"/>
              <w:marTop w:val="0"/>
              <w:marBottom w:val="0"/>
              <w:divBdr>
                <w:top w:val="none" w:sz="0" w:space="0" w:color="auto"/>
                <w:left w:val="none" w:sz="0" w:space="0" w:color="auto"/>
                <w:bottom w:val="none" w:sz="0" w:space="0" w:color="auto"/>
                <w:right w:val="none" w:sz="0" w:space="0" w:color="auto"/>
              </w:divBdr>
            </w:div>
            <w:div w:id="820656980">
              <w:marLeft w:val="0"/>
              <w:marRight w:val="0"/>
              <w:marTop w:val="0"/>
              <w:marBottom w:val="0"/>
              <w:divBdr>
                <w:top w:val="none" w:sz="0" w:space="0" w:color="auto"/>
                <w:left w:val="none" w:sz="0" w:space="0" w:color="auto"/>
                <w:bottom w:val="none" w:sz="0" w:space="0" w:color="auto"/>
                <w:right w:val="none" w:sz="0" w:space="0" w:color="auto"/>
              </w:divBdr>
            </w:div>
            <w:div w:id="633175276">
              <w:marLeft w:val="0"/>
              <w:marRight w:val="0"/>
              <w:marTop w:val="0"/>
              <w:marBottom w:val="0"/>
              <w:divBdr>
                <w:top w:val="none" w:sz="0" w:space="0" w:color="auto"/>
                <w:left w:val="none" w:sz="0" w:space="0" w:color="auto"/>
                <w:bottom w:val="none" w:sz="0" w:space="0" w:color="auto"/>
                <w:right w:val="none" w:sz="0" w:space="0" w:color="auto"/>
              </w:divBdr>
            </w:div>
            <w:div w:id="505554887">
              <w:marLeft w:val="0"/>
              <w:marRight w:val="0"/>
              <w:marTop w:val="0"/>
              <w:marBottom w:val="0"/>
              <w:divBdr>
                <w:top w:val="none" w:sz="0" w:space="0" w:color="auto"/>
                <w:left w:val="none" w:sz="0" w:space="0" w:color="auto"/>
                <w:bottom w:val="none" w:sz="0" w:space="0" w:color="auto"/>
                <w:right w:val="none" w:sz="0" w:space="0" w:color="auto"/>
              </w:divBdr>
            </w:div>
            <w:div w:id="2142381700">
              <w:marLeft w:val="0"/>
              <w:marRight w:val="0"/>
              <w:marTop w:val="0"/>
              <w:marBottom w:val="0"/>
              <w:divBdr>
                <w:top w:val="none" w:sz="0" w:space="0" w:color="auto"/>
                <w:left w:val="none" w:sz="0" w:space="0" w:color="auto"/>
                <w:bottom w:val="none" w:sz="0" w:space="0" w:color="auto"/>
                <w:right w:val="none" w:sz="0" w:space="0" w:color="auto"/>
              </w:divBdr>
            </w:div>
            <w:div w:id="872226268">
              <w:marLeft w:val="0"/>
              <w:marRight w:val="0"/>
              <w:marTop w:val="0"/>
              <w:marBottom w:val="0"/>
              <w:divBdr>
                <w:top w:val="none" w:sz="0" w:space="0" w:color="auto"/>
                <w:left w:val="none" w:sz="0" w:space="0" w:color="auto"/>
                <w:bottom w:val="none" w:sz="0" w:space="0" w:color="auto"/>
                <w:right w:val="none" w:sz="0" w:space="0" w:color="auto"/>
              </w:divBdr>
            </w:div>
            <w:div w:id="403142838">
              <w:marLeft w:val="0"/>
              <w:marRight w:val="0"/>
              <w:marTop w:val="0"/>
              <w:marBottom w:val="0"/>
              <w:divBdr>
                <w:top w:val="none" w:sz="0" w:space="0" w:color="auto"/>
                <w:left w:val="none" w:sz="0" w:space="0" w:color="auto"/>
                <w:bottom w:val="none" w:sz="0" w:space="0" w:color="auto"/>
                <w:right w:val="none" w:sz="0" w:space="0" w:color="auto"/>
              </w:divBdr>
            </w:div>
            <w:div w:id="38626769">
              <w:marLeft w:val="0"/>
              <w:marRight w:val="0"/>
              <w:marTop w:val="0"/>
              <w:marBottom w:val="0"/>
              <w:divBdr>
                <w:top w:val="none" w:sz="0" w:space="0" w:color="auto"/>
                <w:left w:val="none" w:sz="0" w:space="0" w:color="auto"/>
                <w:bottom w:val="none" w:sz="0" w:space="0" w:color="auto"/>
                <w:right w:val="none" w:sz="0" w:space="0" w:color="auto"/>
              </w:divBdr>
            </w:div>
            <w:div w:id="619068297">
              <w:marLeft w:val="0"/>
              <w:marRight w:val="0"/>
              <w:marTop w:val="0"/>
              <w:marBottom w:val="0"/>
              <w:divBdr>
                <w:top w:val="none" w:sz="0" w:space="0" w:color="auto"/>
                <w:left w:val="none" w:sz="0" w:space="0" w:color="auto"/>
                <w:bottom w:val="none" w:sz="0" w:space="0" w:color="auto"/>
                <w:right w:val="none" w:sz="0" w:space="0" w:color="auto"/>
              </w:divBdr>
            </w:div>
            <w:div w:id="88160714">
              <w:marLeft w:val="0"/>
              <w:marRight w:val="0"/>
              <w:marTop w:val="0"/>
              <w:marBottom w:val="0"/>
              <w:divBdr>
                <w:top w:val="none" w:sz="0" w:space="0" w:color="auto"/>
                <w:left w:val="none" w:sz="0" w:space="0" w:color="auto"/>
                <w:bottom w:val="none" w:sz="0" w:space="0" w:color="auto"/>
                <w:right w:val="none" w:sz="0" w:space="0" w:color="auto"/>
              </w:divBdr>
            </w:div>
            <w:div w:id="143619860">
              <w:marLeft w:val="0"/>
              <w:marRight w:val="0"/>
              <w:marTop w:val="0"/>
              <w:marBottom w:val="0"/>
              <w:divBdr>
                <w:top w:val="none" w:sz="0" w:space="0" w:color="auto"/>
                <w:left w:val="none" w:sz="0" w:space="0" w:color="auto"/>
                <w:bottom w:val="none" w:sz="0" w:space="0" w:color="auto"/>
                <w:right w:val="none" w:sz="0" w:space="0" w:color="auto"/>
              </w:divBdr>
            </w:div>
            <w:div w:id="1572886580">
              <w:marLeft w:val="0"/>
              <w:marRight w:val="0"/>
              <w:marTop w:val="0"/>
              <w:marBottom w:val="0"/>
              <w:divBdr>
                <w:top w:val="none" w:sz="0" w:space="0" w:color="auto"/>
                <w:left w:val="none" w:sz="0" w:space="0" w:color="auto"/>
                <w:bottom w:val="none" w:sz="0" w:space="0" w:color="auto"/>
                <w:right w:val="none" w:sz="0" w:space="0" w:color="auto"/>
              </w:divBdr>
            </w:div>
            <w:div w:id="1480534807">
              <w:marLeft w:val="0"/>
              <w:marRight w:val="0"/>
              <w:marTop w:val="0"/>
              <w:marBottom w:val="0"/>
              <w:divBdr>
                <w:top w:val="none" w:sz="0" w:space="0" w:color="auto"/>
                <w:left w:val="none" w:sz="0" w:space="0" w:color="auto"/>
                <w:bottom w:val="none" w:sz="0" w:space="0" w:color="auto"/>
                <w:right w:val="none" w:sz="0" w:space="0" w:color="auto"/>
              </w:divBdr>
            </w:div>
            <w:div w:id="891423293">
              <w:marLeft w:val="0"/>
              <w:marRight w:val="0"/>
              <w:marTop w:val="0"/>
              <w:marBottom w:val="0"/>
              <w:divBdr>
                <w:top w:val="none" w:sz="0" w:space="0" w:color="auto"/>
                <w:left w:val="none" w:sz="0" w:space="0" w:color="auto"/>
                <w:bottom w:val="none" w:sz="0" w:space="0" w:color="auto"/>
                <w:right w:val="none" w:sz="0" w:space="0" w:color="auto"/>
              </w:divBdr>
            </w:div>
            <w:div w:id="1233156441">
              <w:marLeft w:val="0"/>
              <w:marRight w:val="0"/>
              <w:marTop w:val="0"/>
              <w:marBottom w:val="0"/>
              <w:divBdr>
                <w:top w:val="none" w:sz="0" w:space="0" w:color="auto"/>
                <w:left w:val="none" w:sz="0" w:space="0" w:color="auto"/>
                <w:bottom w:val="none" w:sz="0" w:space="0" w:color="auto"/>
                <w:right w:val="none" w:sz="0" w:space="0" w:color="auto"/>
              </w:divBdr>
            </w:div>
            <w:div w:id="119766299">
              <w:marLeft w:val="0"/>
              <w:marRight w:val="0"/>
              <w:marTop w:val="0"/>
              <w:marBottom w:val="0"/>
              <w:divBdr>
                <w:top w:val="none" w:sz="0" w:space="0" w:color="auto"/>
                <w:left w:val="none" w:sz="0" w:space="0" w:color="auto"/>
                <w:bottom w:val="none" w:sz="0" w:space="0" w:color="auto"/>
                <w:right w:val="none" w:sz="0" w:space="0" w:color="auto"/>
              </w:divBdr>
            </w:div>
            <w:div w:id="377167927">
              <w:marLeft w:val="0"/>
              <w:marRight w:val="0"/>
              <w:marTop w:val="0"/>
              <w:marBottom w:val="0"/>
              <w:divBdr>
                <w:top w:val="none" w:sz="0" w:space="0" w:color="auto"/>
                <w:left w:val="none" w:sz="0" w:space="0" w:color="auto"/>
                <w:bottom w:val="none" w:sz="0" w:space="0" w:color="auto"/>
                <w:right w:val="none" w:sz="0" w:space="0" w:color="auto"/>
              </w:divBdr>
            </w:div>
            <w:div w:id="1757047366">
              <w:marLeft w:val="0"/>
              <w:marRight w:val="0"/>
              <w:marTop w:val="0"/>
              <w:marBottom w:val="0"/>
              <w:divBdr>
                <w:top w:val="none" w:sz="0" w:space="0" w:color="auto"/>
                <w:left w:val="none" w:sz="0" w:space="0" w:color="auto"/>
                <w:bottom w:val="none" w:sz="0" w:space="0" w:color="auto"/>
                <w:right w:val="none" w:sz="0" w:space="0" w:color="auto"/>
              </w:divBdr>
            </w:div>
            <w:div w:id="610477360">
              <w:marLeft w:val="0"/>
              <w:marRight w:val="0"/>
              <w:marTop w:val="0"/>
              <w:marBottom w:val="0"/>
              <w:divBdr>
                <w:top w:val="none" w:sz="0" w:space="0" w:color="auto"/>
                <w:left w:val="none" w:sz="0" w:space="0" w:color="auto"/>
                <w:bottom w:val="none" w:sz="0" w:space="0" w:color="auto"/>
                <w:right w:val="none" w:sz="0" w:space="0" w:color="auto"/>
              </w:divBdr>
            </w:div>
            <w:div w:id="977756796">
              <w:marLeft w:val="0"/>
              <w:marRight w:val="0"/>
              <w:marTop w:val="0"/>
              <w:marBottom w:val="0"/>
              <w:divBdr>
                <w:top w:val="none" w:sz="0" w:space="0" w:color="auto"/>
                <w:left w:val="none" w:sz="0" w:space="0" w:color="auto"/>
                <w:bottom w:val="none" w:sz="0" w:space="0" w:color="auto"/>
                <w:right w:val="none" w:sz="0" w:space="0" w:color="auto"/>
              </w:divBdr>
            </w:div>
            <w:div w:id="1379745531">
              <w:marLeft w:val="0"/>
              <w:marRight w:val="0"/>
              <w:marTop w:val="0"/>
              <w:marBottom w:val="0"/>
              <w:divBdr>
                <w:top w:val="none" w:sz="0" w:space="0" w:color="auto"/>
                <w:left w:val="none" w:sz="0" w:space="0" w:color="auto"/>
                <w:bottom w:val="none" w:sz="0" w:space="0" w:color="auto"/>
                <w:right w:val="none" w:sz="0" w:space="0" w:color="auto"/>
              </w:divBdr>
            </w:div>
            <w:div w:id="783185650">
              <w:marLeft w:val="0"/>
              <w:marRight w:val="0"/>
              <w:marTop w:val="0"/>
              <w:marBottom w:val="0"/>
              <w:divBdr>
                <w:top w:val="none" w:sz="0" w:space="0" w:color="auto"/>
                <w:left w:val="none" w:sz="0" w:space="0" w:color="auto"/>
                <w:bottom w:val="none" w:sz="0" w:space="0" w:color="auto"/>
                <w:right w:val="none" w:sz="0" w:space="0" w:color="auto"/>
              </w:divBdr>
            </w:div>
            <w:div w:id="1544439702">
              <w:marLeft w:val="0"/>
              <w:marRight w:val="0"/>
              <w:marTop w:val="0"/>
              <w:marBottom w:val="0"/>
              <w:divBdr>
                <w:top w:val="none" w:sz="0" w:space="0" w:color="auto"/>
                <w:left w:val="none" w:sz="0" w:space="0" w:color="auto"/>
                <w:bottom w:val="none" w:sz="0" w:space="0" w:color="auto"/>
                <w:right w:val="none" w:sz="0" w:space="0" w:color="auto"/>
              </w:divBdr>
            </w:div>
            <w:div w:id="1951863133">
              <w:marLeft w:val="0"/>
              <w:marRight w:val="0"/>
              <w:marTop w:val="0"/>
              <w:marBottom w:val="0"/>
              <w:divBdr>
                <w:top w:val="none" w:sz="0" w:space="0" w:color="auto"/>
                <w:left w:val="none" w:sz="0" w:space="0" w:color="auto"/>
                <w:bottom w:val="none" w:sz="0" w:space="0" w:color="auto"/>
                <w:right w:val="none" w:sz="0" w:space="0" w:color="auto"/>
              </w:divBdr>
            </w:div>
            <w:div w:id="693773711">
              <w:marLeft w:val="0"/>
              <w:marRight w:val="0"/>
              <w:marTop w:val="0"/>
              <w:marBottom w:val="0"/>
              <w:divBdr>
                <w:top w:val="none" w:sz="0" w:space="0" w:color="auto"/>
                <w:left w:val="none" w:sz="0" w:space="0" w:color="auto"/>
                <w:bottom w:val="none" w:sz="0" w:space="0" w:color="auto"/>
                <w:right w:val="none" w:sz="0" w:space="0" w:color="auto"/>
              </w:divBdr>
            </w:div>
            <w:div w:id="2057924797">
              <w:marLeft w:val="0"/>
              <w:marRight w:val="0"/>
              <w:marTop w:val="0"/>
              <w:marBottom w:val="0"/>
              <w:divBdr>
                <w:top w:val="none" w:sz="0" w:space="0" w:color="auto"/>
                <w:left w:val="none" w:sz="0" w:space="0" w:color="auto"/>
                <w:bottom w:val="none" w:sz="0" w:space="0" w:color="auto"/>
                <w:right w:val="none" w:sz="0" w:space="0" w:color="auto"/>
              </w:divBdr>
            </w:div>
            <w:div w:id="979110011">
              <w:marLeft w:val="0"/>
              <w:marRight w:val="0"/>
              <w:marTop w:val="0"/>
              <w:marBottom w:val="0"/>
              <w:divBdr>
                <w:top w:val="none" w:sz="0" w:space="0" w:color="auto"/>
                <w:left w:val="none" w:sz="0" w:space="0" w:color="auto"/>
                <w:bottom w:val="none" w:sz="0" w:space="0" w:color="auto"/>
                <w:right w:val="none" w:sz="0" w:space="0" w:color="auto"/>
              </w:divBdr>
            </w:div>
            <w:div w:id="1813711432">
              <w:marLeft w:val="0"/>
              <w:marRight w:val="0"/>
              <w:marTop w:val="0"/>
              <w:marBottom w:val="0"/>
              <w:divBdr>
                <w:top w:val="none" w:sz="0" w:space="0" w:color="auto"/>
                <w:left w:val="none" w:sz="0" w:space="0" w:color="auto"/>
                <w:bottom w:val="none" w:sz="0" w:space="0" w:color="auto"/>
                <w:right w:val="none" w:sz="0" w:space="0" w:color="auto"/>
              </w:divBdr>
            </w:div>
            <w:div w:id="2026052747">
              <w:marLeft w:val="0"/>
              <w:marRight w:val="0"/>
              <w:marTop w:val="0"/>
              <w:marBottom w:val="0"/>
              <w:divBdr>
                <w:top w:val="none" w:sz="0" w:space="0" w:color="auto"/>
                <w:left w:val="none" w:sz="0" w:space="0" w:color="auto"/>
                <w:bottom w:val="none" w:sz="0" w:space="0" w:color="auto"/>
                <w:right w:val="none" w:sz="0" w:space="0" w:color="auto"/>
              </w:divBdr>
            </w:div>
            <w:div w:id="79060611">
              <w:marLeft w:val="0"/>
              <w:marRight w:val="0"/>
              <w:marTop w:val="0"/>
              <w:marBottom w:val="0"/>
              <w:divBdr>
                <w:top w:val="none" w:sz="0" w:space="0" w:color="auto"/>
                <w:left w:val="none" w:sz="0" w:space="0" w:color="auto"/>
                <w:bottom w:val="none" w:sz="0" w:space="0" w:color="auto"/>
                <w:right w:val="none" w:sz="0" w:space="0" w:color="auto"/>
              </w:divBdr>
            </w:div>
            <w:div w:id="1887252000">
              <w:marLeft w:val="0"/>
              <w:marRight w:val="0"/>
              <w:marTop w:val="0"/>
              <w:marBottom w:val="0"/>
              <w:divBdr>
                <w:top w:val="none" w:sz="0" w:space="0" w:color="auto"/>
                <w:left w:val="none" w:sz="0" w:space="0" w:color="auto"/>
                <w:bottom w:val="none" w:sz="0" w:space="0" w:color="auto"/>
                <w:right w:val="none" w:sz="0" w:space="0" w:color="auto"/>
              </w:divBdr>
            </w:div>
            <w:div w:id="432820225">
              <w:marLeft w:val="0"/>
              <w:marRight w:val="0"/>
              <w:marTop w:val="0"/>
              <w:marBottom w:val="0"/>
              <w:divBdr>
                <w:top w:val="none" w:sz="0" w:space="0" w:color="auto"/>
                <w:left w:val="none" w:sz="0" w:space="0" w:color="auto"/>
                <w:bottom w:val="none" w:sz="0" w:space="0" w:color="auto"/>
                <w:right w:val="none" w:sz="0" w:space="0" w:color="auto"/>
              </w:divBdr>
            </w:div>
            <w:div w:id="1718889556">
              <w:marLeft w:val="0"/>
              <w:marRight w:val="0"/>
              <w:marTop w:val="0"/>
              <w:marBottom w:val="0"/>
              <w:divBdr>
                <w:top w:val="none" w:sz="0" w:space="0" w:color="auto"/>
                <w:left w:val="none" w:sz="0" w:space="0" w:color="auto"/>
                <w:bottom w:val="none" w:sz="0" w:space="0" w:color="auto"/>
                <w:right w:val="none" w:sz="0" w:space="0" w:color="auto"/>
              </w:divBdr>
            </w:div>
            <w:div w:id="868253308">
              <w:marLeft w:val="0"/>
              <w:marRight w:val="0"/>
              <w:marTop w:val="0"/>
              <w:marBottom w:val="0"/>
              <w:divBdr>
                <w:top w:val="none" w:sz="0" w:space="0" w:color="auto"/>
                <w:left w:val="none" w:sz="0" w:space="0" w:color="auto"/>
                <w:bottom w:val="none" w:sz="0" w:space="0" w:color="auto"/>
                <w:right w:val="none" w:sz="0" w:space="0" w:color="auto"/>
              </w:divBdr>
            </w:div>
            <w:div w:id="53746529">
              <w:marLeft w:val="0"/>
              <w:marRight w:val="0"/>
              <w:marTop w:val="0"/>
              <w:marBottom w:val="0"/>
              <w:divBdr>
                <w:top w:val="none" w:sz="0" w:space="0" w:color="auto"/>
                <w:left w:val="none" w:sz="0" w:space="0" w:color="auto"/>
                <w:bottom w:val="none" w:sz="0" w:space="0" w:color="auto"/>
                <w:right w:val="none" w:sz="0" w:space="0" w:color="auto"/>
              </w:divBdr>
            </w:div>
            <w:div w:id="1470513793">
              <w:marLeft w:val="0"/>
              <w:marRight w:val="0"/>
              <w:marTop w:val="0"/>
              <w:marBottom w:val="0"/>
              <w:divBdr>
                <w:top w:val="none" w:sz="0" w:space="0" w:color="auto"/>
                <w:left w:val="none" w:sz="0" w:space="0" w:color="auto"/>
                <w:bottom w:val="none" w:sz="0" w:space="0" w:color="auto"/>
                <w:right w:val="none" w:sz="0" w:space="0" w:color="auto"/>
              </w:divBdr>
            </w:div>
            <w:div w:id="1605921365">
              <w:marLeft w:val="0"/>
              <w:marRight w:val="0"/>
              <w:marTop w:val="0"/>
              <w:marBottom w:val="0"/>
              <w:divBdr>
                <w:top w:val="none" w:sz="0" w:space="0" w:color="auto"/>
                <w:left w:val="none" w:sz="0" w:space="0" w:color="auto"/>
                <w:bottom w:val="none" w:sz="0" w:space="0" w:color="auto"/>
                <w:right w:val="none" w:sz="0" w:space="0" w:color="auto"/>
              </w:divBdr>
            </w:div>
            <w:div w:id="1911816319">
              <w:marLeft w:val="0"/>
              <w:marRight w:val="0"/>
              <w:marTop w:val="0"/>
              <w:marBottom w:val="0"/>
              <w:divBdr>
                <w:top w:val="none" w:sz="0" w:space="0" w:color="auto"/>
                <w:left w:val="none" w:sz="0" w:space="0" w:color="auto"/>
                <w:bottom w:val="none" w:sz="0" w:space="0" w:color="auto"/>
                <w:right w:val="none" w:sz="0" w:space="0" w:color="auto"/>
              </w:divBdr>
            </w:div>
            <w:div w:id="2101440425">
              <w:marLeft w:val="0"/>
              <w:marRight w:val="0"/>
              <w:marTop w:val="0"/>
              <w:marBottom w:val="0"/>
              <w:divBdr>
                <w:top w:val="none" w:sz="0" w:space="0" w:color="auto"/>
                <w:left w:val="none" w:sz="0" w:space="0" w:color="auto"/>
                <w:bottom w:val="none" w:sz="0" w:space="0" w:color="auto"/>
                <w:right w:val="none" w:sz="0" w:space="0" w:color="auto"/>
              </w:divBdr>
            </w:div>
            <w:div w:id="1538085053">
              <w:marLeft w:val="0"/>
              <w:marRight w:val="0"/>
              <w:marTop w:val="0"/>
              <w:marBottom w:val="0"/>
              <w:divBdr>
                <w:top w:val="none" w:sz="0" w:space="0" w:color="auto"/>
                <w:left w:val="none" w:sz="0" w:space="0" w:color="auto"/>
                <w:bottom w:val="none" w:sz="0" w:space="0" w:color="auto"/>
                <w:right w:val="none" w:sz="0" w:space="0" w:color="auto"/>
              </w:divBdr>
            </w:div>
            <w:div w:id="252671133">
              <w:marLeft w:val="0"/>
              <w:marRight w:val="0"/>
              <w:marTop w:val="0"/>
              <w:marBottom w:val="0"/>
              <w:divBdr>
                <w:top w:val="none" w:sz="0" w:space="0" w:color="auto"/>
                <w:left w:val="none" w:sz="0" w:space="0" w:color="auto"/>
                <w:bottom w:val="none" w:sz="0" w:space="0" w:color="auto"/>
                <w:right w:val="none" w:sz="0" w:space="0" w:color="auto"/>
              </w:divBdr>
            </w:div>
            <w:div w:id="1390036441">
              <w:marLeft w:val="0"/>
              <w:marRight w:val="0"/>
              <w:marTop w:val="0"/>
              <w:marBottom w:val="0"/>
              <w:divBdr>
                <w:top w:val="none" w:sz="0" w:space="0" w:color="auto"/>
                <w:left w:val="none" w:sz="0" w:space="0" w:color="auto"/>
                <w:bottom w:val="none" w:sz="0" w:space="0" w:color="auto"/>
                <w:right w:val="none" w:sz="0" w:space="0" w:color="auto"/>
              </w:divBdr>
            </w:div>
            <w:div w:id="835267602">
              <w:marLeft w:val="0"/>
              <w:marRight w:val="0"/>
              <w:marTop w:val="0"/>
              <w:marBottom w:val="0"/>
              <w:divBdr>
                <w:top w:val="none" w:sz="0" w:space="0" w:color="auto"/>
                <w:left w:val="none" w:sz="0" w:space="0" w:color="auto"/>
                <w:bottom w:val="none" w:sz="0" w:space="0" w:color="auto"/>
                <w:right w:val="none" w:sz="0" w:space="0" w:color="auto"/>
              </w:divBdr>
            </w:div>
            <w:div w:id="828063220">
              <w:marLeft w:val="0"/>
              <w:marRight w:val="0"/>
              <w:marTop w:val="0"/>
              <w:marBottom w:val="0"/>
              <w:divBdr>
                <w:top w:val="none" w:sz="0" w:space="0" w:color="auto"/>
                <w:left w:val="none" w:sz="0" w:space="0" w:color="auto"/>
                <w:bottom w:val="none" w:sz="0" w:space="0" w:color="auto"/>
                <w:right w:val="none" w:sz="0" w:space="0" w:color="auto"/>
              </w:divBdr>
            </w:div>
            <w:div w:id="1597983656">
              <w:marLeft w:val="0"/>
              <w:marRight w:val="0"/>
              <w:marTop w:val="0"/>
              <w:marBottom w:val="0"/>
              <w:divBdr>
                <w:top w:val="none" w:sz="0" w:space="0" w:color="auto"/>
                <w:left w:val="none" w:sz="0" w:space="0" w:color="auto"/>
                <w:bottom w:val="none" w:sz="0" w:space="0" w:color="auto"/>
                <w:right w:val="none" w:sz="0" w:space="0" w:color="auto"/>
              </w:divBdr>
            </w:div>
            <w:div w:id="33045972">
              <w:marLeft w:val="0"/>
              <w:marRight w:val="0"/>
              <w:marTop w:val="0"/>
              <w:marBottom w:val="0"/>
              <w:divBdr>
                <w:top w:val="none" w:sz="0" w:space="0" w:color="auto"/>
                <w:left w:val="none" w:sz="0" w:space="0" w:color="auto"/>
                <w:bottom w:val="none" w:sz="0" w:space="0" w:color="auto"/>
                <w:right w:val="none" w:sz="0" w:space="0" w:color="auto"/>
              </w:divBdr>
            </w:div>
            <w:div w:id="197283233">
              <w:marLeft w:val="0"/>
              <w:marRight w:val="0"/>
              <w:marTop w:val="0"/>
              <w:marBottom w:val="0"/>
              <w:divBdr>
                <w:top w:val="none" w:sz="0" w:space="0" w:color="auto"/>
                <w:left w:val="none" w:sz="0" w:space="0" w:color="auto"/>
                <w:bottom w:val="none" w:sz="0" w:space="0" w:color="auto"/>
                <w:right w:val="none" w:sz="0" w:space="0" w:color="auto"/>
              </w:divBdr>
            </w:div>
            <w:div w:id="963583940">
              <w:marLeft w:val="0"/>
              <w:marRight w:val="0"/>
              <w:marTop w:val="0"/>
              <w:marBottom w:val="0"/>
              <w:divBdr>
                <w:top w:val="none" w:sz="0" w:space="0" w:color="auto"/>
                <w:left w:val="none" w:sz="0" w:space="0" w:color="auto"/>
                <w:bottom w:val="none" w:sz="0" w:space="0" w:color="auto"/>
                <w:right w:val="none" w:sz="0" w:space="0" w:color="auto"/>
              </w:divBdr>
            </w:div>
            <w:div w:id="962350377">
              <w:marLeft w:val="0"/>
              <w:marRight w:val="0"/>
              <w:marTop w:val="0"/>
              <w:marBottom w:val="0"/>
              <w:divBdr>
                <w:top w:val="none" w:sz="0" w:space="0" w:color="auto"/>
                <w:left w:val="none" w:sz="0" w:space="0" w:color="auto"/>
                <w:bottom w:val="none" w:sz="0" w:space="0" w:color="auto"/>
                <w:right w:val="none" w:sz="0" w:space="0" w:color="auto"/>
              </w:divBdr>
            </w:div>
            <w:div w:id="861896673">
              <w:marLeft w:val="0"/>
              <w:marRight w:val="0"/>
              <w:marTop w:val="0"/>
              <w:marBottom w:val="0"/>
              <w:divBdr>
                <w:top w:val="none" w:sz="0" w:space="0" w:color="auto"/>
                <w:left w:val="none" w:sz="0" w:space="0" w:color="auto"/>
                <w:bottom w:val="none" w:sz="0" w:space="0" w:color="auto"/>
                <w:right w:val="none" w:sz="0" w:space="0" w:color="auto"/>
              </w:divBdr>
            </w:div>
            <w:div w:id="220752992">
              <w:marLeft w:val="0"/>
              <w:marRight w:val="0"/>
              <w:marTop w:val="0"/>
              <w:marBottom w:val="0"/>
              <w:divBdr>
                <w:top w:val="none" w:sz="0" w:space="0" w:color="auto"/>
                <w:left w:val="none" w:sz="0" w:space="0" w:color="auto"/>
                <w:bottom w:val="none" w:sz="0" w:space="0" w:color="auto"/>
                <w:right w:val="none" w:sz="0" w:space="0" w:color="auto"/>
              </w:divBdr>
            </w:div>
            <w:div w:id="1485779065">
              <w:marLeft w:val="0"/>
              <w:marRight w:val="0"/>
              <w:marTop w:val="0"/>
              <w:marBottom w:val="0"/>
              <w:divBdr>
                <w:top w:val="none" w:sz="0" w:space="0" w:color="auto"/>
                <w:left w:val="none" w:sz="0" w:space="0" w:color="auto"/>
                <w:bottom w:val="none" w:sz="0" w:space="0" w:color="auto"/>
                <w:right w:val="none" w:sz="0" w:space="0" w:color="auto"/>
              </w:divBdr>
            </w:div>
            <w:div w:id="495612006">
              <w:marLeft w:val="0"/>
              <w:marRight w:val="0"/>
              <w:marTop w:val="0"/>
              <w:marBottom w:val="0"/>
              <w:divBdr>
                <w:top w:val="none" w:sz="0" w:space="0" w:color="auto"/>
                <w:left w:val="none" w:sz="0" w:space="0" w:color="auto"/>
                <w:bottom w:val="none" w:sz="0" w:space="0" w:color="auto"/>
                <w:right w:val="none" w:sz="0" w:space="0" w:color="auto"/>
              </w:divBdr>
            </w:div>
            <w:div w:id="543177267">
              <w:marLeft w:val="0"/>
              <w:marRight w:val="0"/>
              <w:marTop w:val="0"/>
              <w:marBottom w:val="0"/>
              <w:divBdr>
                <w:top w:val="none" w:sz="0" w:space="0" w:color="auto"/>
                <w:left w:val="none" w:sz="0" w:space="0" w:color="auto"/>
                <w:bottom w:val="none" w:sz="0" w:space="0" w:color="auto"/>
                <w:right w:val="none" w:sz="0" w:space="0" w:color="auto"/>
              </w:divBdr>
            </w:div>
            <w:div w:id="1281452595">
              <w:marLeft w:val="0"/>
              <w:marRight w:val="0"/>
              <w:marTop w:val="0"/>
              <w:marBottom w:val="0"/>
              <w:divBdr>
                <w:top w:val="none" w:sz="0" w:space="0" w:color="auto"/>
                <w:left w:val="none" w:sz="0" w:space="0" w:color="auto"/>
                <w:bottom w:val="none" w:sz="0" w:space="0" w:color="auto"/>
                <w:right w:val="none" w:sz="0" w:space="0" w:color="auto"/>
              </w:divBdr>
            </w:div>
            <w:div w:id="1519808308">
              <w:marLeft w:val="0"/>
              <w:marRight w:val="0"/>
              <w:marTop w:val="0"/>
              <w:marBottom w:val="0"/>
              <w:divBdr>
                <w:top w:val="none" w:sz="0" w:space="0" w:color="auto"/>
                <w:left w:val="none" w:sz="0" w:space="0" w:color="auto"/>
                <w:bottom w:val="none" w:sz="0" w:space="0" w:color="auto"/>
                <w:right w:val="none" w:sz="0" w:space="0" w:color="auto"/>
              </w:divBdr>
            </w:div>
            <w:div w:id="1200782776">
              <w:marLeft w:val="0"/>
              <w:marRight w:val="0"/>
              <w:marTop w:val="0"/>
              <w:marBottom w:val="0"/>
              <w:divBdr>
                <w:top w:val="none" w:sz="0" w:space="0" w:color="auto"/>
                <w:left w:val="none" w:sz="0" w:space="0" w:color="auto"/>
                <w:bottom w:val="none" w:sz="0" w:space="0" w:color="auto"/>
                <w:right w:val="none" w:sz="0" w:space="0" w:color="auto"/>
              </w:divBdr>
            </w:div>
            <w:div w:id="659622220">
              <w:marLeft w:val="0"/>
              <w:marRight w:val="0"/>
              <w:marTop w:val="0"/>
              <w:marBottom w:val="0"/>
              <w:divBdr>
                <w:top w:val="none" w:sz="0" w:space="0" w:color="auto"/>
                <w:left w:val="none" w:sz="0" w:space="0" w:color="auto"/>
                <w:bottom w:val="none" w:sz="0" w:space="0" w:color="auto"/>
                <w:right w:val="none" w:sz="0" w:space="0" w:color="auto"/>
              </w:divBdr>
            </w:div>
            <w:div w:id="956563922">
              <w:marLeft w:val="0"/>
              <w:marRight w:val="0"/>
              <w:marTop w:val="0"/>
              <w:marBottom w:val="0"/>
              <w:divBdr>
                <w:top w:val="none" w:sz="0" w:space="0" w:color="auto"/>
                <w:left w:val="none" w:sz="0" w:space="0" w:color="auto"/>
                <w:bottom w:val="none" w:sz="0" w:space="0" w:color="auto"/>
                <w:right w:val="none" w:sz="0" w:space="0" w:color="auto"/>
              </w:divBdr>
            </w:div>
            <w:div w:id="1872497442">
              <w:marLeft w:val="0"/>
              <w:marRight w:val="0"/>
              <w:marTop w:val="0"/>
              <w:marBottom w:val="0"/>
              <w:divBdr>
                <w:top w:val="none" w:sz="0" w:space="0" w:color="auto"/>
                <w:left w:val="none" w:sz="0" w:space="0" w:color="auto"/>
                <w:bottom w:val="none" w:sz="0" w:space="0" w:color="auto"/>
                <w:right w:val="none" w:sz="0" w:space="0" w:color="auto"/>
              </w:divBdr>
            </w:div>
            <w:div w:id="543835060">
              <w:marLeft w:val="0"/>
              <w:marRight w:val="0"/>
              <w:marTop w:val="0"/>
              <w:marBottom w:val="0"/>
              <w:divBdr>
                <w:top w:val="none" w:sz="0" w:space="0" w:color="auto"/>
                <w:left w:val="none" w:sz="0" w:space="0" w:color="auto"/>
                <w:bottom w:val="none" w:sz="0" w:space="0" w:color="auto"/>
                <w:right w:val="none" w:sz="0" w:space="0" w:color="auto"/>
              </w:divBdr>
            </w:div>
            <w:div w:id="2031028794">
              <w:marLeft w:val="0"/>
              <w:marRight w:val="0"/>
              <w:marTop w:val="0"/>
              <w:marBottom w:val="0"/>
              <w:divBdr>
                <w:top w:val="none" w:sz="0" w:space="0" w:color="auto"/>
                <w:left w:val="none" w:sz="0" w:space="0" w:color="auto"/>
                <w:bottom w:val="none" w:sz="0" w:space="0" w:color="auto"/>
                <w:right w:val="none" w:sz="0" w:space="0" w:color="auto"/>
              </w:divBdr>
            </w:div>
            <w:div w:id="1301153139">
              <w:marLeft w:val="0"/>
              <w:marRight w:val="0"/>
              <w:marTop w:val="0"/>
              <w:marBottom w:val="0"/>
              <w:divBdr>
                <w:top w:val="none" w:sz="0" w:space="0" w:color="auto"/>
                <w:left w:val="none" w:sz="0" w:space="0" w:color="auto"/>
                <w:bottom w:val="none" w:sz="0" w:space="0" w:color="auto"/>
                <w:right w:val="none" w:sz="0" w:space="0" w:color="auto"/>
              </w:divBdr>
            </w:div>
            <w:div w:id="574631978">
              <w:marLeft w:val="0"/>
              <w:marRight w:val="0"/>
              <w:marTop w:val="0"/>
              <w:marBottom w:val="0"/>
              <w:divBdr>
                <w:top w:val="none" w:sz="0" w:space="0" w:color="auto"/>
                <w:left w:val="none" w:sz="0" w:space="0" w:color="auto"/>
                <w:bottom w:val="none" w:sz="0" w:space="0" w:color="auto"/>
                <w:right w:val="none" w:sz="0" w:space="0" w:color="auto"/>
              </w:divBdr>
            </w:div>
            <w:div w:id="1429081564">
              <w:marLeft w:val="0"/>
              <w:marRight w:val="0"/>
              <w:marTop w:val="0"/>
              <w:marBottom w:val="0"/>
              <w:divBdr>
                <w:top w:val="none" w:sz="0" w:space="0" w:color="auto"/>
                <w:left w:val="none" w:sz="0" w:space="0" w:color="auto"/>
                <w:bottom w:val="none" w:sz="0" w:space="0" w:color="auto"/>
                <w:right w:val="none" w:sz="0" w:space="0" w:color="auto"/>
              </w:divBdr>
            </w:div>
            <w:div w:id="886257447">
              <w:marLeft w:val="0"/>
              <w:marRight w:val="0"/>
              <w:marTop w:val="0"/>
              <w:marBottom w:val="0"/>
              <w:divBdr>
                <w:top w:val="none" w:sz="0" w:space="0" w:color="auto"/>
                <w:left w:val="none" w:sz="0" w:space="0" w:color="auto"/>
                <w:bottom w:val="none" w:sz="0" w:space="0" w:color="auto"/>
                <w:right w:val="none" w:sz="0" w:space="0" w:color="auto"/>
              </w:divBdr>
            </w:div>
            <w:div w:id="1505585914">
              <w:marLeft w:val="0"/>
              <w:marRight w:val="0"/>
              <w:marTop w:val="0"/>
              <w:marBottom w:val="0"/>
              <w:divBdr>
                <w:top w:val="none" w:sz="0" w:space="0" w:color="auto"/>
                <w:left w:val="none" w:sz="0" w:space="0" w:color="auto"/>
                <w:bottom w:val="none" w:sz="0" w:space="0" w:color="auto"/>
                <w:right w:val="none" w:sz="0" w:space="0" w:color="auto"/>
              </w:divBdr>
            </w:div>
            <w:div w:id="780418706">
              <w:marLeft w:val="0"/>
              <w:marRight w:val="0"/>
              <w:marTop w:val="0"/>
              <w:marBottom w:val="0"/>
              <w:divBdr>
                <w:top w:val="none" w:sz="0" w:space="0" w:color="auto"/>
                <w:left w:val="none" w:sz="0" w:space="0" w:color="auto"/>
                <w:bottom w:val="none" w:sz="0" w:space="0" w:color="auto"/>
                <w:right w:val="none" w:sz="0" w:space="0" w:color="auto"/>
              </w:divBdr>
            </w:div>
            <w:div w:id="137378774">
              <w:marLeft w:val="0"/>
              <w:marRight w:val="0"/>
              <w:marTop w:val="0"/>
              <w:marBottom w:val="0"/>
              <w:divBdr>
                <w:top w:val="none" w:sz="0" w:space="0" w:color="auto"/>
                <w:left w:val="none" w:sz="0" w:space="0" w:color="auto"/>
                <w:bottom w:val="none" w:sz="0" w:space="0" w:color="auto"/>
                <w:right w:val="none" w:sz="0" w:space="0" w:color="auto"/>
              </w:divBdr>
            </w:div>
            <w:div w:id="709917489">
              <w:marLeft w:val="0"/>
              <w:marRight w:val="0"/>
              <w:marTop w:val="0"/>
              <w:marBottom w:val="0"/>
              <w:divBdr>
                <w:top w:val="none" w:sz="0" w:space="0" w:color="auto"/>
                <w:left w:val="none" w:sz="0" w:space="0" w:color="auto"/>
                <w:bottom w:val="none" w:sz="0" w:space="0" w:color="auto"/>
                <w:right w:val="none" w:sz="0" w:space="0" w:color="auto"/>
              </w:divBdr>
            </w:div>
            <w:div w:id="1034500437">
              <w:marLeft w:val="0"/>
              <w:marRight w:val="0"/>
              <w:marTop w:val="0"/>
              <w:marBottom w:val="0"/>
              <w:divBdr>
                <w:top w:val="none" w:sz="0" w:space="0" w:color="auto"/>
                <w:left w:val="none" w:sz="0" w:space="0" w:color="auto"/>
                <w:bottom w:val="none" w:sz="0" w:space="0" w:color="auto"/>
                <w:right w:val="none" w:sz="0" w:space="0" w:color="auto"/>
              </w:divBdr>
            </w:div>
            <w:div w:id="2108649237">
              <w:marLeft w:val="0"/>
              <w:marRight w:val="0"/>
              <w:marTop w:val="0"/>
              <w:marBottom w:val="0"/>
              <w:divBdr>
                <w:top w:val="none" w:sz="0" w:space="0" w:color="auto"/>
                <w:left w:val="none" w:sz="0" w:space="0" w:color="auto"/>
                <w:bottom w:val="none" w:sz="0" w:space="0" w:color="auto"/>
                <w:right w:val="none" w:sz="0" w:space="0" w:color="auto"/>
              </w:divBdr>
            </w:div>
            <w:div w:id="698548816">
              <w:marLeft w:val="0"/>
              <w:marRight w:val="0"/>
              <w:marTop w:val="0"/>
              <w:marBottom w:val="0"/>
              <w:divBdr>
                <w:top w:val="none" w:sz="0" w:space="0" w:color="auto"/>
                <w:left w:val="none" w:sz="0" w:space="0" w:color="auto"/>
                <w:bottom w:val="none" w:sz="0" w:space="0" w:color="auto"/>
                <w:right w:val="none" w:sz="0" w:space="0" w:color="auto"/>
              </w:divBdr>
            </w:div>
            <w:div w:id="796223196">
              <w:marLeft w:val="0"/>
              <w:marRight w:val="0"/>
              <w:marTop w:val="0"/>
              <w:marBottom w:val="0"/>
              <w:divBdr>
                <w:top w:val="none" w:sz="0" w:space="0" w:color="auto"/>
                <w:left w:val="none" w:sz="0" w:space="0" w:color="auto"/>
                <w:bottom w:val="none" w:sz="0" w:space="0" w:color="auto"/>
                <w:right w:val="none" w:sz="0" w:space="0" w:color="auto"/>
              </w:divBdr>
            </w:div>
            <w:div w:id="453449151">
              <w:marLeft w:val="0"/>
              <w:marRight w:val="0"/>
              <w:marTop w:val="0"/>
              <w:marBottom w:val="0"/>
              <w:divBdr>
                <w:top w:val="none" w:sz="0" w:space="0" w:color="auto"/>
                <w:left w:val="none" w:sz="0" w:space="0" w:color="auto"/>
                <w:bottom w:val="none" w:sz="0" w:space="0" w:color="auto"/>
                <w:right w:val="none" w:sz="0" w:space="0" w:color="auto"/>
              </w:divBdr>
            </w:div>
            <w:div w:id="1486510328">
              <w:marLeft w:val="0"/>
              <w:marRight w:val="0"/>
              <w:marTop w:val="0"/>
              <w:marBottom w:val="0"/>
              <w:divBdr>
                <w:top w:val="none" w:sz="0" w:space="0" w:color="auto"/>
                <w:left w:val="none" w:sz="0" w:space="0" w:color="auto"/>
                <w:bottom w:val="none" w:sz="0" w:space="0" w:color="auto"/>
                <w:right w:val="none" w:sz="0" w:space="0" w:color="auto"/>
              </w:divBdr>
            </w:div>
            <w:div w:id="985358481">
              <w:marLeft w:val="0"/>
              <w:marRight w:val="0"/>
              <w:marTop w:val="0"/>
              <w:marBottom w:val="0"/>
              <w:divBdr>
                <w:top w:val="none" w:sz="0" w:space="0" w:color="auto"/>
                <w:left w:val="none" w:sz="0" w:space="0" w:color="auto"/>
                <w:bottom w:val="none" w:sz="0" w:space="0" w:color="auto"/>
                <w:right w:val="none" w:sz="0" w:space="0" w:color="auto"/>
              </w:divBdr>
            </w:div>
            <w:div w:id="1208448746">
              <w:marLeft w:val="0"/>
              <w:marRight w:val="0"/>
              <w:marTop w:val="0"/>
              <w:marBottom w:val="0"/>
              <w:divBdr>
                <w:top w:val="none" w:sz="0" w:space="0" w:color="auto"/>
                <w:left w:val="none" w:sz="0" w:space="0" w:color="auto"/>
                <w:bottom w:val="none" w:sz="0" w:space="0" w:color="auto"/>
                <w:right w:val="none" w:sz="0" w:space="0" w:color="auto"/>
              </w:divBdr>
            </w:div>
            <w:div w:id="526405799">
              <w:marLeft w:val="0"/>
              <w:marRight w:val="0"/>
              <w:marTop w:val="0"/>
              <w:marBottom w:val="0"/>
              <w:divBdr>
                <w:top w:val="none" w:sz="0" w:space="0" w:color="auto"/>
                <w:left w:val="none" w:sz="0" w:space="0" w:color="auto"/>
                <w:bottom w:val="none" w:sz="0" w:space="0" w:color="auto"/>
                <w:right w:val="none" w:sz="0" w:space="0" w:color="auto"/>
              </w:divBdr>
            </w:div>
            <w:div w:id="769205796">
              <w:marLeft w:val="0"/>
              <w:marRight w:val="0"/>
              <w:marTop w:val="0"/>
              <w:marBottom w:val="0"/>
              <w:divBdr>
                <w:top w:val="none" w:sz="0" w:space="0" w:color="auto"/>
                <w:left w:val="none" w:sz="0" w:space="0" w:color="auto"/>
                <w:bottom w:val="none" w:sz="0" w:space="0" w:color="auto"/>
                <w:right w:val="none" w:sz="0" w:space="0" w:color="auto"/>
              </w:divBdr>
            </w:div>
            <w:div w:id="1254782827">
              <w:marLeft w:val="0"/>
              <w:marRight w:val="0"/>
              <w:marTop w:val="0"/>
              <w:marBottom w:val="0"/>
              <w:divBdr>
                <w:top w:val="none" w:sz="0" w:space="0" w:color="auto"/>
                <w:left w:val="none" w:sz="0" w:space="0" w:color="auto"/>
                <w:bottom w:val="none" w:sz="0" w:space="0" w:color="auto"/>
                <w:right w:val="none" w:sz="0" w:space="0" w:color="auto"/>
              </w:divBdr>
            </w:div>
            <w:div w:id="1965765262">
              <w:marLeft w:val="0"/>
              <w:marRight w:val="0"/>
              <w:marTop w:val="0"/>
              <w:marBottom w:val="0"/>
              <w:divBdr>
                <w:top w:val="none" w:sz="0" w:space="0" w:color="auto"/>
                <w:left w:val="none" w:sz="0" w:space="0" w:color="auto"/>
                <w:bottom w:val="none" w:sz="0" w:space="0" w:color="auto"/>
                <w:right w:val="none" w:sz="0" w:space="0" w:color="auto"/>
              </w:divBdr>
            </w:div>
            <w:div w:id="73746981">
              <w:marLeft w:val="0"/>
              <w:marRight w:val="0"/>
              <w:marTop w:val="0"/>
              <w:marBottom w:val="0"/>
              <w:divBdr>
                <w:top w:val="none" w:sz="0" w:space="0" w:color="auto"/>
                <w:left w:val="none" w:sz="0" w:space="0" w:color="auto"/>
                <w:bottom w:val="none" w:sz="0" w:space="0" w:color="auto"/>
                <w:right w:val="none" w:sz="0" w:space="0" w:color="auto"/>
              </w:divBdr>
            </w:div>
            <w:div w:id="377433414">
              <w:marLeft w:val="0"/>
              <w:marRight w:val="0"/>
              <w:marTop w:val="0"/>
              <w:marBottom w:val="0"/>
              <w:divBdr>
                <w:top w:val="none" w:sz="0" w:space="0" w:color="auto"/>
                <w:left w:val="none" w:sz="0" w:space="0" w:color="auto"/>
                <w:bottom w:val="none" w:sz="0" w:space="0" w:color="auto"/>
                <w:right w:val="none" w:sz="0" w:space="0" w:color="auto"/>
              </w:divBdr>
            </w:div>
            <w:div w:id="1984849026">
              <w:marLeft w:val="0"/>
              <w:marRight w:val="0"/>
              <w:marTop w:val="0"/>
              <w:marBottom w:val="0"/>
              <w:divBdr>
                <w:top w:val="none" w:sz="0" w:space="0" w:color="auto"/>
                <w:left w:val="none" w:sz="0" w:space="0" w:color="auto"/>
                <w:bottom w:val="none" w:sz="0" w:space="0" w:color="auto"/>
                <w:right w:val="none" w:sz="0" w:space="0" w:color="auto"/>
              </w:divBdr>
            </w:div>
            <w:div w:id="1685666224">
              <w:marLeft w:val="0"/>
              <w:marRight w:val="0"/>
              <w:marTop w:val="0"/>
              <w:marBottom w:val="0"/>
              <w:divBdr>
                <w:top w:val="none" w:sz="0" w:space="0" w:color="auto"/>
                <w:left w:val="none" w:sz="0" w:space="0" w:color="auto"/>
                <w:bottom w:val="none" w:sz="0" w:space="0" w:color="auto"/>
                <w:right w:val="none" w:sz="0" w:space="0" w:color="auto"/>
              </w:divBdr>
            </w:div>
            <w:div w:id="555237334">
              <w:marLeft w:val="0"/>
              <w:marRight w:val="0"/>
              <w:marTop w:val="0"/>
              <w:marBottom w:val="0"/>
              <w:divBdr>
                <w:top w:val="none" w:sz="0" w:space="0" w:color="auto"/>
                <w:left w:val="none" w:sz="0" w:space="0" w:color="auto"/>
                <w:bottom w:val="none" w:sz="0" w:space="0" w:color="auto"/>
                <w:right w:val="none" w:sz="0" w:space="0" w:color="auto"/>
              </w:divBdr>
            </w:div>
            <w:div w:id="203912475">
              <w:marLeft w:val="0"/>
              <w:marRight w:val="0"/>
              <w:marTop w:val="0"/>
              <w:marBottom w:val="0"/>
              <w:divBdr>
                <w:top w:val="none" w:sz="0" w:space="0" w:color="auto"/>
                <w:left w:val="none" w:sz="0" w:space="0" w:color="auto"/>
                <w:bottom w:val="none" w:sz="0" w:space="0" w:color="auto"/>
                <w:right w:val="none" w:sz="0" w:space="0" w:color="auto"/>
              </w:divBdr>
            </w:div>
            <w:div w:id="691809714">
              <w:marLeft w:val="0"/>
              <w:marRight w:val="0"/>
              <w:marTop w:val="0"/>
              <w:marBottom w:val="0"/>
              <w:divBdr>
                <w:top w:val="none" w:sz="0" w:space="0" w:color="auto"/>
                <w:left w:val="none" w:sz="0" w:space="0" w:color="auto"/>
                <w:bottom w:val="none" w:sz="0" w:space="0" w:color="auto"/>
                <w:right w:val="none" w:sz="0" w:space="0" w:color="auto"/>
              </w:divBdr>
            </w:div>
            <w:div w:id="651905229">
              <w:marLeft w:val="0"/>
              <w:marRight w:val="0"/>
              <w:marTop w:val="0"/>
              <w:marBottom w:val="0"/>
              <w:divBdr>
                <w:top w:val="none" w:sz="0" w:space="0" w:color="auto"/>
                <w:left w:val="none" w:sz="0" w:space="0" w:color="auto"/>
                <w:bottom w:val="none" w:sz="0" w:space="0" w:color="auto"/>
                <w:right w:val="none" w:sz="0" w:space="0" w:color="auto"/>
              </w:divBdr>
            </w:div>
            <w:div w:id="2126847311">
              <w:marLeft w:val="0"/>
              <w:marRight w:val="0"/>
              <w:marTop w:val="0"/>
              <w:marBottom w:val="0"/>
              <w:divBdr>
                <w:top w:val="none" w:sz="0" w:space="0" w:color="auto"/>
                <w:left w:val="none" w:sz="0" w:space="0" w:color="auto"/>
                <w:bottom w:val="none" w:sz="0" w:space="0" w:color="auto"/>
                <w:right w:val="none" w:sz="0" w:space="0" w:color="auto"/>
              </w:divBdr>
            </w:div>
            <w:div w:id="2043358101">
              <w:marLeft w:val="0"/>
              <w:marRight w:val="0"/>
              <w:marTop w:val="0"/>
              <w:marBottom w:val="0"/>
              <w:divBdr>
                <w:top w:val="none" w:sz="0" w:space="0" w:color="auto"/>
                <w:left w:val="none" w:sz="0" w:space="0" w:color="auto"/>
                <w:bottom w:val="none" w:sz="0" w:space="0" w:color="auto"/>
                <w:right w:val="none" w:sz="0" w:space="0" w:color="auto"/>
              </w:divBdr>
            </w:div>
            <w:div w:id="290523160">
              <w:marLeft w:val="0"/>
              <w:marRight w:val="0"/>
              <w:marTop w:val="0"/>
              <w:marBottom w:val="0"/>
              <w:divBdr>
                <w:top w:val="none" w:sz="0" w:space="0" w:color="auto"/>
                <w:left w:val="none" w:sz="0" w:space="0" w:color="auto"/>
                <w:bottom w:val="none" w:sz="0" w:space="0" w:color="auto"/>
                <w:right w:val="none" w:sz="0" w:space="0" w:color="auto"/>
              </w:divBdr>
            </w:div>
            <w:div w:id="370107915">
              <w:marLeft w:val="0"/>
              <w:marRight w:val="0"/>
              <w:marTop w:val="0"/>
              <w:marBottom w:val="0"/>
              <w:divBdr>
                <w:top w:val="none" w:sz="0" w:space="0" w:color="auto"/>
                <w:left w:val="none" w:sz="0" w:space="0" w:color="auto"/>
                <w:bottom w:val="none" w:sz="0" w:space="0" w:color="auto"/>
                <w:right w:val="none" w:sz="0" w:space="0" w:color="auto"/>
              </w:divBdr>
            </w:div>
            <w:div w:id="1750035608">
              <w:marLeft w:val="0"/>
              <w:marRight w:val="0"/>
              <w:marTop w:val="0"/>
              <w:marBottom w:val="0"/>
              <w:divBdr>
                <w:top w:val="none" w:sz="0" w:space="0" w:color="auto"/>
                <w:left w:val="none" w:sz="0" w:space="0" w:color="auto"/>
                <w:bottom w:val="none" w:sz="0" w:space="0" w:color="auto"/>
                <w:right w:val="none" w:sz="0" w:space="0" w:color="auto"/>
              </w:divBdr>
            </w:div>
            <w:div w:id="709651572">
              <w:marLeft w:val="0"/>
              <w:marRight w:val="0"/>
              <w:marTop w:val="0"/>
              <w:marBottom w:val="0"/>
              <w:divBdr>
                <w:top w:val="none" w:sz="0" w:space="0" w:color="auto"/>
                <w:left w:val="none" w:sz="0" w:space="0" w:color="auto"/>
                <w:bottom w:val="none" w:sz="0" w:space="0" w:color="auto"/>
                <w:right w:val="none" w:sz="0" w:space="0" w:color="auto"/>
              </w:divBdr>
            </w:div>
            <w:div w:id="993796173">
              <w:marLeft w:val="0"/>
              <w:marRight w:val="0"/>
              <w:marTop w:val="0"/>
              <w:marBottom w:val="0"/>
              <w:divBdr>
                <w:top w:val="none" w:sz="0" w:space="0" w:color="auto"/>
                <w:left w:val="none" w:sz="0" w:space="0" w:color="auto"/>
                <w:bottom w:val="none" w:sz="0" w:space="0" w:color="auto"/>
                <w:right w:val="none" w:sz="0" w:space="0" w:color="auto"/>
              </w:divBdr>
            </w:div>
            <w:div w:id="959847908">
              <w:marLeft w:val="0"/>
              <w:marRight w:val="0"/>
              <w:marTop w:val="0"/>
              <w:marBottom w:val="0"/>
              <w:divBdr>
                <w:top w:val="none" w:sz="0" w:space="0" w:color="auto"/>
                <w:left w:val="none" w:sz="0" w:space="0" w:color="auto"/>
                <w:bottom w:val="none" w:sz="0" w:space="0" w:color="auto"/>
                <w:right w:val="none" w:sz="0" w:space="0" w:color="auto"/>
              </w:divBdr>
            </w:div>
            <w:div w:id="1457260822">
              <w:marLeft w:val="0"/>
              <w:marRight w:val="0"/>
              <w:marTop w:val="0"/>
              <w:marBottom w:val="0"/>
              <w:divBdr>
                <w:top w:val="none" w:sz="0" w:space="0" w:color="auto"/>
                <w:left w:val="none" w:sz="0" w:space="0" w:color="auto"/>
                <w:bottom w:val="none" w:sz="0" w:space="0" w:color="auto"/>
                <w:right w:val="none" w:sz="0" w:space="0" w:color="auto"/>
              </w:divBdr>
            </w:div>
            <w:div w:id="259411758">
              <w:marLeft w:val="0"/>
              <w:marRight w:val="0"/>
              <w:marTop w:val="0"/>
              <w:marBottom w:val="0"/>
              <w:divBdr>
                <w:top w:val="none" w:sz="0" w:space="0" w:color="auto"/>
                <w:left w:val="none" w:sz="0" w:space="0" w:color="auto"/>
                <w:bottom w:val="none" w:sz="0" w:space="0" w:color="auto"/>
                <w:right w:val="none" w:sz="0" w:space="0" w:color="auto"/>
              </w:divBdr>
            </w:div>
            <w:div w:id="867062706">
              <w:marLeft w:val="0"/>
              <w:marRight w:val="0"/>
              <w:marTop w:val="0"/>
              <w:marBottom w:val="0"/>
              <w:divBdr>
                <w:top w:val="none" w:sz="0" w:space="0" w:color="auto"/>
                <w:left w:val="none" w:sz="0" w:space="0" w:color="auto"/>
                <w:bottom w:val="none" w:sz="0" w:space="0" w:color="auto"/>
                <w:right w:val="none" w:sz="0" w:space="0" w:color="auto"/>
              </w:divBdr>
            </w:div>
            <w:div w:id="38017300">
              <w:marLeft w:val="0"/>
              <w:marRight w:val="0"/>
              <w:marTop w:val="0"/>
              <w:marBottom w:val="0"/>
              <w:divBdr>
                <w:top w:val="none" w:sz="0" w:space="0" w:color="auto"/>
                <w:left w:val="none" w:sz="0" w:space="0" w:color="auto"/>
                <w:bottom w:val="none" w:sz="0" w:space="0" w:color="auto"/>
                <w:right w:val="none" w:sz="0" w:space="0" w:color="auto"/>
              </w:divBdr>
            </w:div>
            <w:div w:id="640581291">
              <w:marLeft w:val="0"/>
              <w:marRight w:val="0"/>
              <w:marTop w:val="0"/>
              <w:marBottom w:val="0"/>
              <w:divBdr>
                <w:top w:val="none" w:sz="0" w:space="0" w:color="auto"/>
                <w:left w:val="none" w:sz="0" w:space="0" w:color="auto"/>
                <w:bottom w:val="none" w:sz="0" w:space="0" w:color="auto"/>
                <w:right w:val="none" w:sz="0" w:space="0" w:color="auto"/>
              </w:divBdr>
            </w:div>
            <w:div w:id="650596805">
              <w:marLeft w:val="0"/>
              <w:marRight w:val="0"/>
              <w:marTop w:val="0"/>
              <w:marBottom w:val="0"/>
              <w:divBdr>
                <w:top w:val="none" w:sz="0" w:space="0" w:color="auto"/>
                <w:left w:val="none" w:sz="0" w:space="0" w:color="auto"/>
                <w:bottom w:val="none" w:sz="0" w:space="0" w:color="auto"/>
                <w:right w:val="none" w:sz="0" w:space="0" w:color="auto"/>
              </w:divBdr>
            </w:div>
            <w:div w:id="3362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47659990">
      <w:bodyDiv w:val="1"/>
      <w:marLeft w:val="0"/>
      <w:marRight w:val="0"/>
      <w:marTop w:val="0"/>
      <w:marBottom w:val="0"/>
      <w:divBdr>
        <w:top w:val="none" w:sz="0" w:space="0" w:color="auto"/>
        <w:left w:val="none" w:sz="0" w:space="0" w:color="auto"/>
        <w:bottom w:val="none" w:sz="0" w:space="0" w:color="auto"/>
        <w:right w:val="none" w:sz="0" w:space="0" w:color="auto"/>
      </w:divBdr>
      <w:divsChild>
        <w:div w:id="829760231">
          <w:marLeft w:val="0"/>
          <w:marRight w:val="0"/>
          <w:marTop w:val="0"/>
          <w:marBottom w:val="0"/>
          <w:divBdr>
            <w:top w:val="none" w:sz="0" w:space="0" w:color="auto"/>
            <w:left w:val="none" w:sz="0" w:space="0" w:color="auto"/>
            <w:bottom w:val="none" w:sz="0" w:space="0" w:color="auto"/>
            <w:right w:val="none" w:sz="0" w:space="0" w:color="auto"/>
          </w:divBdr>
        </w:div>
        <w:div w:id="318383566">
          <w:marLeft w:val="0"/>
          <w:marRight w:val="0"/>
          <w:marTop w:val="0"/>
          <w:marBottom w:val="0"/>
          <w:divBdr>
            <w:top w:val="none" w:sz="0" w:space="0" w:color="auto"/>
            <w:left w:val="none" w:sz="0" w:space="0" w:color="auto"/>
            <w:bottom w:val="none" w:sz="0" w:space="0" w:color="auto"/>
            <w:right w:val="none" w:sz="0" w:space="0" w:color="auto"/>
          </w:divBdr>
        </w:div>
        <w:div w:id="1367831774">
          <w:marLeft w:val="0"/>
          <w:marRight w:val="0"/>
          <w:marTop w:val="0"/>
          <w:marBottom w:val="0"/>
          <w:divBdr>
            <w:top w:val="none" w:sz="0" w:space="0" w:color="auto"/>
            <w:left w:val="none" w:sz="0" w:space="0" w:color="auto"/>
            <w:bottom w:val="none" w:sz="0" w:space="0" w:color="auto"/>
            <w:right w:val="none" w:sz="0" w:space="0" w:color="auto"/>
          </w:divBdr>
        </w:div>
        <w:div w:id="647710277">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042628990">
      <w:bodyDiv w:val="1"/>
      <w:marLeft w:val="0"/>
      <w:marRight w:val="0"/>
      <w:marTop w:val="0"/>
      <w:marBottom w:val="0"/>
      <w:divBdr>
        <w:top w:val="none" w:sz="0" w:space="0" w:color="auto"/>
        <w:left w:val="none" w:sz="0" w:space="0" w:color="auto"/>
        <w:bottom w:val="none" w:sz="0" w:space="0" w:color="auto"/>
        <w:right w:val="none" w:sz="0" w:space="0" w:color="auto"/>
      </w:divBdr>
      <w:divsChild>
        <w:div w:id="1745760685">
          <w:marLeft w:val="0"/>
          <w:marRight w:val="0"/>
          <w:marTop w:val="0"/>
          <w:marBottom w:val="0"/>
          <w:divBdr>
            <w:top w:val="none" w:sz="0" w:space="0" w:color="auto"/>
            <w:left w:val="none" w:sz="0" w:space="0" w:color="auto"/>
            <w:bottom w:val="none" w:sz="0" w:space="0" w:color="auto"/>
            <w:right w:val="none" w:sz="0" w:space="0" w:color="auto"/>
          </w:divBdr>
        </w:div>
        <w:div w:id="1154763882">
          <w:marLeft w:val="0"/>
          <w:marRight w:val="0"/>
          <w:marTop w:val="0"/>
          <w:marBottom w:val="0"/>
          <w:divBdr>
            <w:top w:val="none" w:sz="0" w:space="0" w:color="auto"/>
            <w:left w:val="none" w:sz="0" w:space="0" w:color="auto"/>
            <w:bottom w:val="none" w:sz="0" w:space="0" w:color="auto"/>
            <w:right w:val="none" w:sz="0" w:space="0" w:color="auto"/>
          </w:divBdr>
        </w:div>
        <w:div w:id="797182428">
          <w:marLeft w:val="0"/>
          <w:marRight w:val="0"/>
          <w:marTop w:val="0"/>
          <w:marBottom w:val="0"/>
          <w:divBdr>
            <w:top w:val="none" w:sz="0" w:space="0" w:color="auto"/>
            <w:left w:val="none" w:sz="0" w:space="0" w:color="auto"/>
            <w:bottom w:val="none" w:sz="0" w:space="0" w:color="auto"/>
            <w:right w:val="none" w:sz="0" w:space="0" w:color="auto"/>
          </w:divBdr>
        </w:div>
        <w:div w:id="1089732706">
          <w:marLeft w:val="0"/>
          <w:marRight w:val="0"/>
          <w:marTop w:val="0"/>
          <w:marBottom w:val="0"/>
          <w:divBdr>
            <w:top w:val="none" w:sz="0" w:space="0" w:color="auto"/>
            <w:left w:val="none" w:sz="0" w:space="0" w:color="auto"/>
            <w:bottom w:val="none" w:sz="0" w:space="0" w:color="auto"/>
            <w:right w:val="none" w:sz="0" w:space="0" w:color="auto"/>
          </w:divBdr>
        </w:div>
        <w:div w:id="751976097">
          <w:marLeft w:val="0"/>
          <w:marRight w:val="0"/>
          <w:marTop w:val="0"/>
          <w:marBottom w:val="0"/>
          <w:divBdr>
            <w:top w:val="none" w:sz="0" w:space="0" w:color="auto"/>
            <w:left w:val="none" w:sz="0" w:space="0" w:color="auto"/>
            <w:bottom w:val="none" w:sz="0" w:space="0" w:color="auto"/>
            <w:right w:val="none" w:sz="0" w:space="0" w:color="auto"/>
          </w:divBdr>
        </w:div>
      </w:divsChild>
    </w:div>
    <w:div w:id="1124155850">
      <w:bodyDiv w:val="1"/>
      <w:marLeft w:val="0"/>
      <w:marRight w:val="0"/>
      <w:marTop w:val="0"/>
      <w:marBottom w:val="0"/>
      <w:divBdr>
        <w:top w:val="none" w:sz="0" w:space="0" w:color="auto"/>
        <w:left w:val="none" w:sz="0" w:space="0" w:color="auto"/>
        <w:bottom w:val="none" w:sz="0" w:space="0" w:color="auto"/>
        <w:right w:val="none" w:sz="0" w:space="0" w:color="auto"/>
      </w:divBdr>
      <w:divsChild>
        <w:div w:id="1837109628">
          <w:marLeft w:val="0"/>
          <w:marRight w:val="0"/>
          <w:marTop w:val="0"/>
          <w:marBottom w:val="0"/>
          <w:divBdr>
            <w:top w:val="none" w:sz="0" w:space="0" w:color="auto"/>
            <w:left w:val="none" w:sz="0" w:space="0" w:color="auto"/>
            <w:bottom w:val="none" w:sz="0" w:space="0" w:color="auto"/>
            <w:right w:val="none" w:sz="0" w:space="0" w:color="auto"/>
          </w:divBdr>
        </w:div>
      </w:divsChild>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07527199">
      <w:bodyDiv w:val="1"/>
      <w:marLeft w:val="0"/>
      <w:marRight w:val="0"/>
      <w:marTop w:val="0"/>
      <w:marBottom w:val="0"/>
      <w:divBdr>
        <w:top w:val="none" w:sz="0" w:space="0" w:color="auto"/>
        <w:left w:val="none" w:sz="0" w:space="0" w:color="auto"/>
        <w:bottom w:val="none" w:sz="0" w:space="0" w:color="auto"/>
        <w:right w:val="none" w:sz="0" w:space="0" w:color="auto"/>
      </w:divBdr>
    </w:div>
    <w:div w:id="1232540427">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1444887">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447844842">
      <w:bodyDiv w:val="1"/>
      <w:marLeft w:val="0"/>
      <w:marRight w:val="0"/>
      <w:marTop w:val="0"/>
      <w:marBottom w:val="0"/>
      <w:divBdr>
        <w:top w:val="none" w:sz="0" w:space="0" w:color="auto"/>
        <w:left w:val="none" w:sz="0" w:space="0" w:color="auto"/>
        <w:bottom w:val="none" w:sz="0" w:space="0" w:color="auto"/>
        <w:right w:val="none" w:sz="0" w:space="0" w:color="auto"/>
      </w:divBdr>
    </w:div>
    <w:div w:id="1460294962">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171016">
      <w:bodyDiv w:val="1"/>
      <w:marLeft w:val="0"/>
      <w:marRight w:val="0"/>
      <w:marTop w:val="0"/>
      <w:marBottom w:val="0"/>
      <w:divBdr>
        <w:top w:val="none" w:sz="0" w:space="0" w:color="auto"/>
        <w:left w:val="none" w:sz="0" w:space="0" w:color="auto"/>
        <w:bottom w:val="none" w:sz="0" w:space="0" w:color="auto"/>
        <w:right w:val="none" w:sz="0" w:space="0" w:color="auto"/>
      </w:divBdr>
    </w:div>
    <w:div w:id="1569417699">
      <w:bodyDiv w:val="1"/>
      <w:marLeft w:val="0"/>
      <w:marRight w:val="0"/>
      <w:marTop w:val="0"/>
      <w:marBottom w:val="0"/>
      <w:divBdr>
        <w:top w:val="none" w:sz="0" w:space="0" w:color="auto"/>
        <w:left w:val="none" w:sz="0" w:space="0" w:color="auto"/>
        <w:bottom w:val="none" w:sz="0" w:space="0" w:color="auto"/>
        <w:right w:val="none" w:sz="0" w:space="0" w:color="auto"/>
      </w:divBdr>
    </w:div>
    <w:div w:id="1590313466">
      <w:bodyDiv w:val="1"/>
      <w:marLeft w:val="0"/>
      <w:marRight w:val="0"/>
      <w:marTop w:val="0"/>
      <w:marBottom w:val="0"/>
      <w:divBdr>
        <w:top w:val="none" w:sz="0" w:space="0" w:color="auto"/>
        <w:left w:val="none" w:sz="0" w:space="0" w:color="auto"/>
        <w:bottom w:val="none" w:sz="0" w:space="0" w:color="auto"/>
        <w:right w:val="none" w:sz="0" w:space="0" w:color="auto"/>
      </w:divBdr>
    </w:div>
    <w:div w:id="1608123258">
      <w:bodyDiv w:val="1"/>
      <w:marLeft w:val="0"/>
      <w:marRight w:val="0"/>
      <w:marTop w:val="0"/>
      <w:marBottom w:val="0"/>
      <w:divBdr>
        <w:top w:val="none" w:sz="0" w:space="0" w:color="auto"/>
        <w:left w:val="none" w:sz="0" w:space="0" w:color="auto"/>
        <w:bottom w:val="none" w:sz="0" w:space="0" w:color="auto"/>
        <w:right w:val="none" w:sz="0" w:space="0" w:color="auto"/>
      </w:divBdr>
    </w:div>
    <w:div w:id="1614751736">
      <w:bodyDiv w:val="1"/>
      <w:marLeft w:val="0"/>
      <w:marRight w:val="0"/>
      <w:marTop w:val="0"/>
      <w:marBottom w:val="0"/>
      <w:divBdr>
        <w:top w:val="none" w:sz="0" w:space="0" w:color="auto"/>
        <w:left w:val="none" w:sz="0" w:space="0" w:color="auto"/>
        <w:bottom w:val="none" w:sz="0" w:space="0" w:color="auto"/>
        <w:right w:val="none" w:sz="0" w:space="0" w:color="auto"/>
      </w:divBdr>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63924790">
      <w:bodyDiv w:val="1"/>
      <w:marLeft w:val="0"/>
      <w:marRight w:val="0"/>
      <w:marTop w:val="0"/>
      <w:marBottom w:val="0"/>
      <w:divBdr>
        <w:top w:val="none" w:sz="0" w:space="0" w:color="auto"/>
        <w:left w:val="none" w:sz="0" w:space="0" w:color="auto"/>
        <w:bottom w:val="none" w:sz="0" w:space="0" w:color="auto"/>
        <w:right w:val="none" w:sz="0" w:space="0" w:color="auto"/>
      </w:divBdr>
      <w:divsChild>
        <w:div w:id="1568035048">
          <w:marLeft w:val="0"/>
          <w:marRight w:val="0"/>
          <w:marTop w:val="0"/>
          <w:marBottom w:val="0"/>
          <w:divBdr>
            <w:top w:val="none" w:sz="0" w:space="0" w:color="auto"/>
            <w:left w:val="none" w:sz="0" w:space="0" w:color="auto"/>
            <w:bottom w:val="none" w:sz="0" w:space="0" w:color="auto"/>
            <w:right w:val="none" w:sz="0" w:space="0" w:color="auto"/>
          </w:divBdr>
        </w:div>
      </w:divsChild>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759132236">
      <w:bodyDiv w:val="1"/>
      <w:marLeft w:val="0"/>
      <w:marRight w:val="0"/>
      <w:marTop w:val="0"/>
      <w:marBottom w:val="0"/>
      <w:divBdr>
        <w:top w:val="none" w:sz="0" w:space="0" w:color="auto"/>
        <w:left w:val="none" w:sz="0" w:space="0" w:color="auto"/>
        <w:bottom w:val="none" w:sz="0" w:space="0" w:color="auto"/>
        <w:right w:val="none" w:sz="0" w:space="0" w:color="auto"/>
      </w:divBdr>
      <w:divsChild>
        <w:div w:id="1293559186">
          <w:marLeft w:val="0"/>
          <w:marRight w:val="0"/>
          <w:marTop w:val="0"/>
          <w:marBottom w:val="0"/>
          <w:divBdr>
            <w:top w:val="none" w:sz="0" w:space="0" w:color="auto"/>
            <w:left w:val="none" w:sz="0" w:space="0" w:color="auto"/>
            <w:bottom w:val="none" w:sz="0" w:space="0" w:color="auto"/>
            <w:right w:val="none" w:sz="0" w:space="0" w:color="auto"/>
          </w:divBdr>
        </w:div>
        <w:div w:id="1351449427">
          <w:marLeft w:val="0"/>
          <w:marRight w:val="0"/>
          <w:marTop w:val="0"/>
          <w:marBottom w:val="0"/>
          <w:divBdr>
            <w:top w:val="none" w:sz="0" w:space="0" w:color="auto"/>
            <w:left w:val="none" w:sz="0" w:space="0" w:color="auto"/>
            <w:bottom w:val="none" w:sz="0" w:space="0" w:color="auto"/>
            <w:right w:val="none" w:sz="0" w:space="0" w:color="auto"/>
          </w:divBdr>
        </w:div>
        <w:div w:id="1429041589">
          <w:marLeft w:val="0"/>
          <w:marRight w:val="0"/>
          <w:marTop w:val="0"/>
          <w:marBottom w:val="0"/>
          <w:divBdr>
            <w:top w:val="none" w:sz="0" w:space="0" w:color="auto"/>
            <w:left w:val="none" w:sz="0" w:space="0" w:color="auto"/>
            <w:bottom w:val="none" w:sz="0" w:space="0" w:color="auto"/>
            <w:right w:val="none" w:sz="0" w:space="0" w:color="auto"/>
          </w:divBdr>
        </w:div>
      </w:divsChild>
    </w:div>
    <w:div w:id="1765421276">
      <w:bodyDiv w:val="1"/>
      <w:marLeft w:val="0"/>
      <w:marRight w:val="0"/>
      <w:marTop w:val="0"/>
      <w:marBottom w:val="0"/>
      <w:divBdr>
        <w:top w:val="none" w:sz="0" w:space="0" w:color="auto"/>
        <w:left w:val="none" w:sz="0" w:space="0" w:color="auto"/>
        <w:bottom w:val="none" w:sz="0" w:space="0" w:color="auto"/>
        <w:right w:val="none" w:sz="0" w:space="0" w:color="auto"/>
      </w:divBdr>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974">
      <w:bodyDiv w:val="1"/>
      <w:marLeft w:val="0"/>
      <w:marRight w:val="0"/>
      <w:marTop w:val="0"/>
      <w:marBottom w:val="0"/>
      <w:divBdr>
        <w:top w:val="none" w:sz="0" w:space="0" w:color="auto"/>
        <w:left w:val="none" w:sz="0" w:space="0" w:color="auto"/>
        <w:bottom w:val="none" w:sz="0" w:space="0" w:color="auto"/>
        <w:right w:val="none" w:sz="0" w:space="0" w:color="auto"/>
      </w:divBdr>
      <w:divsChild>
        <w:div w:id="707411903">
          <w:marLeft w:val="0"/>
          <w:marRight w:val="0"/>
          <w:marTop w:val="0"/>
          <w:marBottom w:val="0"/>
          <w:divBdr>
            <w:top w:val="none" w:sz="0" w:space="0" w:color="auto"/>
            <w:left w:val="none" w:sz="0" w:space="0" w:color="auto"/>
            <w:bottom w:val="none" w:sz="0" w:space="0" w:color="auto"/>
            <w:right w:val="none" w:sz="0" w:space="0" w:color="auto"/>
          </w:divBdr>
        </w:div>
        <w:div w:id="632759397">
          <w:marLeft w:val="0"/>
          <w:marRight w:val="0"/>
          <w:marTop w:val="0"/>
          <w:marBottom w:val="0"/>
          <w:divBdr>
            <w:top w:val="none" w:sz="0" w:space="0" w:color="auto"/>
            <w:left w:val="none" w:sz="0" w:space="0" w:color="auto"/>
            <w:bottom w:val="none" w:sz="0" w:space="0" w:color="auto"/>
            <w:right w:val="none" w:sz="0" w:space="0" w:color="auto"/>
          </w:divBdr>
        </w:div>
        <w:div w:id="1535658157">
          <w:marLeft w:val="0"/>
          <w:marRight w:val="0"/>
          <w:marTop w:val="0"/>
          <w:marBottom w:val="0"/>
          <w:divBdr>
            <w:top w:val="none" w:sz="0" w:space="0" w:color="auto"/>
            <w:left w:val="none" w:sz="0" w:space="0" w:color="auto"/>
            <w:bottom w:val="none" w:sz="0" w:space="0" w:color="auto"/>
            <w:right w:val="none" w:sz="0" w:space="0" w:color="auto"/>
          </w:divBdr>
        </w:div>
        <w:div w:id="973677170">
          <w:marLeft w:val="0"/>
          <w:marRight w:val="0"/>
          <w:marTop w:val="0"/>
          <w:marBottom w:val="0"/>
          <w:divBdr>
            <w:top w:val="none" w:sz="0" w:space="0" w:color="auto"/>
            <w:left w:val="none" w:sz="0" w:space="0" w:color="auto"/>
            <w:bottom w:val="none" w:sz="0" w:space="0" w:color="auto"/>
            <w:right w:val="none" w:sz="0" w:space="0" w:color="auto"/>
          </w:divBdr>
        </w:div>
        <w:div w:id="104545720">
          <w:marLeft w:val="0"/>
          <w:marRight w:val="0"/>
          <w:marTop w:val="0"/>
          <w:marBottom w:val="0"/>
          <w:divBdr>
            <w:top w:val="none" w:sz="0" w:space="0" w:color="auto"/>
            <w:left w:val="none" w:sz="0" w:space="0" w:color="auto"/>
            <w:bottom w:val="none" w:sz="0" w:space="0" w:color="auto"/>
            <w:right w:val="none" w:sz="0" w:space="0" w:color="auto"/>
          </w:divBdr>
        </w:div>
        <w:div w:id="1153137064">
          <w:marLeft w:val="0"/>
          <w:marRight w:val="0"/>
          <w:marTop w:val="0"/>
          <w:marBottom w:val="0"/>
          <w:divBdr>
            <w:top w:val="none" w:sz="0" w:space="0" w:color="auto"/>
            <w:left w:val="none" w:sz="0" w:space="0" w:color="auto"/>
            <w:bottom w:val="none" w:sz="0" w:space="0" w:color="auto"/>
            <w:right w:val="none" w:sz="0" w:space="0" w:color="auto"/>
          </w:divBdr>
        </w:div>
        <w:div w:id="1566064598">
          <w:marLeft w:val="0"/>
          <w:marRight w:val="0"/>
          <w:marTop w:val="0"/>
          <w:marBottom w:val="0"/>
          <w:divBdr>
            <w:top w:val="none" w:sz="0" w:space="0" w:color="auto"/>
            <w:left w:val="none" w:sz="0" w:space="0" w:color="auto"/>
            <w:bottom w:val="none" w:sz="0" w:space="0" w:color="auto"/>
            <w:right w:val="none" w:sz="0" w:space="0" w:color="auto"/>
          </w:divBdr>
        </w:div>
        <w:div w:id="520124541">
          <w:marLeft w:val="0"/>
          <w:marRight w:val="0"/>
          <w:marTop w:val="0"/>
          <w:marBottom w:val="0"/>
          <w:divBdr>
            <w:top w:val="none" w:sz="0" w:space="0" w:color="auto"/>
            <w:left w:val="none" w:sz="0" w:space="0" w:color="auto"/>
            <w:bottom w:val="none" w:sz="0" w:space="0" w:color="auto"/>
            <w:right w:val="none" w:sz="0" w:space="0" w:color="auto"/>
          </w:divBdr>
        </w:div>
        <w:div w:id="1852330040">
          <w:marLeft w:val="0"/>
          <w:marRight w:val="0"/>
          <w:marTop w:val="0"/>
          <w:marBottom w:val="0"/>
          <w:divBdr>
            <w:top w:val="none" w:sz="0" w:space="0" w:color="auto"/>
            <w:left w:val="none" w:sz="0" w:space="0" w:color="auto"/>
            <w:bottom w:val="none" w:sz="0" w:space="0" w:color="auto"/>
            <w:right w:val="none" w:sz="0" w:space="0" w:color="auto"/>
          </w:divBdr>
        </w:div>
        <w:div w:id="605969996">
          <w:marLeft w:val="0"/>
          <w:marRight w:val="0"/>
          <w:marTop w:val="0"/>
          <w:marBottom w:val="0"/>
          <w:divBdr>
            <w:top w:val="none" w:sz="0" w:space="0" w:color="auto"/>
            <w:left w:val="none" w:sz="0" w:space="0" w:color="auto"/>
            <w:bottom w:val="none" w:sz="0" w:space="0" w:color="auto"/>
            <w:right w:val="none" w:sz="0" w:space="0" w:color="auto"/>
          </w:divBdr>
        </w:div>
        <w:div w:id="635987190">
          <w:marLeft w:val="0"/>
          <w:marRight w:val="0"/>
          <w:marTop w:val="0"/>
          <w:marBottom w:val="0"/>
          <w:divBdr>
            <w:top w:val="none" w:sz="0" w:space="0" w:color="auto"/>
            <w:left w:val="none" w:sz="0" w:space="0" w:color="auto"/>
            <w:bottom w:val="none" w:sz="0" w:space="0" w:color="auto"/>
            <w:right w:val="none" w:sz="0" w:space="0" w:color="auto"/>
          </w:divBdr>
        </w:div>
        <w:div w:id="1180510693">
          <w:marLeft w:val="0"/>
          <w:marRight w:val="0"/>
          <w:marTop w:val="0"/>
          <w:marBottom w:val="0"/>
          <w:divBdr>
            <w:top w:val="none" w:sz="0" w:space="0" w:color="auto"/>
            <w:left w:val="none" w:sz="0" w:space="0" w:color="auto"/>
            <w:bottom w:val="none" w:sz="0" w:space="0" w:color="auto"/>
            <w:right w:val="none" w:sz="0" w:space="0" w:color="auto"/>
          </w:divBdr>
        </w:div>
        <w:div w:id="1490638346">
          <w:marLeft w:val="0"/>
          <w:marRight w:val="0"/>
          <w:marTop w:val="0"/>
          <w:marBottom w:val="0"/>
          <w:divBdr>
            <w:top w:val="none" w:sz="0" w:space="0" w:color="auto"/>
            <w:left w:val="none" w:sz="0" w:space="0" w:color="auto"/>
            <w:bottom w:val="none" w:sz="0" w:space="0" w:color="auto"/>
            <w:right w:val="none" w:sz="0" w:space="0" w:color="auto"/>
          </w:divBdr>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1912807336">
      <w:bodyDiv w:val="1"/>
      <w:marLeft w:val="0"/>
      <w:marRight w:val="0"/>
      <w:marTop w:val="0"/>
      <w:marBottom w:val="0"/>
      <w:divBdr>
        <w:top w:val="none" w:sz="0" w:space="0" w:color="auto"/>
        <w:left w:val="none" w:sz="0" w:space="0" w:color="auto"/>
        <w:bottom w:val="none" w:sz="0" w:space="0" w:color="auto"/>
        <w:right w:val="none" w:sz="0" w:space="0" w:color="auto"/>
      </w:divBdr>
    </w:div>
    <w:div w:id="1982490588">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 w:id="2123527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pinebusharealibrary.org" TargetMode="External"/><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2.emf"/><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8.jpeg"/><Relationship Id="rId34" Type="http://schemas.openxmlformats.org/officeDocument/2006/relationships/image" Target="media/image29.jpeg"/><Relationship Id="rId42" Type="http://schemas.openxmlformats.org/officeDocument/2006/relationships/theme" Target="theme/theme1.xml"/><Relationship Id="rId7" Type="http://schemas.openxmlformats.org/officeDocument/2006/relationships/image" Target="media/image6.jpeg"/><Relationship Id="rId12" Type="http://schemas.openxmlformats.org/officeDocument/2006/relationships/image" Target="media/image9.jpeg"/><Relationship Id="rId17" Type="http://schemas.openxmlformats.org/officeDocument/2006/relationships/image" Target="media/image14.png"/><Relationship Id="rId25" Type="http://schemas.openxmlformats.org/officeDocument/2006/relationships/image" Target="media/image21.jpeg"/><Relationship Id="rId33" Type="http://schemas.openxmlformats.org/officeDocument/2006/relationships/image" Target="media/image28.jpeg"/><Relationship Id="rId38" Type="http://schemas.openxmlformats.org/officeDocument/2006/relationships/hyperlink" Target="http://www.pinebusharealibrary.org" TargetMode="External"/><Relationship Id="rId2" Type="http://schemas.openxmlformats.org/officeDocument/2006/relationships/numbering" Target="numbering.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hyperlink" Target="http://www.pinebusharealibrary.org"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8.png"/><Relationship Id="rId24" Type="http://schemas.openxmlformats.org/officeDocument/2006/relationships/hyperlink" Target="mailto:scanglers@gmail.com" TargetMode="External"/><Relationship Id="rId32" Type="http://schemas.openxmlformats.org/officeDocument/2006/relationships/image" Target="media/image27.jpeg"/><Relationship Id="rId37" Type="http://schemas.openxmlformats.org/officeDocument/2006/relationships/image" Target="media/image31.jpeg"/><Relationship Id="rId40" Type="http://schemas.openxmlformats.org/officeDocument/2006/relationships/hyperlink" Target="http://nwdnn5.gear.host/DepartmentsBoards/Transportation.aspx" TargetMode="External"/><Relationship Id="rId5" Type="http://schemas.openxmlformats.org/officeDocument/2006/relationships/settings" Target="settings.xml"/><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4.jpg"/><Relationship Id="rId36" Type="http://schemas.openxmlformats.org/officeDocument/2006/relationships/hyperlink" Target="https://www.facebook.com/Pine-Bush-Area-Public-Library-198530690180358/" TargetMode="External"/><Relationship Id="rId10" Type="http://schemas.openxmlformats.org/officeDocument/2006/relationships/hyperlink" Target="mailto:Libteced@gmail.com" TargetMode="External"/><Relationship Id="rId19" Type="http://schemas.openxmlformats.org/officeDocument/2006/relationships/image" Target="media/image16.jpeg"/><Relationship Id="rId31" Type="http://schemas.openxmlformats.org/officeDocument/2006/relationships/image" Target="media/image26.jpeg"/><Relationship Id="rId4" Type="http://schemas.microsoft.com/office/2007/relationships/stylesWithEffects" Target="stylesWithEffects.xml"/><Relationship Id="rId9" Type="http://schemas.openxmlformats.org/officeDocument/2006/relationships/image" Target="media/image7.pn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3.emf"/><Relationship Id="rId30" Type="http://schemas.openxmlformats.org/officeDocument/2006/relationships/image" Target="media/image25.jpeg"/><Relationship Id="rId35" Type="http://schemas.openxmlformats.org/officeDocument/2006/relationships/image" Target="media/image30.jpeg"/></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wmf"/><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5F4D24-105F-4755-A6FE-4E9A8B44D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1624</Words>
  <Characters>9258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10861</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4063335</vt:i4>
      </vt:variant>
      <vt:variant>
        <vt:i4>3</vt:i4>
      </vt:variant>
      <vt:variant>
        <vt:i4>0</vt:i4>
      </vt:variant>
      <vt:variant>
        <vt:i4>5</vt:i4>
      </vt:variant>
      <vt:variant>
        <vt:lpwstr>http://www.pinebusharealibrary.org/</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Patron</cp:lastModifiedBy>
  <cp:revision>2</cp:revision>
  <cp:lastPrinted>2019-12-31T16:51:00Z</cp:lastPrinted>
  <dcterms:created xsi:type="dcterms:W3CDTF">2019-12-31T16:54:00Z</dcterms:created>
  <dcterms:modified xsi:type="dcterms:W3CDTF">2019-12-31T16:54:00Z</dcterms:modified>
</cp:coreProperties>
</file>