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422EA7E" w14:textId="77777777" w:rsidR="00DC776C" w:rsidRPr="00A54EA4" w:rsidRDefault="00FC4A62" w:rsidP="001F4AC4">
      <w:pPr>
        <w:rPr>
          <w:rFonts w:ascii="Geo 957" w:hAnsi="Geo 957" w:cs="Geo 957"/>
          <w:b/>
        </w:rPr>
      </w:pPr>
      <w:bookmarkStart w:id="0" w:name="_GoBack"/>
      <w:bookmarkEnd w:id="0"/>
      <w:r w:rsidRPr="00FC4A62">
        <w:rPr>
          <w:noProof/>
          <w:sz w:val="18"/>
          <w:szCs w:val="18"/>
          <w:lang w:eastAsia="en-US"/>
        </w:rPr>
        <w:drawing>
          <wp:anchor distT="0" distB="0" distL="114935" distR="114935" simplePos="0" relativeHeight="251656704" behindDoc="1" locked="0" layoutInCell="1" allowOverlap="1" wp14:anchorId="7E1F6644" wp14:editId="15A330E6">
            <wp:simplePos x="0" y="0"/>
            <wp:positionH relativeFrom="column">
              <wp:posOffset>113030</wp:posOffset>
            </wp:positionH>
            <wp:positionV relativeFrom="paragraph">
              <wp:posOffset>1905</wp:posOffset>
            </wp:positionV>
            <wp:extent cx="1931035" cy="1242695"/>
            <wp:effectExtent l="0" t="0" r="0" b="0"/>
            <wp:wrapTight wrapText="bothSides">
              <wp:wrapPolygon edited="0">
                <wp:start x="0" y="0"/>
                <wp:lineTo x="0" y="21192"/>
                <wp:lineTo x="21309" y="21192"/>
                <wp:lineTo x="21309" y="0"/>
                <wp:lineTo x="0" y="0"/>
              </wp:wrapPolygon>
            </wp:wrapTight>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b="14131"/>
                    <a:stretch>
                      <a:fillRect/>
                    </a:stretch>
                  </pic:blipFill>
                  <pic:spPr bwMode="auto">
                    <a:xfrm>
                      <a:off x="0" y="0"/>
                      <a:ext cx="1931035" cy="12426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6662F4">
        <w:rPr>
          <w:rFonts w:ascii="Garamond" w:hAnsi="Garamond" w:cs="Garamond"/>
          <w:sz w:val="36"/>
          <w:szCs w:val="36"/>
        </w:rPr>
        <w:t xml:space="preserve">    </w:t>
      </w:r>
      <w:r w:rsidR="00DC776C">
        <w:rPr>
          <w:rFonts w:ascii="Garamond" w:hAnsi="Garamond" w:cs="Garamond"/>
          <w:sz w:val="36"/>
          <w:szCs w:val="36"/>
        </w:rPr>
        <w:t xml:space="preserve">   </w:t>
      </w:r>
      <w:r w:rsidR="00DC776C" w:rsidRPr="00A54EA4">
        <w:rPr>
          <w:rFonts w:ascii="Geo 957" w:hAnsi="Geo 957" w:cs="Geo 957"/>
          <w:b/>
        </w:rPr>
        <w:t>PINE BUSH AREA PUBLIC LIBRARY</w:t>
      </w:r>
    </w:p>
    <w:p w14:paraId="0A8ACA34" w14:textId="77777777" w:rsidR="00DC776C" w:rsidRPr="00A54EA4" w:rsidRDefault="00097942" w:rsidP="00ED648C">
      <w:pPr>
        <w:rPr>
          <w:rFonts w:ascii="Geo 957 Condensed" w:hAnsi="Geo 957 Condensed" w:cs="Geo 957 Condensed"/>
          <w:b/>
        </w:rPr>
      </w:pPr>
      <w:r w:rsidRPr="00A54EA4">
        <w:rPr>
          <w:rFonts w:ascii="Geo 957" w:hAnsi="Geo 957" w:cs="Geo 957"/>
          <w:b/>
        </w:rPr>
        <w:t>NEWSLETTER</w:t>
      </w:r>
      <w:r w:rsidR="00222E75" w:rsidRPr="00A54EA4">
        <w:rPr>
          <w:rFonts w:ascii="Geo 957" w:hAnsi="Geo 957" w:cs="Geo 957"/>
          <w:b/>
        </w:rPr>
        <w:t xml:space="preserve"> </w:t>
      </w:r>
      <w:r w:rsidR="00137083" w:rsidRPr="00A54EA4">
        <w:rPr>
          <w:rFonts w:ascii="Geo 957" w:hAnsi="Geo 957" w:cs="Geo 957"/>
          <w:b/>
        </w:rPr>
        <w:t>–</w:t>
      </w:r>
      <w:r w:rsidR="00B95D11" w:rsidRPr="00A54EA4">
        <w:rPr>
          <w:rFonts w:ascii="Geo 957" w:hAnsi="Geo 957" w:cs="Geo 957"/>
          <w:b/>
        </w:rPr>
        <w:t xml:space="preserve"> </w:t>
      </w:r>
      <w:r w:rsidR="000324DE">
        <w:rPr>
          <w:rFonts w:ascii="Geo 957" w:hAnsi="Geo 957" w:cs="Geo 957"/>
          <w:b/>
        </w:rPr>
        <w:t>DECEMBER 201</w:t>
      </w:r>
      <w:r w:rsidR="00137083" w:rsidRPr="00A54EA4">
        <w:rPr>
          <w:rFonts w:ascii="Geo 957" w:hAnsi="Geo 957" w:cs="Geo 957"/>
          <w:b/>
        </w:rPr>
        <w:t>9</w:t>
      </w:r>
    </w:p>
    <w:p w14:paraId="097BEBFC" w14:textId="77777777" w:rsidR="00DC776C" w:rsidRPr="00E8075E" w:rsidRDefault="00DC776C" w:rsidP="00ED648C">
      <w:pPr>
        <w:rPr>
          <w:rFonts w:ascii="Garamond" w:hAnsi="Garamond" w:cs="Garamond"/>
          <w:b/>
        </w:rPr>
      </w:pPr>
      <w:r w:rsidRPr="00E8075E">
        <w:rPr>
          <w:rFonts w:ascii="Geo 957 Condensed" w:hAnsi="Geo 957 Condensed" w:cs="Geo 957 Condensed"/>
          <w:b/>
        </w:rPr>
        <w:t>‘WHERE THE COMMUNITY CONNECTS’</w:t>
      </w:r>
    </w:p>
    <w:p w14:paraId="7218D3C6" w14:textId="77777777" w:rsidR="00DC776C" w:rsidRPr="00E8075E" w:rsidRDefault="00DC776C" w:rsidP="00ED648C">
      <w:pPr>
        <w:rPr>
          <w:rFonts w:ascii="Calibri" w:hAnsi="Calibri" w:cs="Calibri"/>
          <w:b/>
        </w:rPr>
      </w:pPr>
      <w:r w:rsidRPr="00E8075E">
        <w:rPr>
          <w:rFonts w:ascii="Calibri" w:hAnsi="Calibri" w:cs="Calibri"/>
          <w:b/>
        </w:rPr>
        <w:t>223-227 Maple Ave, PO Box 63, Pine Bush, NY 12566</w:t>
      </w:r>
    </w:p>
    <w:p w14:paraId="3D8139BB" w14:textId="77777777" w:rsidR="00791DDD" w:rsidRPr="00E8075E" w:rsidRDefault="00791DDD" w:rsidP="00ED648C">
      <w:pPr>
        <w:rPr>
          <w:rFonts w:ascii="Calibri" w:hAnsi="Calibri" w:cs="Calibri"/>
          <w:b/>
        </w:rPr>
      </w:pPr>
      <w:r w:rsidRPr="00E8075E">
        <w:rPr>
          <w:rFonts w:ascii="Calibri" w:hAnsi="Calibri" w:cs="Calibri"/>
          <w:b/>
        </w:rPr>
        <w:t xml:space="preserve"> </w:t>
      </w:r>
      <w:r w:rsidR="00DC776C" w:rsidRPr="00E8075E">
        <w:rPr>
          <w:rFonts w:ascii="Calibri" w:hAnsi="Calibri" w:cs="Calibri"/>
          <w:b/>
        </w:rPr>
        <w:t>845-744-3375</w:t>
      </w:r>
      <w:r w:rsidRPr="00E8075E">
        <w:rPr>
          <w:rFonts w:ascii="Calibri" w:hAnsi="Calibri" w:cs="Calibri"/>
          <w:b/>
        </w:rPr>
        <w:t>,</w:t>
      </w:r>
      <w:r w:rsidR="00DC776C" w:rsidRPr="00E8075E">
        <w:rPr>
          <w:rFonts w:ascii="Calibri" w:hAnsi="Calibri" w:cs="Calibri"/>
          <w:b/>
        </w:rPr>
        <w:t xml:space="preserve"> </w:t>
      </w:r>
      <w:r w:rsidRPr="00E8075E">
        <w:rPr>
          <w:rFonts w:ascii="Calibri" w:hAnsi="Calibri" w:cs="Calibri"/>
          <w:b/>
        </w:rPr>
        <w:t>845</w:t>
      </w:r>
      <w:r w:rsidR="00E827B6" w:rsidRPr="00E8075E">
        <w:rPr>
          <w:rFonts w:ascii="Calibri" w:hAnsi="Calibri" w:cs="Calibri"/>
          <w:b/>
        </w:rPr>
        <w:t>-</w:t>
      </w:r>
      <w:r w:rsidRPr="00E8075E">
        <w:rPr>
          <w:rFonts w:ascii="Calibri" w:hAnsi="Calibri" w:cs="Calibri"/>
          <w:b/>
        </w:rPr>
        <w:t>744-5295</w:t>
      </w:r>
      <w:r w:rsidR="00E827B6" w:rsidRPr="00E8075E">
        <w:rPr>
          <w:rFonts w:ascii="Calibri" w:hAnsi="Calibri" w:cs="Calibri"/>
          <w:b/>
        </w:rPr>
        <w:t>, 845-744-4265</w:t>
      </w:r>
      <w:r w:rsidRPr="00E8075E">
        <w:rPr>
          <w:rFonts w:ascii="Calibri" w:hAnsi="Calibri" w:cs="Calibri"/>
          <w:b/>
        </w:rPr>
        <w:t xml:space="preserve"> </w:t>
      </w:r>
    </w:p>
    <w:p w14:paraId="21909CDE" w14:textId="77777777" w:rsidR="00791DDD" w:rsidRPr="00E8075E" w:rsidRDefault="00DC776C" w:rsidP="00ED648C">
      <w:pPr>
        <w:rPr>
          <w:rFonts w:ascii="Calibri" w:hAnsi="Calibri" w:cs="Calibri"/>
          <w:b/>
        </w:rPr>
      </w:pPr>
      <w:r w:rsidRPr="00E8075E">
        <w:rPr>
          <w:rFonts w:ascii="Calibri" w:hAnsi="Calibri" w:cs="Calibri"/>
          <w:b/>
        </w:rPr>
        <w:t xml:space="preserve">Fax 845-744-3377 </w:t>
      </w:r>
    </w:p>
    <w:p w14:paraId="43DEB3A2" w14:textId="77777777" w:rsidR="00204163" w:rsidRPr="00E8075E" w:rsidRDefault="002162A8" w:rsidP="002162A8">
      <w:pPr>
        <w:ind w:left="1440" w:firstLine="720"/>
        <w:jc w:val="both"/>
        <w:rPr>
          <w:rFonts w:ascii="Calibri" w:hAnsi="Calibri" w:cs="Calibri"/>
          <w:b/>
        </w:rPr>
      </w:pPr>
      <w:r w:rsidRPr="00E8075E">
        <w:rPr>
          <w:rFonts w:ascii="Calibri" w:hAnsi="Calibri" w:cs="Calibri"/>
          <w:b/>
        </w:rPr>
        <w:t xml:space="preserve">                                 </w:t>
      </w:r>
      <w:r w:rsidR="00791DDD" w:rsidRPr="00E8075E">
        <w:rPr>
          <w:rFonts w:ascii="Calibri" w:hAnsi="Calibri" w:cs="Calibri"/>
          <w:b/>
        </w:rPr>
        <w:tab/>
      </w:r>
      <w:r w:rsidR="00791DDD" w:rsidRPr="00E8075E">
        <w:rPr>
          <w:rFonts w:ascii="Calibri" w:hAnsi="Calibri" w:cs="Calibri"/>
          <w:b/>
        </w:rPr>
        <w:tab/>
      </w:r>
      <w:r w:rsidR="00791DDD" w:rsidRPr="00E8075E">
        <w:rPr>
          <w:rFonts w:ascii="Calibri" w:hAnsi="Calibri" w:cs="Calibri"/>
          <w:b/>
        </w:rPr>
        <w:tab/>
      </w:r>
      <w:r w:rsidR="00E827B6" w:rsidRPr="00E8075E">
        <w:rPr>
          <w:rFonts w:ascii="Calibri" w:hAnsi="Calibri" w:cs="Calibri"/>
          <w:b/>
        </w:rPr>
        <w:t xml:space="preserve">  </w:t>
      </w:r>
      <w:r w:rsidRPr="00E8075E">
        <w:rPr>
          <w:rFonts w:ascii="Calibri" w:hAnsi="Calibri" w:cs="Calibri"/>
          <w:b/>
        </w:rPr>
        <w:t>A</w:t>
      </w:r>
      <w:r w:rsidR="00204163" w:rsidRPr="00E8075E">
        <w:rPr>
          <w:rFonts w:ascii="Calibri" w:hAnsi="Calibri" w:cs="Calibri"/>
          <w:b/>
        </w:rPr>
        <w:t>dult Services – Ext. 1</w:t>
      </w:r>
    </w:p>
    <w:p w14:paraId="519E3687" w14:textId="77777777" w:rsidR="00204163" w:rsidRPr="00E8075E" w:rsidRDefault="00E827B6" w:rsidP="00204163">
      <w:pPr>
        <w:ind w:left="2880" w:firstLine="720"/>
        <w:rPr>
          <w:rFonts w:ascii="Calibri" w:hAnsi="Calibri" w:cs="Calibri"/>
          <w:b/>
        </w:rPr>
      </w:pPr>
      <w:r w:rsidRPr="00E8075E">
        <w:rPr>
          <w:rFonts w:ascii="Calibri" w:hAnsi="Calibri" w:cs="Calibri"/>
          <w:b/>
        </w:rPr>
        <w:t xml:space="preserve"> </w:t>
      </w:r>
      <w:r w:rsidR="00204163" w:rsidRPr="00E8075E">
        <w:rPr>
          <w:rFonts w:ascii="Calibri" w:hAnsi="Calibri" w:cs="Calibri"/>
          <w:b/>
        </w:rPr>
        <w:t>Community Center – Ext. 2</w:t>
      </w:r>
    </w:p>
    <w:p w14:paraId="3D9EA95E" w14:textId="77777777" w:rsidR="00204163" w:rsidRPr="00E8075E" w:rsidRDefault="00204163" w:rsidP="00204163">
      <w:pPr>
        <w:ind w:left="2880" w:firstLine="720"/>
        <w:rPr>
          <w:rFonts w:ascii="Calibri" w:hAnsi="Calibri" w:cs="Calibri"/>
          <w:b/>
        </w:rPr>
      </w:pPr>
      <w:r w:rsidRPr="00E8075E">
        <w:rPr>
          <w:rFonts w:ascii="Calibri" w:hAnsi="Calibri" w:cs="Calibri"/>
          <w:b/>
        </w:rPr>
        <w:t>Children’s Services – Ext. 3</w:t>
      </w:r>
    </w:p>
    <w:p w14:paraId="0AD44A34" w14:textId="77777777" w:rsidR="00801577" w:rsidRPr="00675CC5" w:rsidRDefault="006922D0" w:rsidP="002B7050">
      <w:pPr>
        <w:pBdr>
          <w:top w:val="single" w:sz="4" w:space="1" w:color="auto"/>
          <w:left w:val="single" w:sz="4" w:space="4" w:color="auto"/>
          <w:bottom w:val="single" w:sz="4" w:space="1" w:color="auto"/>
          <w:right w:val="single" w:sz="4" w:space="4" w:color="auto"/>
        </w:pBdr>
        <w:shd w:val="clear" w:color="auto" w:fill="FFFF00"/>
        <w:rPr>
          <w:rFonts w:asciiTheme="minorHAnsi" w:hAnsiTheme="minorHAnsi" w:cstheme="minorHAnsi"/>
          <w:b/>
          <w:lang w:eastAsia="en-US"/>
        </w:rPr>
      </w:pPr>
      <w:hyperlink r:id="rId7" w:history="1">
        <w:r w:rsidR="006D749D" w:rsidRPr="00675CC5">
          <w:rPr>
            <w:rStyle w:val="Hyperlink"/>
            <w:rFonts w:asciiTheme="minorHAnsi" w:hAnsiTheme="minorHAnsi" w:cstheme="minorHAnsi"/>
            <w:b/>
            <w:highlight w:val="yellow"/>
            <w:lang w:eastAsia="en-US"/>
          </w:rPr>
          <w:t>www.pinebusharealibrary.org</w:t>
        </w:r>
      </w:hyperlink>
    </w:p>
    <w:p w14:paraId="0D2F5235" w14:textId="77777777" w:rsidR="00801577" w:rsidRPr="00675CC5" w:rsidRDefault="00801577" w:rsidP="00ED648C">
      <w:pPr>
        <w:pBdr>
          <w:top w:val="single" w:sz="4" w:space="1" w:color="auto"/>
          <w:left w:val="single" w:sz="4" w:space="4" w:color="auto"/>
          <w:bottom w:val="single" w:sz="4" w:space="1" w:color="auto"/>
          <w:right w:val="single" w:sz="4" w:space="4" w:color="auto"/>
        </w:pBdr>
        <w:jc w:val="left"/>
        <w:rPr>
          <w:rFonts w:asciiTheme="minorHAnsi" w:hAnsiTheme="minorHAnsi" w:cstheme="minorHAnsi"/>
          <w:b/>
          <w:lang w:eastAsia="en-US"/>
        </w:rPr>
      </w:pPr>
    </w:p>
    <w:p w14:paraId="6B718043" w14:textId="77777777" w:rsidR="00972570" w:rsidRPr="00675CC5" w:rsidRDefault="00972570" w:rsidP="002B7050">
      <w:pPr>
        <w:pBdr>
          <w:top w:val="single" w:sz="4" w:space="1" w:color="auto"/>
          <w:left w:val="single" w:sz="4" w:space="4" w:color="auto"/>
          <w:bottom w:val="single" w:sz="4" w:space="1" w:color="auto"/>
          <w:right w:val="single" w:sz="4" w:space="4" w:color="auto"/>
        </w:pBdr>
        <w:shd w:val="clear" w:color="auto" w:fill="FFFF00"/>
        <w:rPr>
          <w:rFonts w:asciiTheme="minorHAnsi" w:hAnsiTheme="minorHAnsi" w:cstheme="minorHAnsi"/>
          <w:b/>
          <w:bCs/>
          <w:color w:val="943634"/>
          <w:u w:val="single"/>
        </w:rPr>
        <w:sectPr w:rsidR="00972570" w:rsidRPr="00675CC5" w:rsidSect="000D3C39">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pPr>
    </w:p>
    <w:p w14:paraId="7C526F57" w14:textId="77777777" w:rsidR="0013476A" w:rsidRPr="00675CC5" w:rsidRDefault="0013476A" w:rsidP="00BE1A92">
      <w:pPr>
        <w:rPr>
          <w:rFonts w:asciiTheme="minorHAnsi" w:hAnsiTheme="minorHAnsi" w:cstheme="minorHAnsi"/>
          <w:b/>
          <w:color w:val="FF0000"/>
          <w:lang w:eastAsia="en-US"/>
        </w:rPr>
      </w:pPr>
      <w:r w:rsidRPr="00675CC5">
        <w:rPr>
          <w:rFonts w:asciiTheme="minorHAnsi" w:hAnsiTheme="minorHAnsi" w:cstheme="minorHAnsi"/>
          <w:b/>
          <w:bCs/>
          <w:color w:val="FF0000"/>
          <w:u w:val="single"/>
        </w:rPr>
        <w:t>LIBRARY HOURS:</w:t>
      </w:r>
    </w:p>
    <w:p w14:paraId="0186571E" w14:textId="77777777" w:rsidR="00972570" w:rsidRPr="00675CC5" w:rsidRDefault="00972570" w:rsidP="00BE1A92">
      <w:pPr>
        <w:pBdr>
          <w:top w:val="single" w:sz="4" w:space="1" w:color="auto"/>
          <w:left w:val="single" w:sz="4" w:space="4" w:color="auto"/>
          <w:bottom w:val="single" w:sz="4" w:space="1" w:color="auto"/>
          <w:right w:val="single" w:sz="4" w:space="4" w:color="auto"/>
        </w:pBdr>
        <w:rPr>
          <w:rFonts w:asciiTheme="minorHAnsi" w:hAnsiTheme="minorHAnsi" w:cstheme="minorHAnsi"/>
          <w:b/>
          <w:bCs/>
        </w:rPr>
      </w:pPr>
      <w:r w:rsidRPr="00675CC5">
        <w:rPr>
          <w:rFonts w:asciiTheme="minorHAnsi" w:hAnsiTheme="minorHAnsi" w:cstheme="minorHAnsi"/>
          <w:b/>
          <w:bCs/>
        </w:rPr>
        <w:t>MON &amp; WED</w:t>
      </w:r>
      <w:r w:rsidR="0013476A" w:rsidRPr="00675CC5">
        <w:rPr>
          <w:rFonts w:asciiTheme="minorHAnsi" w:hAnsiTheme="minorHAnsi" w:cstheme="minorHAnsi"/>
          <w:b/>
          <w:bCs/>
        </w:rPr>
        <w:t xml:space="preserve"> 9-7</w:t>
      </w:r>
    </w:p>
    <w:p w14:paraId="19C8CCC7" w14:textId="77777777" w:rsidR="00972570" w:rsidRPr="00675CC5" w:rsidRDefault="0013476A" w:rsidP="00BE1A92">
      <w:pPr>
        <w:pBdr>
          <w:top w:val="single" w:sz="4" w:space="1" w:color="auto"/>
          <w:left w:val="single" w:sz="4" w:space="4" w:color="auto"/>
          <w:bottom w:val="single" w:sz="4" w:space="1" w:color="auto"/>
          <w:right w:val="single" w:sz="4" w:space="4" w:color="auto"/>
        </w:pBdr>
        <w:rPr>
          <w:rFonts w:asciiTheme="minorHAnsi" w:hAnsiTheme="minorHAnsi" w:cstheme="minorHAnsi"/>
          <w:b/>
          <w:bCs/>
        </w:rPr>
      </w:pPr>
      <w:r w:rsidRPr="00675CC5">
        <w:rPr>
          <w:rFonts w:asciiTheme="minorHAnsi" w:hAnsiTheme="minorHAnsi" w:cstheme="minorHAnsi"/>
          <w:b/>
          <w:bCs/>
        </w:rPr>
        <w:t>TUE &amp; THUR 11-7</w:t>
      </w:r>
    </w:p>
    <w:p w14:paraId="4764AE95" w14:textId="77777777" w:rsidR="0013476A" w:rsidRPr="00675CC5" w:rsidRDefault="0013476A"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bCs/>
        </w:rPr>
        <w:t>FRI 9-5 SAT 10-2</w:t>
      </w:r>
    </w:p>
    <w:p w14:paraId="7C8A699F" w14:textId="77777777" w:rsidR="00BE1A92" w:rsidRPr="00675CC5" w:rsidRDefault="00BE1A92" w:rsidP="00BE1A92">
      <w:pPr>
        <w:pBdr>
          <w:top w:val="single" w:sz="4" w:space="1" w:color="auto"/>
          <w:left w:val="single" w:sz="4" w:space="4" w:color="auto"/>
          <w:bottom w:val="single" w:sz="4" w:space="1" w:color="auto"/>
          <w:right w:val="single" w:sz="4" w:space="4" w:color="auto"/>
        </w:pBdr>
        <w:rPr>
          <w:rFonts w:asciiTheme="minorHAnsi" w:hAnsiTheme="minorHAnsi" w:cstheme="minorHAnsi"/>
          <w:b/>
          <w:color w:val="FF0000"/>
          <w:u w:val="single"/>
        </w:rPr>
      </w:pPr>
    </w:p>
    <w:p w14:paraId="6502F909" w14:textId="77777777" w:rsidR="00B0397A" w:rsidRPr="00675CC5" w:rsidRDefault="00B0397A" w:rsidP="00BE1A92">
      <w:pPr>
        <w:rPr>
          <w:rFonts w:asciiTheme="minorHAnsi" w:hAnsiTheme="minorHAnsi" w:cstheme="minorHAnsi"/>
          <w:b/>
          <w:color w:val="FF0000"/>
          <w:u w:val="single"/>
        </w:rPr>
      </w:pPr>
      <w:r w:rsidRPr="00675CC5">
        <w:rPr>
          <w:rFonts w:asciiTheme="minorHAnsi" w:hAnsiTheme="minorHAnsi" w:cstheme="minorHAnsi"/>
          <w:b/>
          <w:color w:val="FF0000"/>
          <w:u w:val="single"/>
        </w:rPr>
        <w:t>COMMUNITY CENTER</w:t>
      </w:r>
      <w:r w:rsidR="00E20DE2" w:rsidRPr="00675CC5">
        <w:rPr>
          <w:rFonts w:asciiTheme="minorHAnsi" w:hAnsiTheme="minorHAnsi" w:cstheme="minorHAnsi"/>
          <w:b/>
          <w:color w:val="FF0000"/>
          <w:u w:val="single"/>
        </w:rPr>
        <w:t>:</w:t>
      </w:r>
    </w:p>
    <w:p w14:paraId="3E18CD46" w14:textId="77777777" w:rsidR="00972570" w:rsidRPr="00675CC5" w:rsidRDefault="0013476A"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MON - THURS</w:t>
      </w:r>
      <w:r w:rsidR="00972570" w:rsidRPr="00675CC5">
        <w:rPr>
          <w:rFonts w:asciiTheme="minorHAnsi" w:hAnsiTheme="minorHAnsi" w:cstheme="minorHAnsi"/>
          <w:b/>
        </w:rPr>
        <w:t xml:space="preserve"> 1</w:t>
      </w:r>
      <w:r w:rsidRPr="00675CC5">
        <w:rPr>
          <w:rFonts w:asciiTheme="minorHAnsi" w:hAnsiTheme="minorHAnsi" w:cstheme="minorHAnsi"/>
          <w:b/>
        </w:rPr>
        <w:t>0 AM – 6 PM</w:t>
      </w:r>
    </w:p>
    <w:p w14:paraId="5887CBB2" w14:textId="77777777" w:rsidR="00C01F2D" w:rsidRPr="00675CC5" w:rsidRDefault="0013476A"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FRI</w:t>
      </w:r>
      <w:r w:rsidR="00972570" w:rsidRPr="00675CC5">
        <w:rPr>
          <w:rFonts w:asciiTheme="minorHAnsi" w:hAnsiTheme="minorHAnsi" w:cstheme="minorHAnsi"/>
          <w:b/>
        </w:rPr>
        <w:t xml:space="preserve"> </w:t>
      </w:r>
      <w:r w:rsidRPr="00675CC5">
        <w:rPr>
          <w:rFonts w:asciiTheme="minorHAnsi" w:hAnsiTheme="minorHAnsi" w:cstheme="minorHAnsi"/>
          <w:b/>
        </w:rPr>
        <w:t>10 AM-5PM</w:t>
      </w:r>
    </w:p>
    <w:p w14:paraId="6C9E60A0" w14:textId="77777777" w:rsidR="0013476A" w:rsidRPr="00675CC5" w:rsidRDefault="00972570"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SAT</w:t>
      </w:r>
      <w:r w:rsidR="0013476A" w:rsidRPr="00675CC5">
        <w:rPr>
          <w:rFonts w:asciiTheme="minorHAnsi" w:hAnsiTheme="minorHAnsi" w:cstheme="minorHAnsi"/>
          <w:b/>
        </w:rPr>
        <w:t xml:space="preserve"> 10 AM-2 PM</w:t>
      </w:r>
    </w:p>
    <w:p w14:paraId="12EDC8B9" w14:textId="77777777" w:rsidR="00972570" w:rsidRDefault="00972570" w:rsidP="00540D33">
      <w:pPr>
        <w:pBdr>
          <w:top w:val="single" w:sz="4" w:space="1" w:color="auto"/>
          <w:left w:val="single" w:sz="4" w:space="4" w:color="auto"/>
          <w:bottom w:val="single" w:sz="4" w:space="1" w:color="auto"/>
          <w:right w:val="single" w:sz="4" w:space="4" w:color="auto"/>
        </w:pBdr>
        <w:rPr>
          <w:rFonts w:asciiTheme="minorHAnsi" w:hAnsiTheme="minorHAnsi" w:cstheme="minorHAnsi"/>
          <w:b/>
          <w:u w:val="single"/>
        </w:rPr>
        <w:sectPr w:rsidR="00972570"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num="2" w:space="720"/>
          <w:noEndnote/>
          <w:docGrid w:linePitch="326"/>
        </w:sectPr>
      </w:pPr>
    </w:p>
    <w:p w14:paraId="473A1894" w14:textId="77777777" w:rsidR="00972570" w:rsidRPr="00E8075E"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color w:val="000000" w:themeColor="text1"/>
          <w:sz w:val="20"/>
          <w:szCs w:val="20"/>
          <w:u w:val="single"/>
        </w:rPr>
        <w:t>BOARD OF TRUSTEES</w:t>
      </w:r>
      <w:r w:rsidRPr="00E8075E">
        <w:rPr>
          <w:rFonts w:asciiTheme="minorHAnsi" w:hAnsiTheme="minorHAnsi" w:cstheme="minorHAnsi"/>
          <w:color w:val="000000" w:themeColor="text1"/>
          <w:sz w:val="20"/>
          <w:szCs w:val="20"/>
        </w:rPr>
        <w:t xml:space="preserve"> </w:t>
      </w:r>
      <w:r w:rsidRPr="00E8075E">
        <w:rPr>
          <w:rFonts w:asciiTheme="minorHAnsi" w:hAnsiTheme="minorHAnsi" w:cstheme="minorHAnsi"/>
          <w:sz w:val="20"/>
          <w:szCs w:val="20"/>
        </w:rPr>
        <w:t xml:space="preserve">– </w:t>
      </w:r>
      <w:r w:rsidRPr="00E8075E">
        <w:rPr>
          <w:rFonts w:asciiTheme="minorHAnsi" w:hAnsiTheme="minorHAnsi" w:cstheme="minorHAnsi"/>
          <w:b/>
          <w:sz w:val="20"/>
          <w:szCs w:val="20"/>
        </w:rPr>
        <w:t>MEETING TIME - SECOND WEDNESDAY OF EACH</w:t>
      </w:r>
      <w:r w:rsidRPr="00E8075E">
        <w:rPr>
          <w:rFonts w:asciiTheme="minorHAnsi" w:hAnsiTheme="minorHAnsi" w:cstheme="minorHAnsi"/>
          <w:sz w:val="20"/>
          <w:szCs w:val="20"/>
        </w:rPr>
        <w:t xml:space="preserve"> </w:t>
      </w:r>
      <w:r w:rsidRPr="00E8075E">
        <w:rPr>
          <w:rFonts w:asciiTheme="minorHAnsi" w:hAnsiTheme="minorHAnsi" w:cstheme="minorHAnsi"/>
          <w:b/>
          <w:sz w:val="20"/>
          <w:szCs w:val="20"/>
        </w:rPr>
        <w:t>MONTH</w:t>
      </w:r>
      <w:r w:rsidRPr="00E8075E">
        <w:rPr>
          <w:rFonts w:asciiTheme="minorHAnsi" w:hAnsiTheme="minorHAnsi" w:cstheme="minorHAnsi"/>
          <w:sz w:val="20"/>
          <w:szCs w:val="20"/>
        </w:rPr>
        <w:t xml:space="preserve"> </w:t>
      </w:r>
      <w:r w:rsidRPr="00E8075E">
        <w:rPr>
          <w:rFonts w:asciiTheme="minorHAnsi" w:hAnsiTheme="minorHAnsi" w:cstheme="minorHAnsi"/>
          <w:b/>
          <w:sz w:val="20"/>
          <w:szCs w:val="20"/>
        </w:rPr>
        <w:t xml:space="preserve">7:00 PM </w:t>
      </w:r>
    </w:p>
    <w:p w14:paraId="1ACDC886" w14:textId="77777777" w:rsidR="00485F47" w:rsidRPr="00E8075E"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sz w:val="20"/>
          <w:szCs w:val="20"/>
        </w:rPr>
      </w:pPr>
      <w:r w:rsidRPr="00E8075E">
        <w:rPr>
          <w:rFonts w:asciiTheme="minorHAnsi" w:hAnsiTheme="minorHAnsi" w:cstheme="minorHAnsi"/>
          <w:b/>
          <w:sz w:val="20"/>
          <w:szCs w:val="20"/>
        </w:rPr>
        <w:t>IN THE</w:t>
      </w:r>
      <w:r w:rsidR="00972570" w:rsidRPr="00E8075E">
        <w:rPr>
          <w:rFonts w:asciiTheme="minorHAnsi" w:hAnsiTheme="minorHAnsi" w:cstheme="minorHAnsi"/>
          <w:b/>
          <w:sz w:val="20"/>
          <w:szCs w:val="20"/>
        </w:rPr>
        <w:t xml:space="preserve"> </w:t>
      </w:r>
      <w:r w:rsidRPr="00E8075E">
        <w:rPr>
          <w:rFonts w:asciiTheme="minorHAnsi" w:hAnsiTheme="minorHAnsi" w:cstheme="minorHAnsi"/>
          <w:b/>
          <w:sz w:val="20"/>
          <w:szCs w:val="20"/>
        </w:rPr>
        <w:t>LIBRARY COMMUNITY CENTER</w:t>
      </w:r>
    </w:p>
    <w:p w14:paraId="63927F97" w14:textId="77777777" w:rsidR="00972570" w:rsidRPr="00E8075E"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color w:val="000000" w:themeColor="text1"/>
          <w:sz w:val="20"/>
          <w:szCs w:val="20"/>
          <w:u w:val="single"/>
        </w:rPr>
        <w:t>BOARD OF TRUSTEES</w:t>
      </w:r>
      <w:r w:rsidRPr="00E8075E">
        <w:rPr>
          <w:rFonts w:asciiTheme="minorHAnsi" w:hAnsiTheme="minorHAnsi" w:cstheme="minorHAnsi"/>
          <w:b/>
          <w:color w:val="000000" w:themeColor="text1"/>
          <w:sz w:val="20"/>
          <w:szCs w:val="20"/>
        </w:rPr>
        <w:t xml:space="preserve"> </w:t>
      </w:r>
      <w:r w:rsidRPr="00E8075E">
        <w:rPr>
          <w:rFonts w:asciiTheme="minorHAnsi" w:hAnsiTheme="minorHAnsi" w:cstheme="minorHAnsi"/>
          <w:b/>
          <w:sz w:val="20"/>
          <w:szCs w:val="20"/>
        </w:rPr>
        <w:t xml:space="preserve">- </w:t>
      </w:r>
      <w:r w:rsidR="009A62E3" w:rsidRPr="00E8075E">
        <w:rPr>
          <w:rFonts w:asciiTheme="minorHAnsi" w:hAnsiTheme="minorHAnsi" w:cstheme="minorHAnsi"/>
          <w:b/>
          <w:sz w:val="20"/>
          <w:szCs w:val="20"/>
        </w:rPr>
        <w:t xml:space="preserve">Sharon </w:t>
      </w:r>
      <w:proofErr w:type="spellStart"/>
      <w:r w:rsidR="009A62E3" w:rsidRPr="00E8075E">
        <w:rPr>
          <w:rFonts w:asciiTheme="minorHAnsi" w:hAnsiTheme="minorHAnsi" w:cstheme="minorHAnsi"/>
          <w:b/>
          <w:sz w:val="20"/>
          <w:szCs w:val="20"/>
        </w:rPr>
        <w:t>Tarolli</w:t>
      </w:r>
      <w:proofErr w:type="spellEnd"/>
      <w:r w:rsidR="00485F47" w:rsidRPr="00E8075E">
        <w:rPr>
          <w:rFonts w:asciiTheme="minorHAnsi" w:hAnsiTheme="minorHAnsi" w:cstheme="minorHAnsi"/>
          <w:b/>
          <w:sz w:val="20"/>
          <w:szCs w:val="20"/>
        </w:rPr>
        <w:t xml:space="preserve">-President, Lisa Cannon-Vice President, </w:t>
      </w:r>
    </w:p>
    <w:p w14:paraId="0635A591" w14:textId="77777777" w:rsidR="006A463C" w:rsidRPr="00E8075E"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sz w:val="20"/>
          <w:szCs w:val="20"/>
        </w:rPr>
        <w:t>Gloria Winter-Secretary,</w:t>
      </w:r>
      <w:r w:rsidR="009A62E3" w:rsidRPr="00E8075E">
        <w:rPr>
          <w:rFonts w:asciiTheme="minorHAnsi" w:hAnsiTheme="minorHAnsi" w:cstheme="minorHAnsi"/>
          <w:b/>
          <w:sz w:val="20"/>
          <w:szCs w:val="20"/>
        </w:rPr>
        <w:t xml:space="preserve"> </w:t>
      </w:r>
      <w:r w:rsidRPr="00E8075E">
        <w:rPr>
          <w:rFonts w:asciiTheme="minorHAnsi" w:hAnsiTheme="minorHAnsi" w:cstheme="minorHAnsi"/>
          <w:b/>
          <w:sz w:val="20"/>
          <w:szCs w:val="20"/>
        </w:rPr>
        <w:t>Matthew Watkins –Treasurer</w:t>
      </w:r>
    </w:p>
    <w:p w14:paraId="531D59C1" w14:textId="77777777" w:rsidR="00C01F2D" w:rsidRPr="00E8075E"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color w:val="000000" w:themeColor="text1"/>
          <w:sz w:val="20"/>
          <w:szCs w:val="20"/>
          <w:u w:val="single"/>
        </w:rPr>
        <w:t>TRUSTEES</w:t>
      </w:r>
      <w:r w:rsidRPr="00E8075E">
        <w:rPr>
          <w:rFonts w:asciiTheme="minorHAnsi" w:hAnsiTheme="minorHAnsi" w:cstheme="minorHAnsi"/>
          <w:b/>
          <w:sz w:val="20"/>
          <w:szCs w:val="20"/>
        </w:rPr>
        <w:t xml:space="preserve"> -</w:t>
      </w:r>
      <w:r w:rsidR="00485F47" w:rsidRPr="00E8075E">
        <w:rPr>
          <w:rFonts w:asciiTheme="minorHAnsi" w:hAnsiTheme="minorHAnsi" w:cstheme="minorHAnsi"/>
          <w:b/>
          <w:sz w:val="20"/>
          <w:szCs w:val="20"/>
        </w:rPr>
        <w:t xml:space="preserve"> Peter Eriksen, </w:t>
      </w:r>
      <w:proofErr w:type="spellStart"/>
      <w:r w:rsidR="00485F47" w:rsidRPr="00E8075E">
        <w:rPr>
          <w:rFonts w:asciiTheme="minorHAnsi" w:hAnsiTheme="minorHAnsi" w:cstheme="minorHAnsi"/>
          <w:b/>
          <w:sz w:val="20"/>
          <w:szCs w:val="20"/>
        </w:rPr>
        <w:t>Senta</w:t>
      </w:r>
      <w:proofErr w:type="spellEnd"/>
      <w:r w:rsidR="00485F47" w:rsidRPr="00E8075E">
        <w:rPr>
          <w:rFonts w:asciiTheme="minorHAnsi" w:hAnsiTheme="minorHAnsi" w:cstheme="minorHAnsi"/>
          <w:b/>
          <w:sz w:val="20"/>
          <w:szCs w:val="20"/>
        </w:rPr>
        <w:t xml:space="preserve"> Curran, John Russell, Joseph Britto</w:t>
      </w:r>
      <w:r w:rsidR="00F93C84" w:rsidRPr="00E8075E">
        <w:rPr>
          <w:rFonts w:asciiTheme="minorHAnsi" w:hAnsiTheme="minorHAnsi" w:cstheme="minorHAnsi"/>
          <w:b/>
          <w:sz w:val="20"/>
          <w:szCs w:val="20"/>
        </w:rPr>
        <w:t>, Coby Low</w:t>
      </w:r>
      <w:r w:rsidR="00485F47" w:rsidRPr="00E8075E">
        <w:rPr>
          <w:rFonts w:asciiTheme="minorHAnsi" w:hAnsiTheme="minorHAnsi" w:cstheme="minorHAnsi"/>
          <w:b/>
          <w:sz w:val="20"/>
          <w:szCs w:val="20"/>
        </w:rPr>
        <w:t xml:space="preserve">.  </w:t>
      </w:r>
    </w:p>
    <w:p w14:paraId="28093627" w14:textId="77777777" w:rsidR="00485F47"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color w:val="000000" w:themeColor="text1"/>
          <w:sz w:val="20"/>
          <w:szCs w:val="20"/>
          <w:u w:val="single"/>
        </w:rPr>
        <w:t>Director</w:t>
      </w:r>
      <w:r w:rsidRPr="00E8075E">
        <w:rPr>
          <w:rFonts w:asciiTheme="minorHAnsi" w:hAnsiTheme="minorHAnsi" w:cstheme="minorHAnsi"/>
          <w:b/>
          <w:sz w:val="20"/>
          <w:szCs w:val="20"/>
        </w:rPr>
        <w:t>- Doris Callan</w:t>
      </w:r>
    </w:p>
    <w:p w14:paraId="046F455F" w14:textId="77777777" w:rsidR="00537CC7" w:rsidRPr="006051A1" w:rsidRDefault="000B2FDF" w:rsidP="00537CC7">
      <w:pPr>
        <w:rPr>
          <w:rFonts w:ascii="Arial" w:hAnsi="Arial" w:cs="Arial"/>
          <w:b/>
          <w:noProof/>
          <w:sz w:val="16"/>
          <w:szCs w:val="16"/>
          <w:highlight w:val="yellow"/>
          <w:lang w:eastAsia="en-US"/>
        </w:rPr>
      </w:pPr>
      <w:r>
        <w:rPr>
          <w:rFonts w:ascii="Bahnschrift SemiBold" w:hAnsi="Bahnschrift SemiBold"/>
          <w:noProof/>
          <w:color w:val="FF0000"/>
          <w:lang w:eastAsia="en-US"/>
        </w:rPr>
        <w:t xml:space="preserve">    </w:t>
      </w:r>
      <w:r w:rsidR="00537CC7" w:rsidRPr="006051A1">
        <w:rPr>
          <w:rFonts w:ascii="Arial" w:hAnsi="Arial" w:cs="Arial"/>
          <w:b/>
          <w:noProof/>
          <w:sz w:val="16"/>
          <w:szCs w:val="16"/>
          <w:highlight w:val="yellow"/>
          <w:lang w:eastAsia="en-US"/>
        </w:rPr>
        <w:t>PLEASE NOTE: THE PINE BUSH LIBRARY WILL BE CLOSED DECEMBER 24</w:t>
      </w:r>
      <w:r w:rsidR="00537CC7" w:rsidRPr="006051A1">
        <w:rPr>
          <w:rFonts w:ascii="Arial" w:hAnsi="Arial" w:cs="Arial"/>
          <w:b/>
          <w:noProof/>
          <w:sz w:val="16"/>
          <w:szCs w:val="16"/>
          <w:highlight w:val="yellow"/>
          <w:vertAlign w:val="superscript"/>
          <w:lang w:eastAsia="en-US"/>
        </w:rPr>
        <w:t>TH</w:t>
      </w:r>
      <w:r w:rsidR="00537CC7" w:rsidRPr="006051A1">
        <w:rPr>
          <w:rFonts w:ascii="Arial" w:hAnsi="Arial" w:cs="Arial"/>
          <w:b/>
          <w:noProof/>
          <w:sz w:val="16"/>
          <w:szCs w:val="16"/>
          <w:highlight w:val="yellow"/>
          <w:lang w:eastAsia="en-US"/>
        </w:rPr>
        <w:t>, 25</w:t>
      </w:r>
      <w:r w:rsidR="00537CC7" w:rsidRPr="006051A1">
        <w:rPr>
          <w:rFonts w:ascii="Arial" w:hAnsi="Arial" w:cs="Arial"/>
          <w:b/>
          <w:noProof/>
          <w:sz w:val="16"/>
          <w:szCs w:val="16"/>
          <w:highlight w:val="yellow"/>
          <w:vertAlign w:val="superscript"/>
          <w:lang w:eastAsia="en-US"/>
        </w:rPr>
        <w:t>TH</w:t>
      </w:r>
      <w:r w:rsidR="00537CC7" w:rsidRPr="006051A1">
        <w:rPr>
          <w:rFonts w:ascii="Arial" w:hAnsi="Arial" w:cs="Arial"/>
          <w:b/>
          <w:noProof/>
          <w:sz w:val="16"/>
          <w:szCs w:val="16"/>
          <w:highlight w:val="yellow"/>
          <w:lang w:eastAsia="en-US"/>
        </w:rPr>
        <w:t xml:space="preserve"> AND 26</w:t>
      </w:r>
      <w:r w:rsidR="00537CC7" w:rsidRPr="006051A1">
        <w:rPr>
          <w:rFonts w:ascii="Arial" w:hAnsi="Arial" w:cs="Arial"/>
          <w:b/>
          <w:noProof/>
          <w:sz w:val="16"/>
          <w:szCs w:val="16"/>
          <w:highlight w:val="yellow"/>
          <w:vertAlign w:val="superscript"/>
          <w:lang w:eastAsia="en-US"/>
        </w:rPr>
        <w:t>TH</w:t>
      </w:r>
      <w:r w:rsidR="00537CC7" w:rsidRPr="006051A1">
        <w:rPr>
          <w:rFonts w:ascii="Arial" w:hAnsi="Arial" w:cs="Arial"/>
          <w:b/>
          <w:noProof/>
          <w:sz w:val="16"/>
          <w:szCs w:val="16"/>
          <w:highlight w:val="yellow"/>
          <w:lang w:eastAsia="en-US"/>
        </w:rPr>
        <w:t xml:space="preserve"> .  </w:t>
      </w:r>
    </w:p>
    <w:p w14:paraId="3BC500C3" w14:textId="77777777" w:rsidR="00537CC7" w:rsidRPr="006051A1" w:rsidRDefault="00537CC7" w:rsidP="00537CC7">
      <w:pPr>
        <w:rPr>
          <w:rFonts w:ascii="Arial" w:hAnsi="Arial" w:cs="Arial"/>
          <w:noProof/>
          <w:color w:val="FF0000"/>
          <w:sz w:val="16"/>
          <w:szCs w:val="16"/>
          <w:highlight w:val="yellow"/>
          <w:lang w:eastAsia="en-US"/>
        </w:rPr>
      </w:pPr>
      <w:r w:rsidRPr="006051A1">
        <w:rPr>
          <w:rFonts w:ascii="Arial" w:hAnsi="Arial" w:cs="Arial"/>
          <w:b/>
          <w:noProof/>
          <w:sz w:val="16"/>
          <w:szCs w:val="16"/>
          <w:highlight w:val="yellow"/>
          <w:lang w:eastAsia="en-US"/>
        </w:rPr>
        <w:t>WE WILL BE CLOSING EARLY (5:00 pm) ON DECEMBER 31</w:t>
      </w:r>
      <w:r w:rsidRPr="006051A1">
        <w:rPr>
          <w:rFonts w:ascii="Arial" w:hAnsi="Arial" w:cs="Arial"/>
          <w:b/>
          <w:noProof/>
          <w:sz w:val="16"/>
          <w:szCs w:val="16"/>
          <w:highlight w:val="yellow"/>
          <w:vertAlign w:val="superscript"/>
          <w:lang w:eastAsia="en-US"/>
        </w:rPr>
        <w:t>ST</w:t>
      </w:r>
      <w:r w:rsidR="000B2FDF" w:rsidRPr="006051A1">
        <w:rPr>
          <w:rFonts w:ascii="Arial" w:hAnsi="Arial" w:cs="Arial"/>
          <w:noProof/>
          <w:color w:val="FF0000"/>
          <w:sz w:val="16"/>
          <w:szCs w:val="16"/>
          <w:highlight w:val="yellow"/>
          <w:lang w:eastAsia="en-US"/>
        </w:rPr>
        <w:t xml:space="preserve">  </w:t>
      </w:r>
    </w:p>
    <w:p w14:paraId="0FBB1BF9" w14:textId="77777777" w:rsidR="00537CC7" w:rsidRPr="00283AA5" w:rsidRDefault="00537CC7" w:rsidP="00537CC7">
      <w:pPr>
        <w:rPr>
          <w:rFonts w:ascii="Arial" w:hAnsi="Arial" w:cs="Arial"/>
          <w:noProof/>
          <w:sz w:val="16"/>
          <w:szCs w:val="16"/>
          <w:lang w:eastAsia="en-US"/>
        </w:rPr>
      </w:pPr>
      <w:r w:rsidRPr="006051A1">
        <w:rPr>
          <w:rFonts w:ascii="Arial" w:hAnsi="Arial" w:cs="Arial"/>
          <w:noProof/>
          <w:sz w:val="16"/>
          <w:szCs w:val="16"/>
          <w:highlight w:val="yellow"/>
          <w:lang w:eastAsia="en-US"/>
        </w:rPr>
        <w:t>We will be closed New Years Day!</w:t>
      </w:r>
    </w:p>
    <w:p w14:paraId="182CDED9" w14:textId="77777777" w:rsidR="00537CC7" w:rsidRDefault="000B2FDF" w:rsidP="00537CC7">
      <w:pPr>
        <w:rPr>
          <w:rFonts w:ascii="Bahnschrift SemiBold" w:hAnsi="Bahnschrift SemiBold"/>
          <w:noProof/>
          <w:color w:val="FF0000"/>
          <w:lang w:eastAsia="en-US"/>
        </w:rPr>
      </w:pPr>
      <w:r>
        <w:rPr>
          <w:rFonts w:ascii="Bahnschrift SemiBold" w:hAnsi="Bahnschrift SemiBold"/>
          <w:noProof/>
          <w:color w:val="FF0000"/>
          <w:lang w:eastAsia="en-US"/>
        </w:rPr>
        <w:t xml:space="preserve">     </w:t>
      </w:r>
      <w:r w:rsidR="00283AA5">
        <w:rPr>
          <w:rFonts w:ascii="Bahnschrift SemiBold" w:hAnsi="Bahnschrift SemiBold"/>
          <w:noProof/>
          <w:color w:val="FF0000"/>
          <w:lang w:eastAsia="en-US"/>
        </w:rPr>
        <w:t>**************</w:t>
      </w:r>
      <w:r w:rsidR="00A54EA4" w:rsidRPr="000B2FDF">
        <w:rPr>
          <w:rFonts w:ascii="Bahnschrift SemiBold" w:hAnsi="Bahnschrift SemiBold"/>
          <w:noProof/>
          <w:color w:val="FF0000"/>
          <w:lang w:eastAsia="en-US"/>
        </w:rPr>
        <w:tab/>
      </w:r>
    </w:p>
    <w:p w14:paraId="0C6DF7F0" w14:textId="77777777" w:rsidR="00307B39" w:rsidRPr="00283AA5" w:rsidRDefault="000B2FDF" w:rsidP="00D423A3">
      <w:pPr>
        <w:rPr>
          <w:rFonts w:asciiTheme="minorHAnsi" w:hAnsiTheme="minorHAnsi" w:cstheme="minorHAnsi"/>
          <w:b/>
          <w:noProof/>
          <w:sz w:val="22"/>
          <w:szCs w:val="22"/>
          <w:lang w:eastAsia="en-US"/>
        </w:rPr>
      </w:pPr>
      <w:r w:rsidRPr="00283AA5">
        <w:rPr>
          <w:rFonts w:asciiTheme="minorHAnsi" w:hAnsiTheme="minorHAnsi" w:cstheme="minorHAnsi"/>
          <w:b/>
          <w:noProof/>
          <w:sz w:val="22"/>
          <w:szCs w:val="22"/>
          <w:lang w:eastAsia="en-US"/>
        </w:rPr>
        <w:t xml:space="preserve">The Pine Bush Library has an annual fund raiser at the end of each year.  Donation letters have been mailed. If you have  not received one, please contact the library or </w:t>
      </w:r>
    </w:p>
    <w:p w14:paraId="71CD6224" w14:textId="77777777" w:rsidR="000324DE" w:rsidRPr="00283AA5" w:rsidRDefault="000B2FDF" w:rsidP="00D423A3">
      <w:pPr>
        <w:rPr>
          <w:rFonts w:asciiTheme="minorHAnsi" w:hAnsiTheme="minorHAnsi" w:cstheme="minorHAnsi"/>
          <w:b/>
          <w:noProof/>
          <w:sz w:val="22"/>
          <w:szCs w:val="22"/>
          <w:lang w:eastAsia="en-US"/>
        </w:rPr>
      </w:pPr>
      <w:r w:rsidRPr="00283AA5">
        <w:rPr>
          <w:rFonts w:asciiTheme="minorHAnsi" w:hAnsiTheme="minorHAnsi" w:cstheme="minorHAnsi"/>
          <w:b/>
          <w:noProof/>
          <w:sz w:val="22"/>
          <w:szCs w:val="22"/>
          <w:lang w:eastAsia="en-US"/>
        </w:rPr>
        <w:t>make your donation out to the address above</w:t>
      </w:r>
      <w:r w:rsidR="00307B39" w:rsidRPr="00283AA5">
        <w:rPr>
          <w:rFonts w:asciiTheme="minorHAnsi" w:hAnsiTheme="minorHAnsi" w:cstheme="minorHAnsi"/>
          <w:b/>
          <w:noProof/>
          <w:sz w:val="22"/>
          <w:szCs w:val="22"/>
          <w:lang w:eastAsia="en-US"/>
        </w:rPr>
        <w:t>.</w:t>
      </w:r>
    </w:p>
    <w:p w14:paraId="6F3AE281" w14:textId="77777777" w:rsidR="00307B39" w:rsidRPr="00283AA5" w:rsidRDefault="00307B39" w:rsidP="00D423A3">
      <w:pPr>
        <w:rPr>
          <w:rFonts w:asciiTheme="minorHAnsi" w:hAnsiTheme="minorHAnsi" w:cstheme="minorHAnsi"/>
          <w:b/>
          <w:noProof/>
          <w:sz w:val="22"/>
          <w:szCs w:val="22"/>
          <w:lang w:eastAsia="en-US"/>
        </w:rPr>
      </w:pPr>
      <w:r w:rsidRPr="00283AA5">
        <w:rPr>
          <w:rFonts w:asciiTheme="minorHAnsi" w:hAnsiTheme="minorHAnsi" w:cstheme="minorHAnsi"/>
          <w:b/>
          <w:noProof/>
          <w:sz w:val="22"/>
          <w:szCs w:val="22"/>
          <w:lang w:eastAsia="en-US"/>
        </w:rPr>
        <w:t>Thank you!</w:t>
      </w:r>
    </w:p>
    <w:p w14:paraId="41107090" w14:textId="77777777" w:rsidR="00592BE8" w:rsidRDefault="00592BE8" w:rsidP="00D423A3">
      <w:pPr>
        <w:rPr>
          <w:rFonts w:ascii="Bahnschrift SemiBold" w:hAnsi="Bahnschrift SemiBold"/>
          <w:noProof/>
          <w:color w:val="FF0000"/>
          <w:lang w:eastAsia="en-US"/>
        </w:rPr>
      </w:pPr>
      <w:r>
        <w:rPr>
          <w:rFonts w:ascii="Bahnschrift SemiBold" w:hAnsi="Bahnschrift SemiBold"/>
          <w:noProof/>
          <w:color w:val="FF0000"/>
          <w:lang w:eastAsia="en-US"/>
        </w:rPr>
        <w:drawing>
          <wp:inline distT="0" distB="0" distL="0" distR="0" wp14:anchorId="30979423" wp14:editId="421ADF7A">
            <wp:extent cx="247650" cy="298374"/>
            <wp:effectExtent l="0" t="0" r="0" b="6985"/>
            <wp:docPr id="26" name="Picture 26" descr="C:\Users\Patron\AppData\Local\Microsoft\Windows\INetCache\IE\JSC7RM20\christmas-tre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atron\AppData\Local\Microsoft\Windows\INetCache\IE\JSC7RM20\christmas-tree-1[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7869" cy="298637"/>
                    </a:xfrm>
                    <a:prstGeom prst="rect">
                      <a:avLst/>
                    </a:prstGeom>
                    <a:noFill/>
                    <a:ln>
                      <a:noFill/>
                    </a:ln>
                  </pic:spPr>
                </pic:pic>
              </a:graphicData>
            </a:graphic>
          </wp:inline>
        </w:drawing>
      </w:r>
      <w:r w:rsidRPr="00027DEE">
        <w:rPr>
          <w:rFonts w:ascii="Bahnschrift SemiBold" w:hAnsi="Bahnschrift SemiBold"/>
          <w:noProof/>
          <w:color w:val="FF0000"/>
          <w:sz w:val="20"/>
          <w:szCs w:val="20"/>
          <w:lang w:eastAsia="en-US"/>
        </w:rPr>
        <w:t>VISIT  THE LIBRARY’S CHRISTMAS SHOP</w:t>
      </w:r>
      <w:r>
        <w:rPr>
          <w:rFonts w:ascii="Bahnschrift SemiBold" w:hAnsi="Bahnschrift SemiBold"/>
          <w:noProof/>
          <w:color w:val="FF0000"/>
          <w:lang w:eastAsia="en-US"/>
        </w:rPr>
        <w:drawing>
          <wp:inline distT="0" distB="0" distL="0" distR="0" wp14:anchorId="1BFC2037" wp14:editId="326CB01A">
            <wp:extent cx="366713" cy="367610"/>
            <wp:effectExtent l="0" t="0" r="0" b="0"/>
            <wp:docPr id="27" name="Picture 27" descr="C:\Users\Patron\AppData\Local\Microsoft\Windows\INetCache\IE\OBYUX41V\christmas-bell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atron\AppData\Local\Microsoft\Windows\INetCache\IE\OBYUX41V\christmas-bells[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6769" cy="367666"/>
                    </a:xfrm>
                    <a:prstGeom prst="rect">
                      <a:avLst/>
                    </a:prstGeom>
                    <a:noFill/>
                    <a:ln>
                      <a:noFill/>
                    </a:ln>
                  </pic:spPr>
                </pic:pic>
              </a:graphicData>
            </a:graphic>
          </wp:inline>
        </w:drawing>
      </w:r>
    </w:p>
    <w:p w14:paraId="2EBB2E56" w14:textId="77777777" w:rsidR="00592BE8" w:rsidRPr="00592BE8" w:rsidRDefault="00592BE8" w:rsidP="00592BE8">
      <w:pPr>
        <w:rPr>
          <w:rFonts w:ascii="Bahnschrift SemiBold" w:hAnsi="Bahnschrift SemiBold"/>
          <w:noProof/>
          <w:color w:val="76923C" w:themeColor="accent3" w:themeShade="BF"/>
          <w:lang w:eastAsia="en-US"/>
        </w:rPr>
      </w:pPr>
      <w:r>
        <w:rPr>
          <w:rFonts w:ascii="Bahnschrift SemiBold" w:hAnsi="Bahnschrift SemiBold"/>
          <w:noProof/>
          <w:color w:val="76923C" w:themeColor="accent3" w:themeShade="BF"/>
          <w:lang w:eastAsia="en-US"/>
        </w:rPr>
        <w:t>at the Community Room</w:t>
      </w:r>
    </w:p>
    <w:p w14:paraId="5DED73E7" w14:textId="77777777" w:rsidR="00592BE8" w:rsidRDefault="00EA382C" w:rsidP="00D423A3">
      <w:pPr>
        <w:rPr>
          <w:rFonts w:ascii="Bahnschrift SemiBold" w:hAnsi="Bahnschrift SemiBold"/>
          <w:noProof/>
          <w:color w:val="76923C" w:themeColor="accent3" w:themeShade="BF"/>
          <w:lang w:eastAsia="en-US"/>
        </w:rPr>
      </w:pPr>
      <w:r>
        <w:rPr>
          <w:rFonts w:ascii="Bahnschrift SemiBold" w:hAnsi="Bahnschrift SemiBold"/>
          <w:noProof/>
          <w:color w:val="9BBB59" w:themeColor="accent3"/>
          <w:lang w:eastAsia="en-US"/>
        </w:rPr>
        <w:drawing>
          <wp:inline distT="0" distB="0" distL="0" distR="0" wp14:anchorId="0EACB249" wp14:editId="12405005">
            <wp:extent cx="247650" cy="406891"/>
            <wp:effectExtent l="0" t="0" r="0" b="0"/>
            <wp:docPr id="28" name="Picture 28" descr="C:\Users\Patron\AppData\Local\Microsoft\Windows\INetCache\IE\X0XBAWFZ\Christmas_Stock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Patron\AppData\Local\Microsoft\Windows\INetCache\IE\X0XBAWFZ\Christmas_Stocking[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7675" cy="406932"/>
                    </a:xfrm>
                    <a:prstGeom prst="rect">
                      <a:avLst/>
                    </a:prstGeom>
                    <a:noFill/>
                    <a:ln>
                      <a:noFill/>
                    </a:ln>
                  </pic:spPr>
                </pic:pic>
              </a:graphicData>
            </a:graphic>
          </wp:inline>
        </w:drawing>
      </w:r>
    </w:p>
    <w:p w14:paraId="79845CE0" w14:textId="77777777" w:rsidR="00592BE8" w:rsidRDefault="00592BE8" w:rsidP="00D423A3">
      <w:pPr>
        <w:rPr>
          <w:rFonts w:ascii="Bahnschrift SemiBold" w:hAnsi="Bahnschrift SemiBold"/>
          <w:noProof/>
          <w:color w:val="76923C" w:themeColor="accent3" w:themeShade="BF"/>
          <w:lang w:eastAsia="en-US"/>
        </w:rPr>
      </w:pPr>
      <w:r>
        <w:rPr>
          <w:rFonts w:ascii="Bahnschrift SemiBold" w:hAnsi="Bahnschrift SemiBold"/>
          <w:noProof/>
          <w:color w:val="76923C" w:themeColor="accent3" w:themeShade="BF"/>
          <w:lang w:eastAsia="en-US"/>
        </w:rPr>
        <w:t>Check out all the gift items we have for sale</w:t>
      </w:r>
      <w:r w:rsidR="00EA382C">
        <w:rPr>
          <w:rFonts w:ascii="Bahnschrift SemiBold" w:hAnsi="Bahnschrift SemiBold"/>
          <w:noProof/>
          <w:color w:val="76923C" w:themeColor="accent3" w:themeShade="BF"/>
          <w:lang w:eastAsia="en-US"/>
        </w:rPr>
        <w:t>…</w:t>
      </w:r>
    </w:p>
    <w:p w14:paraId="65EBF628" w14:textId="77777777" w:rsidR="00592BE8" w:rsidRDefault="00592BE8" w:rsidP="00D423A3">
      <w:pPr>
        <w:rPr>
          <w:rFonts w:ascii="Bahnschrift SemiBold" w:hAnsi="Bahnschrift SemiBold"/>
          <w:noProof/>
          <w:color w:val="76923C" w:themeColor="accent3" w:themeShade="BF"/>
          <w:lang w:eastAsia="en-US"/>
        </w:rPr>
      </w:pPr>
      <w:r>
        <w:rPr>
          <w:rFonts w:ascii="Bahnschrift SemiBold" w:hAnsi="Bahnschrift SemiBold"/>
          <w:noProof/>
          <w:color w:val="76923C" w:themeColor="accent3" w:themeShade="BF"/>
          <w:lang w:eastAsia="en-US"/>
        </w:rPr>
        <w:t>Lots of bargains!</w:t>
      </w:r>
    </w:p>
    <w:p w14:paraId="284F553E" w14:textId="77777777" w:rsidR="00027DEE" w:rsidRDefault="00976F51" w:rsidP="00D423A3">
      <w:pPr>
        <w:rPr>
          <w:rFonts w:ascii="Bahnschrift SemiBold" w:hAnsi="Bahnschrift SemiBold"/>
          <w:noProof/>
          <w:color w:val="76923C" w:themeColor="accent3" w:themeShade="BF"/>
          <w:lang w:eastAsia="en-US"/>
        </w:rPr>
      </w:pPr>
      <w:r>
        <w:rPr>
          <w:rFonts w:ascii="Bahnschrift SemiBold" w:hAnsi="Bahnschrift SemiBold"/>
          <w:noProof/>
          <w:color w:val="76923C" w:themeColor="accent3" w:themeShade="BF"/>
          <w:lang w:eastAsia="en-US"/>
        </w:rPr>
        <w:t>Check out the beautiful gift baskets at the Main library.  The winning raffle tickets will be selected on December 21</w:t>
      </w:r>
      <w:r w:rsidRPr="00976F51">
        <w:rPr>
          <w:rFonts w:ascii="Bahnschrift SemiBold" w:hAnsi="Bahnschrift SemiBold"/>
          <w:noProof/>
          <w:color w:val="76923C" w:themeColor="accent3" w:themeShade="BF"/>
          <w:vertAlign w:val="superscript"/>
          <w:lang w:eastAsia="en-US"/>
        </w:rPr>
        <w:t>st</w:t>
      </w:r>
      <w:r>
        <w:rPr>
          <w:rFonts w:ascii="Bahnschrift SemiBold" w:hAnsi="Bahnschrift SemiBold"/>
          <w:noProof/>
          <w:color w:val="76923C" w:themeColor="accent3" w:themeShade="BF"/>
          <w:lang w:eastAsia="en-US"/>
        </w:rPr>
        <w:t>.</w:t>
      </w:r>
    </w:p>
    <w:p w14:paraId="0685F6E8" w14:textId="77777777" w:rsidR="00592BE8" w:rsidRPr="00EA382C" w:rsidRDefault="00EA382C" w:rsidP="00EA382C">
      <w:pPr>
        <w:rPr>
          <w:rFonts w:ascii="Bahnschrift SemiBold" w:hAnsi="Bahnschrift SemiBold"/>
          <w:noProof/>
          <w:color w:val="FF0000"/>
          <w:lang w:eastAsia="en-US"/>
        </w:rPr>
      </w:pPr>
      <w:r w:rsidRPr="00EA382C">
        <w:rPr>
          <w:rFonts w:ascii="Bahnschrift SemiBold" w:hAnsi="Bahnschrift SemiBold"/>
          <w:noProof/>
          <w:color w:val="FF0000"/>
          <w:lang w:eastAsia="en-US"/>
        </w:rPr>
        <w:t>*********************************************************</w:t>
      </w:r>
    </w:p>
    <w:p w14:paraId="5C5DCB6A" w14:textId="77777777" w:rsidR="00B85B66" w:rsidRDefault="00B92FFB" w:rsidP="00D423A3">
      <w:pPr>
        <w:rPr>
          <w:rFonts w:ascii="Curlz MT" w:hAnsi="Curlz MT" w:cstheme="minorHAnsi"/>
          <w:b/>
          <w:noProof/>
          <w:sz w:val="28"/>
          <w:szCs w:val="28"/>
          <w:lang w:eastAsia="en-US"/>
        </w:rPr>
      </w:pPr>
      <w:r>
        <w:rPr>
          <w:rFonts w:ascii="Curlz MT" w:hAnsi="Curlz MT" w:cstheme="minorHAnsi"/>
          <w:b/>
          <w:noProof/>
          <w:sz w:val="28"/>
          <w:szCs w:val="28"/>
          <w:lang w:eastAsia="en-US"/>
        </w:rPr>
        <w:drawing>
          <wp:inline distT="0" distB="0" distL="0" distR="0" wp14:anchorId="484A9DD1" wp14:editId="71953822">
            <wp:extent cx="357187" cy="236374"/>
            <wp:effectExtent l="0" t="0" r="5080" b="0"/>
            <wp:docPr id="29" name="Picture 29" descr="C:\Users\Patron\AppData\Local\Microsoft\Windows\INetCache\IE\6J9TNATN\christmas-sugar-cookie-bites-mai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Patron\AppData\Local\Microsoft\Windows\INetCache\IE\6J9TNATN\christmas-sugar-cookie-bites-main[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7937" cy="236870"/>
                    </a:xfrm>
                    <a:prstGeom prst="rect">
                      <a:avLst/>
                    </a:prstGeom>
                    <a:noFill/>
                    <a:ln>
                      <a:noFill/>
                    </a:ln>
                  </pic:spPr>
                </pic:pic>
              </a:graphicData>
            </a:graphic>
          </wp:inline>
        </w:drawing>
      </w:r>
      <w:r w:rsidR="00907400" w:rsidRPr="004776CE">
        <w:rPr>
          <w:rFonts w:ascii="Curlz MT" w:hAnsi="Curlz MT" w:cstheme="minorHAnsi"/>
          <w:b/>
          <w:noProof/>
          <w:sz w:val="28"/>
          <w:szCs w:val="28"/>
          <w:u w:val="single"/>
          <w:lang w:eastAsia="en-US"/>
        </w:rPr>
        <w:t>The Cookie Walk</w:t>
      </w:r>
      <w:r w:rsidR="00B85B66">
        <w:rPr>
          <w:noProof/>
          <w:lang w:eastAsia="en-US"/>
        </w:rPr>
        <w:drawing>
          <wp:inline distT="0" distB="0" distL="0" distR="0" wp14:anchorId="04976F0F" wp14:editId="408C4BEB">
            <wp:extent cx="290512" cy="193675"/>
            <wp:effectExtent l="0" t="0" r="0" b="0"/>
            <wp:docPr id="64" name="Picture 64" descr="Image result for gingerbread 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ingerbread me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4502" cy="196335"/>
                    </a:xfrm>
                    <a:prstGeom prst="rect">
                      <a:avLst/>
                    </a:prstGeom>
                    <a:noFill/>
                    <a:ln>
                      <a:noFill/>
                    </a:ln>
                  </pic:spPr>
                </pic:pic>
              </a:graphicData>
            </a:graphic>
          </wp:inline>
        </w:drawing>
      </w:r>
    </w:p>
    <w:p w14:paraId="15519700" w14:textId="77777777" w:rsidR="00B92FFB" w:rsidRPr="00B92FFB" w:rsidRDefault="00B92FFB" w:rsidP="00D423A3">
      <w:pPr>
        <w:rPr>
          <w:rFonts w:ascii="Curlz MT" w:hAnsi="Curlz MT" w:cstheme="minorHAnsi"/>
          <w:b/>
          <w:noProof/>
          <w:sz w:val="22"/>
          <w:szCs w:val="22"/>
          <w:lang w:eastAsia="en-US"/>
        </w:rPr>
      </w:pPr>
      <w:r w:rsidRPr="00B92FFB">
        <w:rPr>
          <w:rFonts w:ascii="Curlz MT" w:hAnsi="Curlz MT" w:cstheme="minorHAnsi"/>
          <w:b/>
          <w:noProof/>
          <w:sz w:val="22"/>
          <w:szCs w:val="22"/>
          <w:lang w:eastAsia="en-US"/>
        </w:rPr>
        <w:t>Sponsored by The Friends of the Pine Bush Library</w:t>
      </w:r>
    </w:p>
    <w:p w14:paraId="761A8748" w14:textId="77777777" w:rsidR="00F67CED" w:rsidRPr="00F67CED" w:rsidRDefault="00F67CED" w:rsidP="00D423A3">
      <w:pPr>
        <w:rPr>
          <w:rFonts w:ascii="Curlz MT" w:hAnsi="Curlz MT" w:cstheme="minorHAnsi"/>
          <w:b/>
          <w:noProof/>
          <w:lang w:eastAsia="en-US"/>
        </w:rPr>
      </w:pPr>
      <w:r w:rsidRPr="00F67CED">
        <w:rPr>
          <w:rFonts w:ascii="Curlz MT" w:hAnsi="Curlz MT" w:cstheme="minorHAnsi"/>
          <w:b/>
          <w:noProof/>
          <w:lang w:eastAsia="en-US"/>
        </w:rPr>
        <w:t>December 21</w:t>
      </w:r>
      <w:r w:rsidRPr="00F67CED">
        <w:rPr>
          <w:rFonts w:ascii="Curlz MT" w:hAnsi="Curlz MT" w:cstheme="minorHAnsi"/>
          <w:b/>
          <w:noProof/>
          <w:vertAlign w:val="superscript"/>
          <w:lang w:eastAsia="en-US"/>
        </w:rPr>
        <w:t>st</w:t>
      </w:r>
    </w:p>
    <w:p w14:paraId="72C4BC68" w14:textId="77777777" w:rsidR="00F67CED" w:rsidRDefault="00F67CED" w:rsidP="00D423A3">
      <w:pPr>
        <w:rPr>
          <w:rFonts w:ascii="Curlz MT" w:hAnsi="Curlz MT" w:cstheme="minorHAnsi"/>
          <w:b/>
          <w:noProof/>
          <w:lang w:eastAsia="en-US"/>
        </w:rPr>
      </w:pPr>
      <w:r w:rsidRPr="00F67CED">
        <w:rPr>
          <w:rFonts w:ascii="Curlz MT" w:hAnsi="Curlz MT" w:cstheme="minorHAnsi"/>
          <w:b/>
          <w:noProof/>
          <w:lang w:eastAsia="en-US"/>
        </w:rPr>
        <w:t>9:00 am until sold out!</w:t>
      </w:r>
    </w:p>
    <w:p w14:paraId="007CC750" w14:textId="77777777" w:rsidR="00F67CED" w:rsidRPr="00F67CED" w:rsidRDefault="00F67CED" w:rsidP="00D423A3">
      <w:pPr>
        <w:rPr>
          <w:rFonts w:ascii="Curlz MT" w:hAnsi="Curlz MT" w:cstheme="minorHAnsi"/>
          <w:b/>
          <w:noProof/>
          <w:lang w:eastAsia="en-US"/>
        </w:rPr>
      </w:pPr>
      <w:r>
        <w:rPr>
          <w:rFonts w:ascii="Curlz MT" w:hAnsi="Curlz MT" w:cstheme="minorHAnsi"/>
          <w:b/>
          <w:noProof/>
          <w:lang w:eastAsia="en-US"/>
        </w:rPr>
        <w:t>At the Community Room</w:t>
      </w:r>
    </w:p>
    <w:p w14:paraId="4DF70055" w14:textId="77777777" w:rsidR="00907400" w:rsidRDefault="00907400" w:rsidP="00027DEE">
      <w:pPr>
        <w:rPr>
          <w:rFonts w:ascii="Curlz MT" w:hAnsi="Curlz MT" w:cstheme="minorHAnsi"/>
          <w:b/>
          <w:noProof/>
          <w:lang w:eastAsia="en-US"/>
        </w:rPr>
      </w:pPr>
      <w:r w:rsidRPr="00F67CED">
        <w:rPr>
          <w:rFonts w:ascii="Curlz MT" w:hAnsi="Curlz MT" w:cstheme="minorHAnsi"/>
          <w:b/>
          <w:noProof/>
          <w:lang w:eastAsia="en-US"/>
        </w:rPr>
        <w:t>A fabulous assortment of home baked cookies and more……$6.50/pound</w:t>
      </w:r>
    </w:p>
    <w:p w14:paraId="17D4A688" w14:textId="77777777" w:rsidR="00B85B66" w:rsidRPr="004776CE" w:rsidRDefault="00B85B66" w:rsidP="00D423A3">
      <w:pPr>
        <w:rPr>
          <w:rFonts w:ascii="Curlz MT" w:hAnsi="Curlz MT" w:cstheme="minorHAnsi"/>
          <w:b/>
          <w:noProof/>
          <w:u w:val="single"/>
          <w:lang w:eastAsia="en-US"/>
        </w:rPr>
      </w:pPr>
      <w:r w:rsidRPr="004776CE">
        <w:rPr>
          <w:rFonts w:ascii="Curlz MT" w:hAnsi="Curlz MT" w:cstheme="minorHAnsi"/>
          <w:b/>
          <w:noProof/>
          <w:u w:val="single"/>
          <w:lang w:eastAsia="en-US"/>
        </w:rPr>
        <w:t>Holiday Boutique</w:t>
      </w:r>
    </w:p>
    <w:p w14:paraId="540572B1" w14:textId="77777777" w:rsidR="00C01DE5" w:rsidRDefault="00F67CED" w:rsidP="00D423A3">
      <w:pPr>
        <w:rPr>
          <w:rFonts w:ascii="Curlz MT" w:hAnsi="Curlz MT" w:cstheme="minorHAnsi"/>
          <w:b/>
          <w:noProof/>
          <w:sz w:val="20"/>
          <w:szCs w:val="20"/>
          <w:lang w:eastAsia="en-US"/>
        </w:rPr>
      </w:pPr>
      <w:r w:rsidRPr="00F67CED">
        <w:rPr>
          <w:rFonts w:ascii="Curlz MT" w:hAnsi="Curlz MT" w:cstheme="minorHAnsi"/>
          <w:b/>
          <w:noProof/>
          <w:sz w:val="20"/>
          <w:szCs w:val="20"/>
          <w:lang w:eastAsia="en-US"/>
        </w:rPr>
        <w:t xml:space="preserve">Don’t miss </w:t>
      </w:r>
      <w:r>
        <w:rPr>
          <w:rFonts w:ascii="Curlz MT" w:hAnsi="Curlz MT" w:cstheme="minorHAnsi"/>
          <w:b/>
          <w:noProof/>
          <w:sz w:val="20"/>
          <w:szCs w:val="20"/>
          <w:lang w:eastAsia="en-US"/>
        </w:rPr>
        <w:t>this</w:t>
      </w:r>
      <w:r w:rsidR="00B92FFB">
        <w:rPr>
          <w:rFonts w:ascii="Curlz MT" w:hAnsi="Curlz MT" w:cstheme="minorHAnsi"/>
          <w:b/>
          <w:noProof/>
          <w:sz w:val="20"/>
          <w:szCs w:val="20"/>
          <w:lang w:eastAsia="en-US"/>
        </w:rPr>
        <w:t xml:space="preserve"> opportunity to purchase </w:t>
      </w:r>
      <w:r w:rsidR="004776CE">
        <w:rPr>
          <w:rFonts w:ascii="Curlz MT" w:hAnsi="Curlz MT" w:cstheme="minorHAnsi"/>
          <w:b/>
          <w:noProof/>
          <w:sz w:val="20"/>
          <w:szCs w:val="20"/>
          <w:lang w:eastAsia="en-US"/>
        </w:rPr>
        <w:t>fabulous gift items at</w:t>
      </w:r>
      <w:r w:rsidR="00B85B66">
        <w:rPr>
          <w:rFonts w:ascii="Curlz MT" w:hAnsi="Curlz MT" w:cstheme="minorHAnsi"/>
          <w:b/>
          <w:noProof/>
          <w:sz w:val="20"/>
          <w:szCs w:val="20"/>
          <w:lang w:eastAsia="en-US"/>
        </w:rPr>
        <w:t xml:space="preserve"> our Holiday Boutique</w:t>
      </w:r>
      <w:r w:rsidR="00EA4182">
        <w:rPr>
          <w:rFonts w:ascii="Curlz MT" w:hAnsi="Curlz MT" w:cstheme="minorHAnsi"/>
          <w:b/>
          <w:noProof/>
          <w:sz w:val="20"/>
          <w:szCs w:val="20"/>
          <w:lang w:eastAsia="en-US"/>
        </w:rPr>
        <w:t xml:space="preserve"> </w:t>
      </w:r>
      <w:r w:rsidR="00B92FFB">
        <w:rPr>
          <w:rFonts w:ascii="Curlz MT" w:hAnsi="Curlz MT" w:cstheme="minorHAnsi"/>
          <w:b/>
          <w:noProof/>
          <w:sz w:val="20"/>
          <w:szCs w:val="20"/>
          <w:lang w:eastAsia="en-US"/>
        </w:rPr>
        <w:t>for your last minute gifts!!</w:t>
      </w:r>
    </w:p>
    <w:p w14:paraId="700DCE7C" w14:textId="77777777" w:rsidR="004776CE" w:rsidRDefault="004776CE" w:rsidP="00D423A3">
      <w:pPr>
        <w:rPr>
          <w:rFonts w:ascii="Curlz MT" w:hAnsi="Curlz MT" w:cstheme="minorHAnsi"/>
          <w:b/>
          <w:noProof/>
          <w:sz w:val="20"/>
          <w:szCs w:val="20"/>
          <w:lang w:eastAsia="en-US"/>
        </w:rPr>
      </w:pPr>
      <w:r>
        <w:rPr>
          <w:rFonts w:ascii="Curlz MT" w:hAnsi="Curlz MT" w:cstheme="minorHAnsi"/>
          <w:b/>
          <w:noProof/>
          <w:sz w:val="20"/>
          <w:szCs w:val="20"/>
          <w:lang w:eastAsia="en-US"/>
        </w:rPr>
        <w:t xml:space="preserve">Breads &amp; Jams, </w:t>
      </w:r>
      <w:r w:rsidR="005E7202">
        <w:rPr>
          <w:rFonts w:ascii="Curlz MT" w:hAnsi="Curlz MT" w:cstheme="minorHAnsi"/>
          <w:b/>
          <w:noProof/>
          <w:sz w:val="20"/>
          <w:szCs w:val="20"/>
          <w:lang w:eastAsia="en-US"/>
        </w:rPr>
        <w:t>herbal</w:t>
      </w:r>
      <w:r>
        <w:rPr>
          <w:rFonts w:ascii="Curlz MT" w:hAnsi="Curlz MT" w:cstheme="minorHAnsi"/>
          <w:b/>
          <w:noProof/>
          <w:sz w:val="20"/>
          <w:szCs w:val="20"/>
          <w:lang w:eastAsia="en-US"/>
        </w:rPr>
        <w:t xml:space="preserve"> soaps, coiled rope ar</w:t>
      </w:r>
      <w:r w:rsidR="005E7202">
        <w:rPr>
          <w:rFonts w:ascii="Curlz MT" w:hAnsi="Curlz MT" w:cstheme="minorHAnsi"/>
          <w:b/>
          <w:noProof/>
          <w:sz w:val="20"/>
          <w:szCs w:val="20"/>
          <w:lang w:eastAsia="en-US"/>
        </w:rPr>
        <w:t>t, stained glass</w:t>
      </w:r>
      <w:r w:rsidR="002527F6">
        <w:rPr>
          <w:rFonts w:ascii="Curlz MT" w:hAnsi="Curlz MT" w:cstheme="minorHAnsi"/>
          <w:b/>
          <w:noProof/>
          <w:sz w:val="20"/>
          <w:szCs w:val="20"/>
          <w:lang w:eastAsia="en-US"/>
        </w:rPr>
        <w:t xml:space="preserve">, </w:t>
      </w:r>
      <w:r>
        <w:rPr>
          <w:rFonts w:ascii="Curlz MT" w:hAnsi="Curlz MT" w:cstheme="minorHAnsi"/>
          <w:b/>
          <w:noProof/>
          <w:sz w:val="20"/>
          <w:szCs w:val="20"/>
          <w:lang w:eastAsia="en-US"/>
        </w:rPr>
        <w:t>Jewelry</w:t>
      </w:r>
      <w:r w:rsidR="002527F6">
        <w:rPr>
          <w:rFonts w:ascii="Curlz MT" w:hAnsi="Curlz MT" w:cstheme="minorHAnsi"/>
          <w:b/>
          <w:noProof/>
          <w:sz w:val="20"/>
          <w:szCs w:val="20"/>
          <w:lang w:eastAsia="en-US"/>
        </w:rPr>
        <w:t>….and more</w:t>
      </w:r>
      <w:r>
        <w:rPr>
          <w:rFonts w:ascii="Curlz MT" w:hAnsi="Curlz MT" w:cstheme="minorHAnsi"/>
          <w:b/>
          <w:noProof/>
          <w:sz w:val="20"/>
          <w:szCs w:val="20"/>
          <w:lang w:eastAsia="en-US"/>
        </w:rPr>
        <w:t>!</w:t>
      </w:r>
    </w:p>
    <w:p w14:paraId="5CB7513F" w14:textId="77777777" w:rsidR="00027DEE" w:rsidRDefault="00027DEE" w:rsidP="00D423A3">
      <w:pPr>
        <w:rPr>
          <w:rFonts w:ascii="Bahnschrift SemiBold" w:hAnsi="Bahnschrift SemiBold" w:cstheme="minorHAnsi"/>
          <w:b/>
          <w:noProof/>
          <w:sz w:val="20"/>
          <w:szCs w:val="20"/>
          <w:highlight w:val="cyan"/>
          <w:lang w:eastAsia="en-US"/>
        </w:rPr>
      </w:pPr>
    </w:p>
    <w:p w14:paraId="7FB4D4CB" w14:textId="77777777" w:rsidR="00B85B66" w:rsidRPr="00883D0E" w:rsidRDefault="00B85B66" w:rsidP="00D423A3">
      <w:pPr>
        <w:rPr>
          <w:rFonts w:ascii="Bahnschrift SemiBold" w:hAnsi="Bahnschrift SemiBold" w:cstheme="minorHAnsi"/>
          <w:b/>
          <w:noProof/>
          <w:sz w:val="20"/>
          <w:szCs w:val="20"/>
          <w:highlight w:val="cyan"/>
          <w:lang w:eastAsia="en-US"/>
        </w:rPr>
      </w:pPr>
      <w:r w:rsidRPr="00883D0E">
        <w:rPr>
          <w:rFonts w:ascii="Bahnschrift SemiBold" w:hAnsi="Bahnschrift SemiBold" w:cstheme="minorHAnsi"/>
          <w:b/>
          <w:noProof/>
          <w:sz w:val="20"/>
          <w:szCs w:val="20"/>
          <w:highlight w:val="cyan"/>
          <w:lang w:eastAsia="en-US"/>
        </w:rPr>
        <w:t>PLEASE NOTE: THE PINE BUSH LIBRARY WILL BE CLOSED DECEMBER 24</w:t>
      </w:r>
      <w:r w:rsidRPr="00883D0E">
        <w:rPr>
          <w:rFonts w:ascii="Bahnschrift SemiBold" w:hAnsi="Bahnschrift SemiBold" w:cstheme="minorHAnsi"/>
          <w:b/>
          <w:noProof/>
          <w:sz w:val="20"/>
          <w:szCs w:val="20"/>
          <w:highlight w:val="cyan"/>
          <w:vertAlign w:val="superscript"/>
          <w:lang w:eastAsia="en-US"/>
        </w:rPr>
        <w:t>TH</w:t>
      </w:r>
      <w:r w:rsidRPr="00883D0E">
        <w:rPr>
          <w:rFonts w:ascii="Bahnschrift SemiBold" w:hAnsi="Bahnschrift SemiBold" w:cstheme="minorHAnsi"/>
          <w:b/>
          <w:noProof/>
          <w:sz w:val="20"/>
          <w:szCs w:val="20"/>
          <w:highlight w:val="cyan"/>
          <w:lang w:eastAsia="en-US"/>
        </w:rPr>
        <w:t>, 25</w:t>
      </w:r>
      <w:r w:rsidRPr="00883D0E">
        <w:rPr>
          <w:rFonts w:ascii="Bahnschrift SemiBold" w:hAnsi="Bahnschrift SemiBold" w:cstheme="minorHAnsi"/>
          <w:b/>
          <w:noProof/>
          <w:sz w:val="20"/>
          <w:szCs w:val="20"/>
          <w:highlight w:val="cyan"/>
          <w:vertAlign w:val="superscript"/>
          <w:lang w:eastAsia="en-US"/>
        </w:rPr>
        <w:t>TH</w:t>
      </w:r>
      <w:r w:rsidRPr="00883D0E">
        <w:rPr>
          <w:rFonts w:ascii="Bahnschrift SemiBold" w:hAnsi="Bahnschrift SemiBold" w:cstheme="minorHAnsi"/>
          <w:b/>
          <w:noProof/>
          <w:sz w:val="20"/>
          <w:szCs w:val="20"/>
          <w:highlight w:val="cyan"/>
          <w:lang w:eastAsia="en-US"/>
        </w:rPr>
        <w:t xml:space="preserve"> AND 26</w:t>
      </w:r>
      <w:r w:rsidRPr="00883D0E">
        <w:rPr>
          <w:rFonts w:ascii="Bahnschrift SemiBold" w:hAnsi="Bahnschrift SemiBold" w:cstheme="minorHAnsi"/>
          <w:b/>
          <w:noProof/>
          <w:sz w:val="20"/>
          <w:szCs w:val="20"/>
          <w:highlight w:val="cyan"/>
          <w:vertAlign w:val="superscript"/>
          <w:lang w:eastAsia="en-US"/>
        </w:rPr>
        <w:t>TH</w:t>
      </w:r>
      <w:r w:rsidRPr="00883D0E">
        <w:rPr>
          <w:rFonts w:ascii="Bahnschrift SemiBold" w:hAnsi="Bahnschrift SemiBold" w:cstheme="minorHAnsi"/>
          <w:b/>
          <w:noProof/>
          <w:sz w:val="20"/>
          <w:szCs w:val="20"/>
          <w:highlight w:val="cyan"/>
          <w:lang w:eastAsia="en-US"/>
        </w:rPr>
        <w:t xml:space="preserve"> .  </w:t>
      </w:r>
    </w:p>
    <w:p w14:paraId="57547A10" w14:textId="77777777" w:rsidR="00B85B66" w:rsidRDefault="00B85B66" w:rsidP="00D423A3">
      <w:pPr>
        <w:rPr>
          <w:rFonts w:ascii="Bahnschrift SemiBold" w:hAnsi="Bahnschrift SemiBold" w:cstheme="minorHAnsi"/>
          <w:b/>
          <w:noProof/>
          <w:sz w:val="20"/>
          <w:szCs w:val="20"/>
          <w:lang w:eastAsia="en-US"/>
        </w:rPr>
      </w:pPr>
      <w:r w:rsidRPr="00883D0E">
        <w:rPr>
          <w:rFonts w:ascii="Bahnschrift SemiBold" w:hAnsi="Bahnschrift SemiBold" w:cstheme="minorHAnsi"/>
          <w:b/>
          <w:noProof/>
          <w:sz w:val="20"/>
          <w:szCs w:val="20"/>
          <w:highlight w:val="cyan"/>
          <w:lang w:eastAsia="en-US"/>
        </w:rPr>
        <w:t>WE WILL BE CLOSING EARLY (5:00 pm) ON DECEMBER 31</w:t>
      </w:r>
      <w:r w:rsidRPr="00883D0E">
        <w:rPr>
          <w:rFonts w:ascii="Bahnschrift SemiBold" w:hAnsi="Bahnschrift SemiBold" w:cstheme="minorHAnsi"/>
          <w:b/>
          <w:noProof/>
          <w:sz w:val="20"/>
          <w:szCs w:val="20"/>
          <w:highlight w:val="cyan"/>
          <w:vertAlign w:val="superscript"/>
          <w:lang w:eastAsia="en-US"/>
        </w:rPr>
        <w:t>ST</w:t>
      </w:r>
    </w:p>
    <w:p w14:paraId="5EDB9DA3" w14:textId="77777777" w:rsidR="005B0A7D" w:rsidRDefault="00307B39" w:rsidP="00D423A3">
      <w:pPr>
        <w:rPr>
          <w:rFonts w:ascii="Bahnschrift SemiBold" w:hAnsi="Bahnschrift SemiBold" w:cstheme="minorHAnsi"/>
          <w:color w:val="222222"/>
          <w:sz w:val="28"/>
          <w:szCs w:val="28"/>
          <w:shd w:val="clear" w:color="auto" w:fill="FFFFFF"/>
        </w:rPr>
      </w:pPr>
      <w:r w:rsidRPr="005B0A7D">
        <w:rPr>
          <w:rFonts w:ascii="Bahnschrift SemiBold" w:hAnsi="Bahnschrift SemiBold"/>
          <w:noProof/>
          <w:sz w:val="28"/>
          <w:szCs w:val="28"/>
          <w:lang w:eastAsia="en-US"/>
        </w:rPr>
        <w:drawing>
          <wp:inline distT="0" distB="0" distL="0" distR="0" wp14:anchorId="61495C6C" wp14:editId="566B8435">
            <wp:extent cx="322290" cy="214313"/>
            <wp:effectExtent l="0" t="0" r="1905" b="0"/>
            <wp:docPr id="15" name="Picture 15" descr="Image result for medic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edica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8349" cy="218342"/>
                    </a:xfrm>
                    <a:prstGeom prst="rect">
                      <a:avLst/>
                    </a:prstGeom>
                    <a:noFill/>
                    <a:ln>
                      <a:noFill/>
                    </a:ln>
                  </pic:spPr>
                </pic:pic>
              </a:graphicData>
            </a:graphic>
          </wp:inline>
        </w:drawing>
      </w:r>
      <w:r w:rsidR="00E06278" w:rsidRPr="00C01DE5">
        <w:rPr>
          <w:rFonts w:ascii="Bahnschrift SemiBold" w:hAnsi="Bahnschrift SemiBold" w:cstheme="minorHAnsi"/>
          <w:b/>
          <w:noProof/>
          <w:sz w:val="20"/>
          <w:szCs w:val="20"/>
          <w:lang w:eastAsia="en-US"/>
        </w:rPr>
        <w:t>Medicare Open Enrollment period</w:t>
      </w:r>
      <w:r w:rsidR="00E06278" w:rsidRPr="00C01DE5">
        <w:rPr>
          <w:rFonts w:ascii="Bahnschrift SemiBold" w:hAnsi="Bahnschrift SemiBold" w:cstheme="minorHAnsi"/>
          <w:noProof/>
          <w:sz w:val="20"/>
          <w:szCs w:val="20"/>
          <w:lang w:eastAsia="en-US"/>
        </w:rPr>
        <w:t xml:space="preserve"> - </w:t>
      </w:r>
      <w:r w:rsidR="00E06278" w:rsidRPr="00C01DE5">
        <w:rPr>
          <w:rFonts w:ascii="Bahnschrift SemiBold" w:hAnsi="Bahnschrift SemiBold" w:cstheme="minorHAnsi"/>
          <w:color w:val="222222"/>
          <w:sz w:val="20"/>
          <w:szCs w:val="20"/>
          <w:shd w:val="clear" w:color="auto" w:fill="FFFFFF"/>
        </w:rPr>
        <w:t>October 15 and continues until December 7</w:t>
      </w:r>
    </w:p>
    <w:p w14:paraId="2A3B70A6" w14:textId="77777777" w:rsidR="005B0A7D" w:rsidRPr="00B85B66" w:rsidRDefault="000324DE" w:rsidP="002A4AB3">
      <w:pPr>
        <w:rPr>
          <w:rFonts w:ascii="Bahnschrift SemiBold" w:hAnsi="Bahnschrift SemiBold"/>
          <w:noProof/>
          <w:sz w:val="18"/>
          <w:szCs w:val="18"/>
          <w:highlight w:val="yellow"/>
          <w:lang w:eastAsia="en-US"/>
        </w:rPr>
      </w:pPr>
      <w:r w:rsidRPr="00B85B66">
        <w:rPr>
          <w:rFonts w:ascii="Bahnschrift SemiBold" w:hAnsi="Bahnschrift SemiBold"/>
          <w:noProof/>
          <w:sz w:val="18"/>
          <w:szCs w:val="18"/>
          <w:lang w:eastAsia="en-US"/>
        </w:rPr>
        <w:drawing>
          <wp:inline distT="0" distB="0" distL="0" distR="0" wp14:anchorId="75BBD173" wp14:editId="415F0DB5">
            <wp:extent cx="590550" cy="257546"/>
            <wp:effectExtent l="0" t="0" r="0" b="9525"/>
            <wp:docPr id="3" name="Picture 3" descr="C:\Users\Patron\AppData\Local\Microsoft\Windows\INetCache\IE\X0XBAWFZ\libro_impreso_reparto_porcentaje_ed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X0XBAWFZ\libro_impreso_reparto_porcentaje_edicio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442" cy="257935"/>
                    </a:xfrm>
                    <a:prstGeom prst="rect">
                      <a:avLst/>
                    </a:prstGeom>
                    <a:noFill/>
                    <a:ln>
                      <a:noFill/>
                    </a:ln>
                  </pic:spPr>
                </pic:pic>
              </a:graphicData>
            </a:graphic>
          </wp:inline>
        </w:drawing>
      </w:r>
      <w:r w:rsidRPr="00B85B66">
        <w:rPr>
          <w:rFonts w:ascii="Bahnschrift SemiBold" w:hAnsi="Bahnschrift SemiBold"/>
          <w:noProof/>
          <w:sz w:val="18"/>
          <w:szCs w:val="18"/>
          <w:lang w:eastAsia="en-US"/>
        </w:rPr>
        <w:drawing>
          <wp:inline distT="0" distB="0" distL="0" distR="0" wp14:anchorId="769DA601" wp14:editId="18F6589F">
            <wp:extent cx="590550" cy="257546"/>
            <wp:effectExtent l="0" t="0" r="0" b="9525"/>
            <wp:docPr id="69" name="Picture 69" descr="C:\Users\Patron\AppData\Local\Microsoft\Windows\INetCache\IE\X0XBAWFZ\libro_impreso_reparto_porcentaje_ed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X0XBAWFZ\libro_impreso_reparto_porcentaje_edicio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442" cy="257935"/>
                    </a:xfrm>
                    <a:prstGeom prst="rect">
                      <a:avLst/>
                    </a:prstGeom>
                    <a:noFill/>
                    <a:ln>
                      <a:noFill/>
                    </a:ln>
                  </pic:spPr>
                </pic:pic>
              </a:graphicData>
            </a:graphic>
          </wp:inline>
        </w:drawing>
      </w:r>
      <w:r w:rsidRPr="00B85B66">
        <w:rPr>
          <w:rFonts w:ascii="Bahnschrift SemiBold" w:hAnsi="Bahnschrift SemiBold"/>
          <w:noProof/>
          <w:sz w:val="18"/>
          <w:szCs w:val="18"/>
          <w:lang w:eastAsia="en-US"/>
        </w:rPr>
        <w:drawing>
          <wp:inline distT="0" distB="0" distL="0" distR="0" wp14:anchorId="3DB280BD" wp14:editId="04019640">
            <wp:extent cx="590550" cy="257546"/>
            <wp:effectExtent l="0" t="0" r="0" b="9525"/>
            <wp:docPr id="70" name="Picture 70" descr="C:\Users\Patron\AppData\Local\Microsoft\Windows\INetCache\IE\X0XBAWFZ\libro_impreso_reparto_porcentaje_ed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X0XBAWFZ\libro_impreso_reparto_porcentaje_edicio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442" cy="257935"/>
                    </a:xfrm>
                    <a:prstGeom prst="rect">
                      <a:avLst/>
                    </a:prstGeom>
                    <a:noFill/>
                    <a:ln>
                      <a:noFill/>
                    </a:ln>
                  </pic:spPr>
                </pic:pic>
              </a:graphicData>
            </a:graphic>
          </wp:inline>
        </w:drawing>
      </w:r>
      <w:r w:rsidRPr="00B85B66">
        <w:rPr>
          <w:rFonts w:ascii="Bahnschrift SemiBold" w:hAnsi="Bahnschrift SemiBold"/>
          <w:noProof/>
          <w:sz w:val="18"/>
          <w:szCs w:val="18"/>
          <w:lang w:eastAsia="en-US"/>
        </w:rPr>
        <w:drawing>
          <wp:inline distT="0" distB="0" distL="0" distR="0" wp14:anchorId="4BEDC295" wp14:editId="7B4EA3D8">
            <wp:extent cx="590550" cy="257546"/>
            <wp:effectExtent l="0" t="0" r="0" b="9525"/>
            <wp:docPr id="76" name="Picture 76" descr="C:\Users\Patron\AppData\Local\Microsoft\Windows\INetCache\IE\X0XBAWFZ\libro_impreso_reparto_porcentaje_ed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X0XBAWFZ\libro_impreso_reparto_porcentaje_edicio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442" cy="257935"/>
                    </a:xfrm>
                    <a:prstGeom prst="rect">
                      <a:avLst/>
                    </a:prstGeom>
                    <a:noFill/>
                    <a:ln>
                      <a:noFill/>
                    </a:ln>
                  </pic:spPr>
                </pic:pic>
              </a:graphicData>
            </a:graphic>
          </wp:inline>
        </w:drawing>
      </w:r>
      <w:r w:rsidRPr="00B85B66">
        <w:rPr>
          <w:rFonts w:ascii="Bahnschrift SemiBold" w:hAnsi="Bahnschrift SemiBold"/>
          <w:noProof/>
          <w:sz w:val="18"/>
          <w:szCs w:val="18"/>
          <w:lang w:eastAsia="en-US"/>
        </w:rPr>
        <w:drawing>
          <wp:inline distT="0" distB="0" distL="0" distR="0" wp14:anchorId="12F08DE2" wp14:editId="317FC6AF">
            <wp:extent cx="590550" cy="257546"/>
            <wp:effectExtent l="0" t="0" r="0" b="9525"/>
            <wp:docPr id="78" name="Picture 78" descr="C:\Users\Patron\AppData\Local\Microsoft\Windows\INetCache\IE\X0XBAWFZ\libro_impreso_reparto_porcentaje_ed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X0XBAWFZ\libro_impreso_reparto_porcentaje_edicio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442" cy="257935"/>
                    </a:xfrm>
                    <a:prstGeom prst="rect">
                      <a:avLst/>
                    </a:prstGeom>
                    <a:noFill/>
                    <a:ln>
                      <a:noFill/>
                    </a:ln>
                  </pic:spPr>
                </pic:pic>
              </a:graphicData>
            </a:graphic>
          </wp:inline>
        </w:drawing>
      </w:r>
      <w:r w:rsidRPr="00B85B66">
        <w:rPr>
          <w:rFonts w:ascii="Bahnschrift SemiBold" w:hAnsi="Bahnschrift SemiBold"/>
          <w:noProof/>
          <w:sz w:val="18"/>
          <w:szCs w:val="18"/>
          <w:lang w:eastAsia="en-US"/>
        </w:rPr>
        <w:drawing>
          <wp:inline distT="0" distB="0" distL="0" distR="0" wp14:anchorId="0DF5E82A" wp14:editId="2DD85CC4">
            <wp:extent cx="590550" cy="257546"/>
            <wp:effectExtent l="0" t="0" r="0" b="9525"/>
            <wp:docPr id="81" name="Picture 81" descr="C:\Users\Patron\AppData\Local\Microsoft\Windows\INetCache\IE\X0XBAWFZ\libro_impreso_reparto_porcentaje_ed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X0XBAWFZ\libro_impreso_reparto_porcentaje_edicio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442" cy="257935"/>
                    </a:xfrm>
                    <a:prstGeom prst="rect">
                      <a:avLst/>
                    </a:prstGeom>
                    <a:noFill/>
                    <a:ln>
                      <a:noFill/>
                    </a:ln>
                  </pic:spPr>
                </pic:pic>
              </a:graphicData>
            </a:graphic>
          </wp:inline>
        </w:drawing>
      </w:r>
      <w:r w:rsidRPr="00B85B66">
        <w:rPr>
          <w:rFonts w:ascii="Bahnschrift SemiBold" w:hAnsi="Bahnschrift SemiBold"/>
          <w:noProof/>
          <w:sz w:val="18"/>
          <w:szCs w:val="18"/>
          <w:lang w:eastAsia="en-US"/>
        </w:rPr>
        <w:drawing>
          <wp:inline distT="0" distB="0" distL="0" distR="0" wp14:anchorId="606B85F2" wp14:editId="17FE7E57">
            <wp:extent cx="590550" cy="257546"/>
            <wp:effectExtent l="0" t="0" r="0" b="9525"/>
            <wp:docPr id="97" name="Picture 97" descr="C:\Users\Patron\AppData\Local\Microsoft\Windows\INetCache\IE\X0XBAWFZ\libro_impreso_reparto_porcentaje_ed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X0XBAWFZ\libro_impreso_reparto_porcentaje_edicio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442" cy="257935"/>
                    </a:xfrm>
                    <a:prstGeom prst="rect">
                      <a:avLst/>
                    </a:prstGeom>
                    <a:noFill/>
                    <a:ln>
                      <a:noFill/>
                    </a:ln>
                  </pic:spPr>
                </pic:pic>
              </a:graphicData>
            </a:graphic>
          </wp:inline>
        </w:drawing>
      </w:r>
      <w:r w:rsidRPr="00B85B66">
        <w:rPr>
          <w:rFonts w:ascii="Bahnschrift SemiBold" w:hAnsi="Bahnschrift SemiBold"/>
          <w:noProof/>
          <w:sz w:val="18"/>
          <w:szCs w:val="18"/>
          <w:lang w:eastAsia="en-US"/>
        </w:rPr>
        <w:drawing>
          <wp:inline distT="0" distB="0" distL="0" distR="0" wp14:anchorId="194198E3" wp14:editId="049308AC">
            <wp:extent cx="590550" cy="257546"/>
            <wp:effectExtent l="0" t="0" r="0" b="9525"/>
            <wp:docPr id="98" name="Picture 98" descr="C:\Users\Patron\AppData\Local\Microsoft\Windows\INetCache\IE\X0XBAWFZ\libro_impreso_reparto_porcentaje_ed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X0XBAWFZ\libro_impreso_reparto_porcentaje_edicio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442" cy="257935"/>
                    </a:xfrm>
                    <a:prstGeom prst="rect">
                      <a:avLst/>
                    </a:prstGeom>
                    <a:noFill/>
                    <a:ln>
                      <a:noFill/>
                    </a:ln>
                  </pic:spPr>
                </pic:pic>
              </a:graphicData>
            </a:graphic>
          </wp:inline>
        </w:drawing>
      </w:r>
      <w:r w:rsidRPr="00B85B66">
        <w:rPr>
          <w:rFonts w:ascii="Bahnschrift SemiBold" w:hAnsi="Bahnschrift SemiBold"/>
          <w:noProof/>
          <w:sz w:val="18"/>
          <w:szCs w:val="18"/>
          <w:lang w:eastAsia="en-US"/>
        </w:rPr>
        <w:drawing>
          <wp:inline distT="0" distB="0" distL="0" distR="0" wp14:anchorId="17C0578C" wp14:editId="48EB5E04">
            <wp:extent cx="590550" cy="257546"/>
            <wp:effectExtent l="0" t="0" r="0" b="9525"/>
            <wp:docPr id="99" name="Picture 99" descr="C:\Users\Patron\AppData\Local\Microsoft\Windows\INetCache\IE\X0XBAWFZ\libro_impreso_reparto_porcentaje_ed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X0XBAWFZ\libro_impreso_reparto_porcentaje_edicio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442" cy="257935"/>
                    </a:xfrm>
                    <a:prstGeom prst="rect">
                      <a:avLst/>
                    </a:prstGeom>
                    <a:noFill/>
                    <a:ln>
                      <a:noFill/>
                    </a:ln>
                  </pic:spPr>
                </pic:pic>
              </a:graphicData>
            </a:graphic>
          </wp:inline>
        </w:drawing>
      </w:r>
      <w:r w:rsidRPr="00B85B66">
        <w:rPr>
          <w:rFonts w:ascii="Bahnschrift SemiBold" w:hAnsi="Bahnschrift SemiBold"/>
          <w:noProof/>
          <w:sz w:val="18"/>
          <w:szCs w:val="18"/>
          <w:lang w:eastAsia="en-US"/>
        </w:rPr>
        <w:drawing>
          <wp:inline distT="0" distB="0" distL="0" distR="0" wp14:anchorId="08829639" wp14:editId="14C9C939">
            <wp:extent cx="590550" cy="257546"/>
            <wp:effectExtent l="0" t="0" r="0" b="9525"/>
            <wp:docPr id="100" name="Picture 100" descr="C:\Users\Patron\AppData\Local\Microsoft\Windows\INetCache\IE\X0XBAWFZ\libro_impreso_reparto_porcentaje_ed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X0XBAWFZ\libro_impreso_reparto_porcentaje_edicio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442" cy="257935"/>
                    </a:xfrm>
                    <a:prstGeom prst="rect">
                      <a:avLst/>
                    </a:prstGeom>
                    <a:noFill/>
                    <a:ln>
                      <a:noFill/>
                    </a:ln>
                  </pic:spPr>
                </pic:pic>
              </a:graphicData>
            </a:graphic>
          </wp:inline>
        </w:drawing>
      </w:r>
      <w:r w:rsidRPr="00B85B66">
        <w:rPr>
          <w:rFonts w:ascii="Bahnschrift SemiBold" w:hAnsi="Bahnschrift SemiBold"/>
          <w:noProof/>
          <w:sz w:val="18"/>
          <w:szCs w:val="18"/>
          <w:lang w:eastAsia="en-US"/>
        </w:rPr>
        <w:drawing>
          <wp:inline distT="0" distB="0" distL="0" distR="0" wp14:anchorId="1C39523F" wp14:editId="5E14F9C0">
            <wp:extent cx="590550" cy="257546"/>
            <wp:effectExtent l="0" t="0" r="0" b="9525"/>
            <wp:docPr id="106" name="Picture 106" descr="C:\Users\Patron\AppData\Local\Microsoft\Windows\INetCache\IE\X0XBAWFZ\libro_impreso_reparto_porcentaje_ed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X0XBAWFZ\libro_impreso_reparto_porcentaje_edicion[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442" cy="257935"/>
                    </a:xfrm>
                    <a:prstGeom prst="rect">
                      <a:avLst/>
                    </a:prstGeom>
                    <a:noFill/>
                    <a:ln>
                      <a:noFill/>
                    </a:ln>
                  </pic:spPr>
                </pic:pic>
              </a:graphicData>
            </a:graphic>
          </wp:inline>
        </w:drawing>
      </w:r>
    </w:p>
    <w:p w14:paraId="455D6280" w14:textId="77777777"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Come visit the Pine Bush Library to:</w:t>
      </w:r>
    </w:p>
    <w:p w14:paraId="2A98AC4E" w14:textId="77777777"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Buy books</w:t>
      </w:r>
    </w:p>
    <w:p w14:paraId="3E170414" w14:textId="77777777"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 xml:space="preserve">Buy CDs, DVDs, </w:t>
      </w:r>
      <w:r w:rsidR="004738EF" w:rsidRPr="00C01DE5">
        <w:rPr>
          <w:rFonts w:ascii="Bahnschrift SemiBold" w:hAnsi="Bahnschrift SemiBold"/>
          <w:noProof/>
          <w:sz w:val="20"/>
          <w:szCs w:val="20"/>
          <w:highlight w:val="yellow"/>
          <w:lang w:eastAsia="en-US"/>
        </w:rPr>
        <w:t xml:space="preserve">Records, </w:t>
      </w:r>
      <w:r w:rsidRPr="00C01DE5">
        <w:rPr>
          <w:rFonts w:ascii="Bahnschrift SemiBold" w:hAnsi="Bahnschrift SemiBold"/>
          <w:noProof/>
          <w:sz w:val="20"/>
          <w:szCs w:val="20"/>
          <w:highlight w:val="yellow"/>
          <w:lang w:eastAsia="en-US"/>
        </w:rPr>
        <w:t>Audio books</w:t>
      </w:r>
    </w:p>
    <w:p w14:paraId="140441A5" w14:textId="77777777"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Purchase greeting cards</w:t>
      </w:r>
    </w:p>
    <w:p w14:paraId="02570A45" w14:textId="77777777"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*Get one on one Computer tutoring</w:t>
      </w:r>
    </w:p>
    <w:p w14:paraId="6031BCCD" w14:textId="77777777"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Attend exciting events</w:t>
      </w:r>
    </w:p>
    <w:p w14:paraId="6F24E61B" w14:textId="77777777" w:rsidR="00C35886" w:rsidRPr="00C01DE5" w:rsidRDefault="00C35886" w:rsidP="00C35886">
      <w:pPr>
        <w:rPr>
          <w:rFonts w:ascii="Bahnschrift SemiBold" w:hAnsi="Bahnschrift SemiBold"/>
          <w:noProof/>
          <w:sz w:val="20"/>
          <w:szCs w:val="20"/>
          <w:lang w:eastAsia="en-US"/>
        </w:rPr>
      </w:pPr>
      <w:r w:rsidRPr="00C01DE5">
        <w:rPr>
          <w:rFonts w:ascii="Bahnschrift SemiBold" w:hAnsi="Bahnschrift SemiBold"/>
          <w:noProof/>
          <w:sz w:val="20"/>
          <w:szCs w:val="20"/>
          <w:highlight w:val="yellow"/>
          <w:lang w:eastAsia="en-US"/>
        </w:rPr>
        <w:t xml:space="preserve">Play cards, Scrabble, </w:t>
      </w:r>
      <w:r w:rsidRPr="002C0734">
        <w:rPr>
          <w:rFonts w:ascii="Bahnschrift SemiBold" w:hAnsi="Bahnschrift SemiBold"/>
          <w:noProof/>
          <w:sz w:val="20"/>
          <w:szCs w:val="20"/>
          <w:highlight w:val="yellow"/>
          <w:lang w:eastAsia="en-US"/>
        </w:rPr>
        <w:t>Chess</w:t>
      </w:r>
      <w:r w:rsidR="002C0734" w:rsidRPr="002C0734">
        <w:rPr>
          <w:rFonts w:ascii="Bahnschrift SemiBold" w:hAnsi="Bahnschrift SemiBold"/>
          <w:noProof/>
          <w:sz w:val="20"/>
          <w:szCs w:val="20"/>
          <w:highlight w:val="yellow"/>
          <w:lang w:eastAsia="en-US"/>
        </w:rPr>
        <w:t>, Pinochle</w:t>
      </w:r>
    </w:p>
    <w:p w14:paraId="759C7E49" w14:textId="77777777" w:rsidR="00810CDA" w:rsidRPr="00C01DE5" w:rsidRDefault="00810CDA" w:rsidP="00C35886">
      <w:pPr>
        <w:rPr>
          <w:rFonts w:ascii="Bahnschrift SemiBold" w:hAnsi="Bahnschrift SemiBold"/>
          <w:noProof/>
          <w:sz w:val="20"/>
          <w:szCs w:val="20"/>
          <w:lang w:eastAsia="en-US"/>
        </w:rPr>
      </w:pPr>
    </w:p>
    <w:p w14:paraId="0FA5A6B1" w14:textId="77777777" w:rsidR="00C35886" w:rsidRPr="00C01DE5" w:rsidRDefault="00A27979" w:rsidP="00C35886">
      <w:pPr>
        <w:jc w:val="left"/>
        <w:rPr>
          <w:rFonts w:ascii="Bahnschrift SemiBold" w:hAnsi="Bahnschrift SemiBold"/>
          <w:noProof/>
          <w:sz w:val="20"/>
          <w:szCs w:val="20"/>
          <w:lang w:eastAsia="en-US"/>
        </w:rPr>
      </w:pPr>
      <w:r w:rsidRPr="00C01DE5">
        <w:rPr>
          <w:rFonts w:ascii="Bahnschrift SemiBold" w:hAnsi="Bahnschrift SemiBold"/>
          <w:noProof/>
          <w:sz w:val="20"/>
          <w:szCs w:val="20"/>
          <w:lang w:eastAsia="en-US"/>
        </w:rPr>
        <w:t>*</w:t>
      </w:r>
      <w:r w:rsidR="00C35886" w:rsidRPr="00C01DE5">
        <w:rPr>
          <w:rFonts w:ascii="Bahnschrift SemiBold" w:hAnsi="Bahnschrift SemiBold"/>
          <w:noProof/>
          <w:sz w:val="20"/>
          <w:szCs w:val="20"/>
          <w:lang w:eastAsia="en-US"/>
        </w:rPr>
        <w:t>Come to the Pine Bush Library and meet Lib</w:t>
      </w:r>
      <w:r w:rsidR="00AB5DBE" w:rsidRPr="00C01DE5">
        <w:rPr>
          <w:rFonts w:ascii="Bahnschrift SemiBold" w:hAnsi="Bahnschrift SemiBold"/>
          <w:noProof/>
          <w:sz w:val="20"/>
          <w:szCs w:val="20"/>
          <w:lang w:eastAsia="en-US"/>
        </w:rPr>
        <w:t>T</w:t>
      </w:r>
      <w:r w:rsidR="00C35886" w:rsidRPr="00C01DE5">
        <w:rPr>
          <w:rFonts w:ascii="Bahnschrift SemiBold" w:hAnsi="Bahnschrift SemiBold"/>
          <w:noProof/>
          <w:sz w:val="20"/>
          <w:szCs w:val="20"/>
          <w:lang w:eastAsia="en-US"/>
        </w:rPr>
        <w:t>ec</w:t>
      </w:r>
      <w:r w:rsidR="00AB5DBE" w:rsidRPr="00C01DE5">
        <w:rPr>
          <w:rFonts w:ascii="Bahnschrift SemiBold" w:hAnsi="Bahnschrift SemiBold"/>
          <w:noProof/>
          <w:sz w:val="20"/>
          <w:szCs w:val="20"/>
          <w:lang w:eastAsia="en-US"/>
        </w:rPr>
        <w:t>E</w:t>
      </w:r>
      <w:r w:rsidR="00C35886" w:rsidRPr="00C01DE5">
        <w:rPr>
          <w:rFonts w:ascii="Bahnschrift SemiBold" w:hAnsi="Bahnschrift SemiBold"/>
          <w:noProof/>
          <w:sz w:val="20"/>
          <w:szCs w:val="20"/>
          <w:lang w:eastAsia="en-US"/>
        </w:rPr>
        <w:t>d – he is our computer Ace! He will tutor you one on one or you can attend one of his classes. The classes will be listed here in the newsletter and on the website, as well. If you want to schedule a one on one with Lib</w:t>
      </w:r>
      <w:r w:rsidR="00AB5DBE" w:rsidRPr="00C01DE5">
        <w:rPr>
          <w:rFonts w:ascii="Bahnschrift SemiBold" w:hAnsi="Bahnschrift SemiBold"/>
          <w:noProof/>
          <w:sz w:val="20"/>
          <w:szCs w:val="20"/>
          <w:lang w:eastAsia="en-US"/>
        </w:rPr>
        <w:t>T</w:t>
      </w:r>
      <w:r w:rsidR="00C35886" w:rsidRPr="00C01DE5">
        <w:rPr>
          <w:rFonts w:ascii="Bahnschrift SemiBold" w:hAnsi="Bahnschrift SemiBold"/>
          <w:noProof/>
          <w:sz w:val="20"/>
          <w:szCs w:val="20"/>
          <w:lang w:eastAsia="en-US"/>
        </w:rPr>
        <w:t>ec</w:t>
      </w:r>
      <w:r w:rsidR="00AB5DBE" w:rsidRPr="00C01DE5">
        <w:rPr>
          <w:rFonts w:ascii="Bahnschrift SemiBold" w:hAnsi="Bahnschrift SemiBold"/>
          <w:noProof/>
          <w:sz w:val="20"/>
          <w:szCs w:val="20"/>
          <w:lang w:eastAsia="en-US"/>
        </w:rPr>
        <w:t>E</w:t>
      </w:r>
      <w:r w:rsidR="00C35886" w:rsidRPr="00C01DE5">
        <w:rPr>
          <w:rFonts w:ascii="Bahnschrift SemiBold" w:hAnsi="Bahnschrift SemiBold"/>
          <w:noProof/>
          <w:sz w:val="20"/>
          <w:szCs w:val="20"/>
          <w:lang w:eastAsia="en-US"/>
        </w:rPr>
        <w:t xml:space="preserve">d, please email him at: </w:t>
      </w:r>
      <w:hyperlink r:id="rId15" w:history="1">
        <w:r w:rsidR="00AB5DBE" w:rsidRPr="00C01DE5">
          <w:rPr>
            <w:rStyle w:val="Hyperlink"/>
            <w:rFonts w:ascii="Bahnschrift SemiBold" w:hAnsi="Bahnschrift SemiBold"/>
            <w:noProof/>
            <w:sz w:val="20"/>
            <w:szCs w:val="20"/>
            <w:lang w:eastAsia="en-US"/>
            <w14:textFill>
              <w14:solidFill>
                <w14:srgbClr w14:val="0000FF">
                  <w14:lumMod w14:val="75000"/>
                </w14:srgbClr>
              </w14:solidFill>
            </w14:textFill>
          </w:rPr>
          <w:t>Libteced@gmail.com</w:t>
        </w:r>
      </w:hyperlink>
      <w:r w:rsidR="00AB5DBE" w:rsidRPr="00C01DE5">
        <w:rPr>
          <w:rFonts w:ascii="Bahnschrift SemiBold" w:hAnsi="Bahnschrift SemiBold"/>
          <w:noProof/>
          <w:color w:val="17365D" w:themeColor="text2" w:themeShade="BF"/>
          <w:sz w:val="20"/>
          <w:szCs w:val="20"/>
          <w:lang w:eastAsia="en-US"/>
        </w:rPr>
        <w:t xml:space="preserve"> or call the </w:t>
      </w:r>
      <w:r w:rsidR="00AB5DBE" w:rsidRPr="00C01DE5">
        <w:rPr>
          <w:rFonts w:ascii="Bahnschrift SemiBold" w:hAnsi="Bahnschrift SemiBold"/>
          <w:noProof/>
          <w:sz w:val="20"/>
          <w:szCs w:val="20"/>
          <w:lang w:eastAsia="en-US"/>
        </w:rPr>
        <w:t xml:space="preserve">Community </w:t>
      </w:r>
      <w:r w:rsidR="00251D21">
        <w:rPr>
          <w:rFonts w:ascii="Bahnschrift SemiBold" w:hAnsi="Bahnschrift SemiBold"/>
          <w:noProof/>
          <w:sz w:val="20"/>
          <w:szCs w:val="20"/>
          <w:lang w:eastAsia="en-US"/>
        </w:rPr>
        <w:t>Room</w:t>
      </w:r>
      <w:r w:rsidR="00AB5DBE" w:rsidRPr="00C01DE5">
        <w:rPr>
          <w:rFonts w:ascii="Bahnschrift SemiBold" w:hAnsi="Bahnschrift SemiBold"/>
          <w:noProof/>
          <w:sz w:val="20"/>
          <w:szCs w:val="20"/>
          <w:lang w:eastAsia="en-US"/>
        </w:rPr>
        <w:t xml:space="preserve"> (845) 744-4265 x2.</w:t>
      </w:r>
    </w:p>
    <w:p w14:paraId="60F884A1" w14:textId="77777777" w:rsidR="00951D61" w:rsidRDefault="00951D61" w:rsidP="00C35886">
      <w:pPr>
        <w:jc w:val="left"/>
        <w:rPr>
          <w:noProof/>
          <w:sz w:val="20"/>
          <w:szCs w:val="20"/>
          <w:lang w:eastAsia="en-US"/>
        </w:rPr>
      </w:pPr>
      <w:r>
        <w:rPr>
          <w:noProof/>
          <w:sz w:val="20"/>
          <w:szCs w:val="20"/>
          <w:lang w:eastAsia="en-US"/>
        </w:rPr>
        <w:t>************************************************************************************************************</w:t>
      </w:r>
    </w:p>
    <w:p w14:paraId="3904F466" w14:textId="77777777" w:rsidR="00C35886" w:rsidRPr="008437AF" w:rsidRDefault="008437AF" w:rsidP="002A4AB3">
      <w:pPr>
        <w:rPr>
          <w:b/>
          <w:noProof/>
          <w:sz w:val="16"/>
          <w:szCs w:val="16"/>
          <w:lang w:eastAsia="en-US"/>
        </w:rPr>
      </w:pPr>
      <w:r>
        <w:rPr>
          <w:noProof/>
          <w:lang w:eastAsia="en-US"/>
        </w:rPr>
        <w:drawing>
          <wp:inline distT="0" distB="0" distL="0" distR="0" wp14:anchorId="65BE23CC" wp14:editId="4A703C46">
            <wp:extent cx="238125" cy="160042"/>
            <wp:effectExtent l="0" t="0" r="0" b="0"/>
            <wp:docPr id="67" name="Picture 67" descr="https://mamakatinglibrary.org/wp-content/uploads/2016/08/Chess-e14725870379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makatinglibrary.org/wp-content/uploads/2016/08/Chess-e1472587037977.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9479" cy="160952"/>
                    </a:xfrm>
                    <a:prstGeom prst="rect">
                      <a:avLst/>
                    </a:prstGeom>
                    <a:noFill/>
                    <a:ln>
                      <a:noFill/>
                    </a:ln>
                  </pic:spPr>
                </pic:pic>
              </a:graphicData>
            </a:graphic>
          </wp:inline>
        </w:drawing>
      </w:r>
      <w:r>
        <w:rPr>
          <w:b/>
          <w:noProof/>
          <w:sz w:val="16"/>
          <w:szCs w:val="16"/>
          <w:lang w:eastAsia="en-US"/>
        </w:rPr>
        <w:t xml:space="preserve"> </w:t>
      </w:r>
      <w:r w:rsidR="008A2B38" w:rsidRPr="008437AF">
        <w:rPr>
          <w:b/>
          <w:noProof/>
          <w:sz w:val="16"/>
          <w:szCs w:val="16"/>
          <w:lang w:eastAsia="en-US"/>
        </w:rPr>
        <w:t>C</w:t>
      </w:r>
      <w:r w:rsidR="00E24EF8" w:rsidRPr="008437AF">
        <w:rPr>
          <w:b/>
          <w:noProof/>
          <w:sz w:val="16"/>
          <w:szCs w:val="16"/>
          <w:lang w:eastAsia="en-US"/>
        </w:rPr>
        <w:t>HESS…CHESS…CHESS</w:t>
      </w:r>
      <w:r>
        <w:rPr>
          <w:b/>
          <w:noProof/>
          <w:sz w:val="16"/>
          <w:szCs w:val="16"/>
          <w:lang w:eastAsia="en-US"/>
        </w:rPr>
        <w:t xml:space="preserve"> </w:t>
      </w:r>
      <w:r>
        <w:rPr>
          <w:noProof/>
          <w:lang w:eastAsia="en-US"/>
        </w:rPr>
        <w:drawing>
          <wp:inline distT="0" distB="0" distL="0" distR="0" wp14:anchorId="4EC52A3D" wp14:editId="7CF233B5">
            <wp:extent cx="219668" cy="147637"/>
            <wp:effectExtent l="0" t="0" r="9525" b="5080"/>
            <wp:docPr id="31" name="Picture 31" descr="https://mamakatinglibrary.org/wp-content/uploads/2016/08/Chess-e14725870379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makatinglibrary.org/wp-content/uploads/2016/08/Chess-e1472587037977.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2715" cy="149685"/>
                    </a:xfrm>
                    <a:prstGeom prst="rect">
                      <a:avLst/>
                    </a:prstGeom>
                    <a:noFill/>
                    <a:ln>
                      <a:noFill/>
                    </a:ln>
                  </pic:spPr>
                </pic:pic>
              </a:graphicData>
            </a:graphic>
          </wp:inline>
        </w:drawing>
      </w:r>
    </w:p>
    <w:p w14:paraId="0E20B3B7" w14:textId="77777777" w:rsidR="00E24EF8" w:rsidRPr="008437AF" w:rsidRDefault="00E24EF8" w:rsidP="002A4AB3">
      <w:pPr>
        <w:rPr>
          <w:b/>
          <w:noProof/>
          <w:sz w:val="16"/>
          <w:szCs w:val="16"/>
          <w:lang w:eastAsia="en-US"/>
        </w:rPr>
      </w:pPr>
      <w:r w:rsidRPr="008437AF">
        <w:rPr>
          <w:b/>
          <w:noProof/>
          <w:sz w:val="16"/>
          <w:szCs w:val="16"/>
          <w:lang w:eastAsia="en-US"/>
        </w:rPr>
        <w:t xml:space="preserve">Tuesday is Chess Day!  Come to the </w:t>
      </w:r>
      <w:r w:rsidR="00DC4DD6" w:rsidRPr="008437AF">
        <w:rPr>
          <w:b/>
          <w:noProof/>
          <w:sz w:val="16"/>
          <w:szCs w:val="16"/>
          <w:lang w:eastAsia="en-US"/>
        </w:rPr>
        <w:t xml:space="preserve">Community </w:t>
      </w:r>
      <w:r w:rsidR="00251D21">
        <w:rPr>
          <w:b/>
          <w:noProof/>
          <w:sz w:val="16"/>
          <w:szCs w:val="16"/>
          <w:lang w:eastAsia="en-US"/>
        </w:rPr>
        <w:t>Room</w:t>
      </w:r>
      <w:r w:rsidRPr="008437AF">
        <w:rPr>
          <w:b/>
          <w:noProof/>
          <w:sz w:val="16"/>
          <w:szCs w:val="16"/>
          <w:lang w:eastAsia="en-US"/>
        </w:rPr>
        <w:t xml:space="preserve"> at 1:00 pm</w:t>
      </w:r>
      <w:r w:rsidR="00DC4DD6" w:rsidRPr="008437AF">
        <w:rPr>
          <w:b/>
          <w:noProof/>
          <w:sz w:val="16"/>
          <w:szCs w:val="16"/>
          <w:lang w:eastAsia="en-US"/>
        </w:rPr>
        <w:t>…</w:t>
      </w:r>
    </w:p>
    <w:p w14:paraId="179B31F9" w14:textId="77777777" w:rsidR="00E24EF8" w:rsidRPr="008437AF" w:rsidRDefault="00E24EF8" w:rsidP="002A4AB3">
      <w:pPr>
        <w:rPr>
          <w:b/>
          <w:noProof/>
          <w:sz w:val="16"/>
          <w:szCs w:val="16"/>
          <w:lang w:eastAsia="en-US"/>
        </w:rPr>
      </w:pPr>
      <w:r w:rsidRPr="008437AF">
        <w:rPr>
          <w:b/>
          <w:noProof/>
          <w:sz w:val="16"/>
          <w:szCs w:val="16"/>
          <w:lang w:eastAsia="en-US"/>
        </w:rPr>
        <w:t>All are welcome… beginners – Joe Britto will teach you how to play chess!</w:t>
      </w:r>
    </w:p>
    <w:p w14:paraId="37D8E3AA" w14:textId="77777777" w:rsidR="00E24EF8" w:rsidRPr="008437AF" w:rsidRDefault="00E24EF8" w:rsidP="002A4AB3">
      <w:pPr>
        <w:rPr>
          <w:b/>
          <w:noProof/>
          <w:sz w:val="16"/>
          <w:szCs w:val="16"/>
          <w:lang w:eastAsia="en-US"/>
        </w:rPr>
      </w:pPr>
      <w:r w:rsidRPr="008437AF">
        <w:rPr>
          <w:b/>
          <w:noProof/>
          <w:sz w:val="16"/>
          <w:szCs w:val="16"/>
          <w:lang w:eastAsia="en-US"/>
        </w:rPr>
        <w:t>Give us a call to tell us you are coming!</w:t>
      </w:r>
    </w:p>
    <w:p w14:paraId="16A2D22B" w14:textId="77777777" w:rsidR="00E24EF8" w:rsidRDefault="00E24EF8" w:rsidP="002A4AB3">
      <w:pPr>
        <w:rPr>
          <w:b/>
          <w:noProof/>
          <w:sz w:val="16"/>
          <w:szCs w:val="16"/>
          <w:lang w:eastAsia="en-US"/>
        </w:rPr>
      </w:pPr>
      <w:r w:rsidRPr="008437AF">
        <w:rPr>
          <w:b/>
          <w:noProof/>
          <w:sz w:val="16"/>
          <w:szCs w:val="16"/>
          <w:lang w:eastAsia="en-US"/>
        </w:rPr>
        <w:t xml:space="preserve">Pine Bush Library Community </w:t>
      </w:r>
      <w:r w:rsidR="00251D21">
        <w:rPr>
          <w:b/>
          <w:noProof/>
          <w:sz w:val="16"/>
          <w:szCs w:val="16"/>
          <w:lang w:eastAsia="en-US"/>
        </w:rPr>
        <w:t>Room</w:t>
      </w:r>
      <w:r w:rsidRPr="008437AF">
        <w:rPr>
          <w:b/>
          <w:noProof/>
          <w:sz w:val="16"/>
          <w:szCs w:val="16"/>
          <w:lang w:eastAsia="en-US"/>
        </w:rPr>
        <w:t xml:space="preserve"> 845 744-426</w:t>
      </w:r>
      <w:r w:rsidR="00251D21">
        <w:rPr>
          <w:b/>
          <w:noProof/>
          <w:sz w:val="16"/>
          <w:szCs w:val="16"/>
          <w:lang w:eastAsia="en-US"/>
        </w:rPr>
        <w:t>5</w:t>
      </w:r>
      <w:r w:rsidRPr="008437AF">
        <w:rPr>
          <w:b/>
          <w:noProof/>
          <w:sz w:val="16"/>
          <w:szCs w:val="16"/>
          <w:lang w:eastAsia="en-US"/>
        </w:rPr>
        <w:t xml:space="preserve"> ext. 2</w:t>
      </w:r>
    </w:p>
    <w:p w14:paraId="7F657430" w14:textId="77777777" w:rsidR="008437AF" w:rsidRDefault="00002302" w:rsidP="002A4AB3">
      <w:pPr>
        <w:rPr>
          <w:b/>
          <w:noProof/>
          <w:sz w:val="16"/>
          <w:szCs w:val="16"/>
          <w:lang w:eastAsia="en-US"/>
        </w:rPr>
      </w:pPr>
      <w:r>
        <w:rPr>
          <w:b/>
          <w:noProof/>
          <w:sz w:val="16"/>
          <w:szCs w:val="16"/>
          <w:lang w:eastAsia="en-US"/>
        </w:rPr>
        <w:t>****************************</w:t>
      </w:r>
    </w:p>
    <w:p w14:paraId="72275AF5" w14:textId="77777777" w:rsidR="00B56835" w:rsidRDefault="00760A9A" w:rsidP="00B56835">
      <w:pPr>
        <w:rPr>
          <w:b/>
          <w:noProof/>
          <w:sz w:val="16"/>
          <w:szCs w:val="16"/>
          <w:lang w:eastAsia="en-US"/>
        </w:rPr>
      </w:pPr>
      <w:r>
        <w:rPr>
          <w:b/>
          <w:noProof/>
          <w:sz w:val="16"/>
          <w:szCs w:val="16"/>
          <w:lang w:eastAsia="en-US"/>
        </w:rPr>
        <w:t>We are looking for new Bri</w:t>
      </w:r>
      <w:r w:rsidR="00002302">
        <w:rPr>
          <w:b/>
          <w:noProof/>
          <w:sz w:val="16"/>
          <w:szCs w:val="16"/>
          <w:lang w:eastAsia="en-US"/>
        </w:rPr>
        <w:t>d</w:t>
      </w:r>
      <w:r>
        <w:rPr>
          <w:b/>
          <w:noProof/>
          <w:sz w:val="16"/>
          <w:szCs w:val="16"/>
          <w:lang w:eastAsia="en-US"/>
        </w:rPr>
        <w:t>ge players for our Thursday</w:t>
      </w:r>
      <w:r w:rsidR="00002302">
        <w:rPr>
          <w:b/>
          <w:noProof/>
          <w:sz w:val="16"/>
          <w:szCs w:val="16"/>
          <w:lang w:eastAsia="en-US"/>
        </w:rPr>
        <w:t xml:space="preserve"> morning Bridge games. </w:t>
      </w:r>
      <w:r w:rsidR="00B56835">
        <w:rPr>
          <w:b/>
          <w:noProof/>
          <w:sz w:val="16"/>
          <w:szCs w:val="16"/>
          <w:lang w:eastAsia="en-US"/>
        </w:rPr>
        <w:t xml:space="preserve"> Come to the Library Community Room at 10:00 am and join the game!</w:t>
      </w:r>
    </w:p>
    <w:p w14:paraId="6AD95D37" w14:textId="77777777" w:rsidR="00B56835" w:rsidRDefault="00B56835" w:rsidP="00B56835">
      <w:pPr>
        <w:rPr>
          <w:b/>
          <w:noProof/>
          <w:sz w:val="16"/>
          <w:szCs w:val="16"/>
          <w:lang w:eastAsia="en-US"/>
        </w:rPr>
      </w:pPr>
      <w:r>
        <w:rPr>
          <w:b/>
          <w:noProof/>
          <w:sz w:val="16"/>
          <w:szCs w:val="16"/>
          <w:lang w:eastAsia="en-US"/>
        </w:rPr>
        <w:t xml:space="preserve">Do you play Mah Jong?  </w:t>
      </w:r>
    </w:p>
    <w:p w14:paraId="2FD9FCB2" w14:textId="77777777" w:rsidR="00002302" w:rsidRDefault="00B56835" w:rsidP="00B56835">
      <w:pPr>
        <w:rPr>
          <w:b/>
          <w:noProof/>
          <w:sz w:val="16"/>
          <w:szCs w:val="16"/>
          <w:lang w:eastAsia="en-US"/>
        </w:rPr>
      </w:pPr>
      <w:r>
        <w:rPr>
          <w:b/>
          <w:noProof/>
          <w:sz w:val="16"/>
          <w:szCs w:val="16"/>
          <w:lang w:eastAsia="en-US"/>
        </w:rPr>
        <w:t>We are also looking for Mah Jong players for our weekly Mah Jong games.</w:t>
      </w:r>
    </w:p>
    <w:p w14:paraId="58BFF9ED" w14:textId="77777777" w:rsidR="00B56835" w:rsidRDefault="00B56835" w:rsidP="00B56835">
      <w:pPr>
        <w:rPr>
          <w:b/>
          <w:noProof/>
          <w:sz w:val="16"/>
          <w:szCs w:val="16"/>
          <w:lang w:eastAsia="en-US"/>
        </w:rPr>
      </w:pPr>
      <w:r>
        <w:rPr>
          <w:b/>
          <w:noProof/>
          <w:sz w:val="16"/>
          <w:szCs w:val="16"/>
          <w:lang w:eastAsia="en-US"/>
        </w:rPr>
        <w:t>Fridays and/or Saturdays</w:t>
      </w:r>
    </w:p>
    <w:p w14:paraId="57E3DAF4" w14:textId="77777777" w:rsidR="008437AF" w:rsidRPr="008437AF" w:rsidRDefault="00002302" w:rsidP="00002302">
      <w:pPr>
        <w:rPr>
          <w:b/>
          <w:noProof/>
          <w:sz w:val="16"/>
          <w:szCs w:val="16"/>
          <w:lang w:eastAsia="en-US"/>
        </w:rPr>
      </w:pPr>
      <w:r>
        <w:rPr>
          <w:b/>
          <w:noProof/>
          <w:sz w:val="16"/>
          <w:szCs w:val="16"/>
          <w:lang w:eastAsia="en-US"/>
        </w:rPr>
        <w:t>If you are interested, please contact us at 744-4265 x2.</w:t>
      </w:r>
    </w:p>
    <w:p w14:paraId="5B53A505" w14:textId="77777777" w:rsidR="008437AF" w:rsidRDefault="00E24EF8" w:rsidP="008437AF">
      <w:pPr>
        <w:rPr>
          <w:noProof/>
          <w:lang w:eastAsia="en-US"/>
        </w:rPr>
      </w:pPr>
      <w:r>
        <w:rPr>
          <w:noProof/>
          <w:lang w:eastAsia="en-US"/>
        </w:rPr>
        <w:t xml:space="preserve">        </w:t>
      </w:r>
    </w:p>
    <w:p w14:paraId="32EE9D9D" w14:textId="77777777" w:rsidR="00810CDA" w:rsidRDefault="00810CDA" w:rsidP="002A4AB3">
      <w:pPr>
        <w:rPr>
          <w:noProof/>
          <w:lang w:eastAsia="en-US"/>
        </w:rPr>
      </w:pPr>
      <w:r>
        <w:rPr>
          <w:noProof/>
          <w:lang w:eastAsia="en-US"/>
        </w:rPr>
        <w:drawing>
          <wp:inline distT="0" distB="0" distL="0" distR="0" wp14:anchorId="72B6A6E1" wp14:editId="642CF6F4">
            <wp:extent cx="3118756" cy="2818052"/>
            <wp:effectExtent l="0" t="0" r="5715" b="1905"/>
            <wp:docPr id="12" name="Picture 12" descr="http://libapps.s3.amazonaws.com/accounts/1059/images/rclsdatabas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ibapps.s3.amazonaws.com/accounts/1059/images/rclsdatabases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25815" cy="2824431"/>
                    </a:xfrm>
                    <a:prstGeom prst="rect">
                      <a:avLst/>
                    </a:prstGeom>
                    <a:noFill/>
                    <a:ln>
                      <a:noFill/>
                    </a:ln>
                  </pic:spPr>
                </pic:pic>
              </a:graphicData>
            </a:graphic>
          </wp:inline>
        </w:drawing>
      </w:r>
    </w:p>
    <w:p w14:paraId="07215FFD" w14:textId="77777777" w:rsidR="00810CDA" w:rsidRPr="00E8075E" w:rsidRDefault="00810CDA" w:rsidP="002A4AB3">
      <w:pPr>
        <w:rPr>
          <w:rFonts w:asciiTheme="minorHAnsi" w:hAnsiTheme="minorHAnsi" w:cstheme="minorHAnsi"/>
          <w:b/>
          <w:noProof/>
          <w:sz w:val="18"/>
          <w:szCs w:val="18"/>
          <w:lang w:eastAsia="en-US"/>
        </w:rPr>
      </w:pPr>
      <w:r w:rsidRPr="00E8075E">
        <w:rPr>
          <w:rFonts w:asciiTheme="minorHAnsi" w:hAnsiTheme="minorHAnsi" w:cstheme="minorHAnsi"/>
          <w:b/>
          <w:noProof/>
          <w:sz w:val="18"/>
          <w:szCs w:val="18"/>
          <w:lang w:eastAsia="en-US"/>
        </w:rPr>
        <w:t>Here are a few examples of what you can find in our databases:</w:t>
      </w:r>
    </w:p>
    <w:p w14:paraId="266C191F" w14:textId="77777777" w:rsidR="00810CDA" w:rsidRPr="00E8075E" w:rsidRDefault="00810CDA" w:rsidP="002A4AB3">
      <w:pPr>
        <w:rPr>
          <w:rFonts w:asciiTheme="minorHAnsi" w:hAnsiTheme="minorHAnsi" w:cstheme="minorHAnsi"/>
          <w:b/>
          <w:noProof/>
          <w:sz w:val="18"/>
          <w:szCs w:val="18"/>
          <w:lang w:eastAsia="en-US"/>
        </w:rPr>
      </w:pPr>
      <w:r w:rsidRPr="00E8075E">
        <w:rPr>
          <w:rFonts w:asciiTheme="minorHAnsi" w:hAnsiTheme="minorHAnsi" w:cstheme="minorHAnsi"/>
          <w:b/>
          <w:noProof/>
          <w:sz w:val="18"/>
          <w:szCs w:val="18"/>
          <w:lang w:eastAsia="en-US"/>
        </w:rPr>
        <w:t>Newspapers</w:t>
      </w:r>
    </w:p>
    <w:p w14:paraId="1C0C742F" w14:textId="77777777" w:rsidR="00CC7CB2" w:rsidRPr="00E8075E" w:rsidRDefault="00810CDA" w:rsidP="00CC7CB2">
      <w:pPr>
        <w:rPr>
          <w:rFonts w:asciiTheme="minorHAnsi" w:hAnsiTheme="minorHAnsi" w:cstheme="minorHAnsi"/>
          <w:b/>
          <w:noProof/>
          <w:sz w:val="18"/>
          <w:szCs w:val="18"/>
          <w:lang w:eastAsia="en-US"/>
        </w:rPr>
      </w:pPr>
      <w:r w:rsidRPr="00E8075E">
        <w:rPr>
          <w:rFonts w:asciiTheme="minorHAnsi" w:hAnsiTheme="minorHAnsi" w:cstheme="minorHAnsi"/>
          <w:b/>
          <w:noProof/>
          <w:sz w:val="18"/>
          <w:szCs w:val="18"/>
          <w:lang w:eastAsia="en-US"/>
        </w:rPr>
        <w:t>Pine Bush Local</w:t>
      </w:r>
      <w:r w:rsidR="00CC7CB2" w:rsidRPr="00E8075E">
        <w:rPr>
          <w:rFonts w:asciiTheme="minorHAnsi" w:hAnsiTheme="minorHAnsi" w:cstheme="minorHAnsi"/>
          <w:b/>
          <w:noProof/>
          <w:sz w:val="18"/>
          <w:szCs w:val="18"/>
          <w:lang w:eastAsia="en-US"/>
        </w:rPr>
        <w:t xml:space="preserve"> History </w:t>
      </w:r>
    </w:p>
    <w:p w14:paraId="24D1F236" w14:textId="77777777" w:rsidR="001A55CA" w:rsidRPr="00E8075E" w:rsidRDefault="00CC7CB2" w:rsidP="00CC7CB2">
      <w:pPr>
        <w:rPr>
          <w:rFonts w:asciiTheme="minorHAnsi" w:hAnsiTheme="minorHAnsi" w:cstheme="minorHAnsi"/>
          <w:b/>
          <w:color w:val="333333"/>
          <w:sz w:val="18"/>
          <w:szCs w:val="18"/>
          <w:shd w:val="clear" w:color="auto" w:fill="FFFFFF"/>
        </w:rPr>
      </w:pPr>
      <w:r w:rsidRPr="00E8075E">
        <w:rPr>
          <w:rFonts w:asciiTheme="minorHAnsi" w:hAnsiTheme="minorHAnsi" w:cstheme="minorHAnsi"/>
          <w:b/>
          <w:color w:val="333333"/>
          <w:sz w:val="18"/>
          <w:szCs w:val="18"/>
          <w:shd w:val="clear" w:color="auto" w:fill="FFFFFF"/>
        </w:rPr>
        <w:t xml:space="preserve">A guide to published and un-published works related to the history of Pine Bush, </w:t>
      </w:r>
    </w:p>
    <w:p w14:paraId="2545D1DE" w14:textId="77777777" w:rsidR="00810CDA" w:rsidRPr="00E8075E" w:rsidRDefault="001A55CA" w:rsidP="00CC7CB2">
      <w:pPr>
        <w:rPr>
          <w:rFonts w:asciiTheme="minorHAnsi" w:hAnsiTheme="minorHAnsi" w:cstheme="minorHAnsi"/>
          <w:b/>
          <w:bCs/>
          <w:color w:val="333333"/>
          <w:sz w:val="18"/>
          <w:szCs w:val="18"/>
          <w:shd w:val="clear" w:color="auto" w:fill="FFFFFF"/>
        </w:rPr>
      </w:pPr>
      <w:r w:rsidRPr="00E8075E">
        <w:rPr>
          <w:rFonts w:asciiTheme="minorHAnsi" w:hAnsiTheme="minorHAnsi" w:cstheme="minorHAnsi"/>
          <w:b/>
          <w:color w:val="333333"/>
          <w:sz w:val="18"/>
          <w:szCs w:val="18"/>
          <w:shd w:val="clear" w:color="auto" w:fill="FFFFFF"/>
        </w:rPr>
        <w:t>T</w:t>
      </w:r>
      <w:r w:rsidR="00CC7CB2" w:rsidRPr="00E8075E">
        <w:rPr>
          <w:rFonts w:asciiTheme="minorHAnsi" w:hAnsiTheme="minorHAnsi" w:cstheme="minorHAnsi"/>
          <w:b/>
          <w:color w:val="333333"/>
          <w:sz w:val="18"/>
          <w:szCs w:val="18"/>
          <w:shd w:val="clear" w:color="auto" w:fill="FFFFFF"/>
        </w:rPr>
        <w:t>he Town of Crawford and the Hudson Valley Region.</w:t>
      </w:r>
      <w:r w:rsidR="00CC7CB2" w:rsidRPr="00E8075E">
        <w:rPr>
          <w:rFonts w:asciiTheme="minorHAnsi" w:hAnsiTheme="minorHAnsi" w:cstheme="minorHAnsi"/>
          <w:b/>
          <w:color w:val="333333"/>
          <w:sz w:val="18"/>
          <w:szCs w:val="18"/>
        </w:rPr>
        <w:br/>
      </w:r>
      <w:r w:rsidR="00CC7CB2" w:rsidRPr="00E8075E">
        <w:rPr>
          <w:rFonts w:asciiTheme="minorHAnsi" w:hAnsiTheme="minorHAnsi" w:cstheme="minorHAnsi"/>
          <w:b/>
          <w:bCs/>
          <w:color w:val="333333"/>
          <w:sz w:val="18"/>
          <w:szCs w:val="18"/>
          <w:shd w:val="clear" w:color="auto" w:fill="FFFFFF"/>
        </w:rPr>
        <w:t>Collated by the Pine Bush Area Public Library</w:t>
      </w:r>
    </w:p>
    <w:p w14:paraId="0290F9BC" w14:textId="77777777" w:rsidR="00CC7CB2" w:rsidRPr="00E8075E" w:rsidRDefault="00CC7CB2" w:rsidP="002A4AB3">
      <w:pPr>
        <w:rPr>
          <w:rFonts w:asciiTheme="minorHAnsi" w:hAnsiTheme="minorHAnsi" w:cstheme="minorHAnsi"/>
          <w:b/>
          <w:noProof/>
          <w:sz w:val="18"/>
          <w:szCs w:val="18"/>
          <w:lang w:eastAsia="en-US"/>
        </w:rPr>
      </w:pPr>
      <w:r w:rsidRPr="00E8075E">
        <w:rPr>
          <w:rFonts w:asciiTheme="minorHAnsi" w:hAnsiTheme="minorHAnsi" w:cstheme="minorHAnsi"/>
          <w:b/>
          <w:noProof/>
          <w:sz w:val="18"/>
          <w:szCs w:val="18"/>
          <w:lang w:eastAsia="en-US"/>
        </w:rPr>
        <w:t>Job/Careers</w:t>
      </w:r>
    </w:p>
    <w:p w14:paraId="0EC94ABC" w14:textId="77777777" w:rsidR="003137BB" w:rsidRPr="00E8075E" w:rsidRDefault="003137BB" w:rsidP="002A4AB3">
      <w:pPr>
        <w:rPr>
          <w:rFonts w:asciiTheme="minorHAnsi" w:hAnsiTheme="minorHAnsi" w:cstheme="minorHAnsi"/>
          <w:b/>
          <w:noProof/>
          <w:sz w:val="18"/>
          <w:szCs w:val="18"/>
          <w:lang w:eastAsia="en-US"/>
        </w:rPr>
      </w:pPr>
      <w:r w:rsidRPr="00E8075E">
        <w:rPr>
          <w:rFonts w:asciiTheme="minorHAnsi" w:hAnsiTheme="minorHAnsi" w:cstheme="minorHAnsi"/>
          <w:b/>
          <w:noProof/>
          <w:sz w:val="18"/>
          <w:szCs w:val="18"/>
          <w:lang w:eastAsia="en-US"/>
        </w:rPr>
        <w:t>History &amp; Geneology</w:t>
      </w:r>
    </w:p>
    <w:p w14:paraId="5B44D2EF" w14:textId="77777777" w:rsidR="003137BB" w:rsidRPr="00E8075E" w:rsidRDefault="003137BB" w:rsidP="002A4AB3">
      <w:pPr>
        <w:rPr>
          <w:rFonts w:asciiTheme="minorHAnsi" w:hAnsiTheme="minorHAnsi" w:cstheme="minorHAnsi"/>
          <w:b/>
          <w:noProof/>
          <w:sz w:val="18"/>
          <w:szCs w:val="18"/>
          <w:lang w:eastAsia="en-US"/>
        </w:rPr>
      </w:pPr>
      <w:r w:rsidRPr="00E8075E">
        <w:rPr>
          <w:rFonts w:asciiTheme="minorHAnsi" w:hAnsiTheme="minorHAnsi" w:cstheme="minorHAnsi"/>
          <w:b/>
          <w:noProof/>
          <w:sz w:val="18"/>
          <w:szCs w:val="18"/>
          <w:lang w:eastAsia="en-US"/>
        </w:rPr>
        <w:t>Science &amp; Health</w:t>
      </w:r>
    </w:p>
    <w:p w14:paraId="7A5CF3FC" w14:textId="77777777" w:rsidR="001A55CA" w:rsidRPr="00E8075E" w:rsidRDefault="00810CDA" w:rsidP="002A4AB3">
      <w:pPr>
        <w:rPr>
          <w:rFonts w:asciiTheme="minorHAnsi" w:hAnsiTheme="minorHAnsi" w:cstheme="minorHAnsi"/>
          <w:b/>
          <w:noProof/>
          <w:sz w:val="18"/>
          <w:szCs w:val="18"/>
          <w:lang w:eastAsia="en-US"/>
        </w:rPr>
      </w:pPr>
      <w:r w:rsidRPr="00E8075E">
        <w:rPr>
          <w:rFonts w:asciiTheme="minorHAnsi" w:hAnsiTheme="minorHAnsi" w:cstheme="minorHAnsi"/>
          <w:b/>
          <w:noProof/>
          <w:sz w:val="18"/>
          <w:szCs w:val="18"/>
          <w:lang w:eastAsia="en-US"/>
        </w:rPr>
        <w:t xml:space="preserve">Are you looking to purchase a new refrigerator, washer/dryer, auto, snow blower, etc.? </w:t>
      </w:r>
    </w:p>
    <w:p w14:paraId="5B091098" w14:textId="77777777" w:rsidR="001A55CA" w:rsidRPr="00E8075E" w:rsidRDefault="00810CDA" w:rsidP="002A4AB3">
      <w:pPr>
        <w:rPr>
          <w:rFonts w:asciiTheme="minorHAnsi" w:hAnsiTheme="minorHAnsi" w:cstheme="minorHAnsi"/>
          <w:b/>
          <w:noProof/>
          <w:sz w:val="18"/>
          <w:szCs w:val="18"/>
          <w:lang w:eastAsia="en-US"/>
        </w:rPr>
      </w:pPr>
      <w:r w:rsidRPr="00E8075E">
        <w:rPr>
          <w:rFonts w:asciiTheme="minorHAnsi" w:hAnsiTheme="minorHAnsi" w:cstheme="minorHAnsi"/>
          <w:b/>
          <w:noProof/>
          <w:sz w:val="18"/>
          <w:szCs w:val="18"/>
          <w:lang w:eastAsia="en-US"/>
        </w:rPr>
        <w:t xml:space="preserve">Go to Consumer Reports under the research section on the website, </w:t>
      </w:r>
    </w:p>
    <w:p w14:paraId="05CE6F6A" w14:textId="77777777" w:rsidR="00810CDA" w:rsidRDefault="00810CDA" w:rsidP="002A4AB3">
      <w:pPr>
        <w:rPr>
          <w:rFonts w:asciiTheme="minorHAnsi" w:hAnsiTheme="minorHAnsi" w:cstheme="minorHAnsi"/>
          <w:b/>
          <w:noProof/>
          <w:sz w:val="18"/>
          <w:szCs w:val="18"/>
          <w:lang w:eastAsia="en-US"/>
        </w:rPr>
      </w:pPr>
      <w:r w:rsidRPr="00E8075E">
        <w:rPr>
          <w:rFonts w:asciiTheme="minorHAnsi" w:hAnsiTheme="minorHAnsi" w:cstheme="minorHAnsi"/>
          <w:b/>
          <w:noProof/>
          <w:sz w:val="18"/>
          <w:szCs w:val="18"/>
          <w:lang w:eastAsia="en-US"/>
        </w:rPr>
        <w:t xml:space="preserve">click on the alphabet – letter “C” and find Consumer Reports. </w:t>
      </w:r>
    </w:p>
    <w:p w14:paraId="5B94E0F7" w14:textId="77777777" w:rsidR="00D54A72" w:rsidRDefault="00D54A72" w:rsidP="0043233E">
      <w:pPr>
        <w:rPr>
          <w:color w:val="0000FF"/>
          <w:sz w:val="36"/>
          <w:szCs w:val="36"/>
          <w:u w:val="single"/>
          <w:lang w:eastAsia="en-US"/>
        </w:rPr>
      </w:pPr>
    </w:p>
    <w:p w14:paraId="79874B0E" w14:textId="77777777" w:rsidR="0095066F" w:rsidRDefault="0095066F" w:rsidP="0043233E">
      <w:pPr>
        <w:rPr>
          <w:color w:val="0000FF"/>
          <w:sz w:val="36"/>
          <w:szCs w:val="36"/>
          <w:u w:val="single"/>
          <w:lang w:eastAsia="en-US"/>
        </w:rPr>
      </w:pPr>
      <w:r>
        <w:rPr>
          <w:noProof/>
          <w:lang w:eastAsia="en-US"/>
        </w:rPr>
        <w:lastRenderedPageBreak/>
        <w:drawing>
          <wp:inline distT="0" distB="0" distL="0" distR="0" wp14:anchorId="2C0ADA2A" wp14:editId="376049D6">
            <wp:extent cx="1146677" cy="838773"/>
            <wp:effectExtent l="0" t="0" r="0" b="0"/>
            <wp:docPr id="4" name="Picture 4" descr="Image result for boscobel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oscobel hous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51007" cy="841941"/>
                    </a:xfrm>
                    <a:prstGeom prst="rect">
                      <a:avLst/>
                    </a:prstGeom>
                    <a:noFill/>
                    <a:ln>
                      <a:noFill/>
                    </a:ln>
                  </pic:spPr>
                </pic:pic>
              </a:graphicData>
            </a:graphic>
          </wp:inline>
        </w:drawing>
      </w:r>
      <w:r w:rsidR="00E67C20">
        <w:rPr>
          <w:noProof/>
          <w:lang w:eastAsia="en-US"/>
        </w:rPr>
        <w:drawing>
          <wp:inline distT="0" distB="0" distL="0" distR="0" wp14:anchorId="03FD62A6" wp14:editId="2ABE2DDB">
            <wp:extent cx="845649" cy="834257"/>
            <wp:effectExtent l="0" t="0" r="0" b="4445"/>
            <wp:docPr id="8" name="Picture 8" descr="Image result for boscobel house garrison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oscobel house garrison ny"/>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46587" cy="835183"/>
                    </a:xfrm>
                    <a:prstGeom prst="rect">
                      <a:avLst/>
                    </a:prstGeom>
                    <a:noFill/>
                    <a:ln>
                      <a:noFill/>
                    </a:ln>
                  </pic:spPr>
                </pic:pic>
              </a:graphicData>
            </a:graphic>
          </wp:inline>
        </w:drawing>
      </w:r>
      <w:r w:rsidR="00E67C20">
        <w:rPr>
          <w:noProof/>
          <w:lang w:eastAsia="en-US"/>
        </w:rPr>
        <w:drawing>
          <wp:inline distT="0" distB="0" distL="0" distR="0" wp14:anchorId="5CF20333" wp14:editId="4B7190CC">
            <wp:extent cx="1134406" cy="819558"/>
            <wp:effectExtent l="0" t="0" r="8890" b="0"/>
            <wp:docPr id="11" name="Picture 1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36601" cy="821144"/>
                    </a:xfrm>
                    <a:prstGeom prst="rect">
                      <a:avLst/>
                    </a:prstGeom>
                    <a:noFill/>
                    <a:ln>
                      <a:noFill/>
                    </a:ln>
                  </pic:spPr>
                </pic:pic>
              </a:graphicData>
            </a:graphic>
          </wp:inline>
        </w:drawing>
      </w:r>
    </w:p>
    <w:p w14:paraId="5657446E" w14:textId="77777777" w:rsidR="0095066F" w:rsidRPr="00612A98" w:rsidRDefault="00941D57" w:rsidP="009A319F">
      <w:pPr>
        <w:spacing w:before="100" w:beforeAutospacing="1" w:after="100" w:afterAutospacing="1"/>
        <w:rPr>
          <w:b/>
          <w:sz w:val="28"/>
          <w:szCs w:val="28"/>
          <w:u w:val="single"/>
          <w:lang w:eastAsia="en-US"/>
        </w:rPr>
      </w:pPr>
      <w:r w:rsidRPr="00612A98">
        <w:rPr>
          <w:b/>
          <w:sz w:val="28"/>
          <w:szCs w:val="28"/>
          <w:u w:val="single"/>
          <w:lang w:eastAsia="en-US"/>
        </w:rPr>
        <w:t xml:space="preserve">The Pine Bush Area Public Library now has </w:t>
      </w:r>
      <w:r w:rsidR="002F4D7C" w:rsidRPr="00612A98">
        <w:rPr>
          <w:b/>
          <w:sz w:val="28"/>
          <w:szCs w:val="28"/>
          <w:u w:val="single"/>
          <w:lang w:eastAsia="en-US"/>
        </w:rPr>
        <w:t xml:space="preserve">a </w:t>
      </w:r>
      <w:r w:rsidR="00E67C20" w:rsidRPr="00612A98">
        <w:rPr>
          <w:b/>
          <w:sz w:val="28"/>
          <w:szCs w:val="28"/>
          <w:u w:val="single"/>
          <w:lang w:eastAsia="en-US"/>
        </w:rPr>
        <w:t xml:space="preserve">free </w:t>
      </w:r>
      <w:r w:rsidR="0095066F" w:rsidRPr="00612A98">
        <w:rPr>
          <w:b/>
          <w:sz w:val="28"/>
          <w:szCs w:val="28"/>
          <w:u w:val="single"/>
          <w:lang w:eastAsia="en-US"/>
        </w:rPr>
        <w:t xml:space="preserve">pass </w:t>
      </w:r>
      <w:r w:rsidRPr="00612A98">
        <w:rPr>
          <w:b/>
          <w:sz w:val="28"/>
          <w:szCs w:val="28"/>
          <w:u w:val="single"/>
          <w:lang w:eastAsia="en-US"/>
        </w:rPr>
        <w:t>to Boscobel!</w:t>
      </w:r>
    </w:p>
    <w:p w14:paraId="6CE922F9" w14:textId="77777777" w:rsidR="00B64EA7" w:rsidRPr="00E8075E" w:rsidRDefault="0095066F" w:rsidP="009A319F">
      <w:pPr>
        <w:rPr>
          <w:lang w:eastAsia="en-US"/>
        </w:rPr>
      </w:pPr>
      <w:r w:rsidRPr="00E8075E">
        <w:rPr>
          <w:lang w:eastAsia="en-US"/>
        </w:rPr>
        <w:t xml:space="preserve">Boscobel is a beautifully reassembled 1800’s </w:t>
      </w:r>
      <w:r w:rsidR="00E67C20" w:rsidRPr="00E8075E">
        <w:rPr>
          <w:lang w:eastAsia="en-US"/>
        </w:rPr>
        <w:t>neoclassical</w:t>
      </w:r>
      <w:r w:rsidRPr="00E8075E">
        <w:rPr>
          <w:lang w:eastAsia="en-US"/>
        </w:rPr>
        <w:t xml:space="preserve"> house in Garrison, NY.  There are lush gar</w:t>
      </w:r>
      <w:r w:rsidR="00E67C20" w:rsidRPr="00E8075E">
        <w:rPr>
          <w:lang w:eastAsia="en-US"/>
        </w:rPr>
        <w:t>den</w:t>
      </w:r>
      <w:r w:rsidRPr="00E8075E">
        <w:rPr>
          <w:lang w:eastAsia="en-US"/>
        </w:rPr>
        <w:t>s, trails and magnificent Hudson Valley views. Boscobel is open for tours from April to Decembe</w:t>
      </w:r>
      <w:r w:rsidR="00E67C20" w:rsidRPr="00E8075E">
        <w:rPr>
          <w:lang w:eastAsia="en-US"/>
        </w:rPr>
        <w:t xml:space="preserve">r 2019. </w:t>
      </w:r>
    </w:p>
    <w:p w14:paraId="46EFA3B1" w14:textId="77777777" w:rsidR="000E18BC" w:rsidRPr="00E8075E" w:rsidRDefault="000E18BC" w:rsidP="009A319F">
      <w:pPr>
        <w:rPr>
          <w:lang w:eastAsia="en-US"/>
        </w:rPr>
      </w:pPr>
      <w:r w:rsidRPr="00E8075E">
        <w:rPr>
          <w:lang w:eastAsia="en-US"/>
        </w:rPr>
        <w:t xml:space="preserve">Pass is good for 4 people – </w:t>
      </w:r>
      <w:r w:rsidRPr="00E8075E">
        <w:rPr>
          <w:highlight w:val="yellow"/>
          <w:lang w:eastAsia="en-US"/>
        </w:rPr>
        <w:t>one “MUST” be a Pine Bush Library card holder</w:t>
      </w:r>
      <w:r w:rsidRPr="00E8075E">
        <w:rPr>
          <w:lang w:eastAsia="en-US"/>
        </w:rPr>
        <w:t>!</w:t>
      </w:r>
    </w:p>
    <w:p w14:paraId="7267933E" w14:textId="77777777" w:rsidR="00AA624C" w:rsidRPr="00E8075E" w:rsidRDefault="002A4AB3" w:rsidP="009A319F">
      <w:pPr>
        <w:ind w:left="2880" w:firstLine="720"/>
        <w:jc w:val="both"/>
        <w:rPr>
          <w:lang w:eastAsia="en-US"/>
        </w:rPr>
      </w:pPr>
      <w:r w:rsidRPr="00E8075E">
        <w:rPr>
          <w:lang w:eastAsia="en-US"/>
        </w:rPr>
        <w:t>Please pick up tickets at the Main Library desk!</w:t>
      </w:r>
      <w:r w:rsidR="000A7117" w:rsidRPr="00E8075E">
        <w:rPr>
          <w:lang w:eastAsia="en-US"/>
        </w:rPr>
        <w:t xml:space="preserve">                                                                                 </w:t>
      </w:r>
    </w:p>
    <w:p w14:paraId="0A88987A" w14:textId="77777777" w:rsidR="00E67C20" w:rsidRPr="00D5121C" w:rsidRDefault="0033205D" w:rsidP="009A319F">
      <w:pPr>
        <w:rPr>
          <w:sz w:val="18"/>
          <w:szCs w:val="18"/>
          <w:lang w:eastAsia="en-US"/>
        </w:rPr>
      </w:pPr>
      <w:r w:rsidRPr="00D5121C">
        <w:rPr>
          <w:sz w:val="18"/>
          <w:szCs w:val="18"/>
          <w:lang w:eastAsia="en-US"/>
        </w:rPr>
        <w:t xml:space="preserve"> </w:t>
      </w:r>
      <w:r w:rsidR="00E67C20" w:rsidRPr="00D5121C">
        <w:rPr>
          <w:sz w:val="18"/>
          <w:szCs w:val="18"/>
          <w:lang w:eastAsia="en-US"/>
        </w:rPr>
        <w:t>(You will be responsible for your own transportation to visit Boscobel House</w:t>
      </w:r>
      <w:r w:rsidR="00B02DAB" w:rsidRPr="00D5121C">
        <w:rPr>
          <w:sz w:val="18"/>
          <w:szCs w:val="18"/>
          <w:lang w:eastAsia="en-US"/>
        </w:rPr>
        <w:t>, Garrison, NY)</w:t>
      </w:r>
      <w:r w:rsidR="00E67C20" w:rsidRPr="00D5121C">
        <w:rPr>
          <w:sz w:val="18"/>
          <w:szCs w:val="18"/>
          <w:lang w:eastAsia="en-US"/>
        </w:rPr>
        <w:t>)</w:t>
      </w:r>
    </w:p>
    <w:p w14:paraId="354E49FA" w14:textId="77777777" w:rsidR="00706DED" w:rsidRPr="002A0A5F" w:rsidRDefault="009A319F" w:rsidP="00AA624C">
      <w:pPr>
        <w:rPr>
          <w:b/>
          <w:sz w:val="20"/>
          <w:szCs w:val="20"/>
          <w:lang w:eastAsia="en-US"/>
        </w:rPr>
      </w:pPr>
      <w:r w:rsidRPr="002A0A5F">
        <w:rPr>
          <w:b/>
          <w:sz w:val="20"/>
          <w:szCs w:val="20"/>
          <w:lang w:eastAsia="en-US"/>
        </w:rPr>
        <w:t>********************************************************************************</w:t>
      </w:r>
      <w:r w:rsidR="002A0A5F" w:rsidRPr="002A0A5F">
        <w:rPr>
          <w:b/>
          <w:sz w:val="20"/>
          <w:szCs w:val="20"/>
          <w:lang w:eastAsia="en-US"/>
        </w:rPr>
        <w:t>****************************</w:t>
      </w:r>
    </w:p>
    <w:p w14:paraId="1778C481" w14:textId="77777777" w:rsidR="00706DED" w:rsidRPr="00612A98" w:rsidRDefault="003E5C73" w:rsidP="00706DED">
      <w:pPr>
        <w:rPr>
          <w:lang w:eastAsia="en-US"/>
        </w:rPr>
      </w:pPr>
      <w:r w:rsidRPr="00612A98">
        <w:rPr>
          <w:noProof/>
          <w:lang w:eastAsia="en-US"/>
        </w:rPr>
        <w:drawing>
          <wp:inline distT="0" distB="0" distL="0" distR="0" wp14:anchorId="5ECCB0B5" wp14:editId="6DA3FE58">
            <wp:extent cx="1333500" cy="333375"/>
            <wp:effectExtent l="0" t="0" r="0" b="9525"/>
            <wp:docPr id="82" name="Picture 82" descr="Empire 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ire Pas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40490" cy="335123"/>
                    </a:xfrm>
                    <a:prstGeom prst="rect">
                      <a:avLst/>
                    </a:prstGeom>
                    <a:noFill/>
                    <a:ln>
                      <a:noFill/>
                    </a:ln>
                  </pic:spPr>
                </pic:pic>
              </a:graphicData>
            </a:graphic>
          </wp:inline>
        </w:drawing>
      </w:r>
    </w:p>
    <w:p w14:paraId="0F1743AF" w14:textId="77777777" w:rsidR="003E5C73" w:rsidRPr="00612A98" w:rsidRDefault="003E5C73" w:rsidP="00706DED">
      <w:pPr>
        <w:rPr>
          <w:lang w:eastAsia="en-US"/>
        </w:rPr>
      </w:pPr>
    </w:p>
    <w:p w14:paraId="0A8C5A9B" w14:textId="77777777" w:rsidR="00134B98" w:rsidRPr="00612A98" w:rsidRDefault="003E5C73" w:rsidP="00134B98">
      <w:pPr>
        <w:rPr>
          <w:lang w:eastAsia="en-US"/>
        </w:rPr>
      </w:pPr>
      <w:r w:rsidRPr="00612A98">
        <w:rPr>
          <w:lang w:eastAsia="en-US"/>
        </w:rPr>
        <w:t xml:space="preserve">We now have </w:t>
      </w:r>
      <w:r w:rsidR="00A36C75" w:rsidRPr="00612A98">
        <w:rPr>
          <w:lang w:eastAsia="en-US"/>
        </w:rPr>
        <w:t xml:space="preserve">a </w:t>
      </w:r>
      <w:r w:rsidR="00B32E3E" w:rsidRPr="00612A98">
        <w:rPr>
          <w:lang w:eastAsia="en-US"/>
        </w:rPr>
        <w:t xml:space="preserve">One-day </w:t>
      </w:r>
      <w:r w:rsidRPr="00612A98">
        <w:rPr>
          <w:lang w:eastAsia="en-US"/>
        </w:rPr>
        <w:t xml:space="preserve">Empire Pass </w:t>
      </w:r>
      <w:r w:rsidRPr="00612A98">
        <w:rPr>
          <w:b/>
          <w:u w:val="single"/>
          <w:lang w:eastAsia="en-US"/>
        </w:rPr>
        <w:t xml:space="preserve">for use by </w:t>
      </w:r>
      <w:r w:rsidR="00A36C75" w:rsidRPr="00612A98">
        <w:rPr>
          <w:b/>
          <w:u w:val="single"/>
          <w:lang w:eastAsia="en-US"/>
        </w:rPr>
        <w:t>our</w:t>
      </w:r>
      <w:r w:rsidRPr="00612A98">
        <w:rPr>
          <w:b/>
          <w:u w:val="single"/>
          <w:lang w:eastAsia="en-US"/>
        </w:rPr>
        <w:t xml:space="preserve"> Pine Bush Area Public Library cardholder</w:t>
      </w:r>
      <w:r w:rsidR="00A36C75" w:rsidRPr="00612A98">
        <w:rPr>
          <w:b/>
          <w:u w:val="single"/>
          <w:lang w:eastAsia="en-US"/>
        </w:rPr>
        <w:t>s</w:t>
      </w:r>
      <w:r w:rsidR="00A36C75" w:rsidRPr="00612A98">
        <w:rPr>
          <w:lang w:eastAsia="en-US"/>
        </w:rPr>
        <w:t xml:space="preserve"> </w:t>
      </w:r>
      <w:r w:rsidRPr="00612A98">
        <w:rPr>
          <w:lang w:eastAsia="en-US"/>
        </w:rPr>
        <w:t xml:space="preserve">that can be shared. It's a family-friendly alternative to the traditional window decal and not assigned to a specific vehicle. The Empire Pass is your key to all-season enjoyment at New York State Parks. It provides unlimited day-use </w:t>
      </w:r>
      <w:r w:rsidR="00B32E3E" w:rsidRPr="00612A98">
        <w:rPr>
          <w:lang w:eastAsia="en-US"/>
        </w:rPr>
        <w:t>for one carload</w:t>
      </w:r>
      <w:r w:rsidRPr="00612A98">
        <w:rPr>
          <w:lang w:eastAsia="en-US"/>
        </w:rPr>
        <w:t xml:space="preserve"> to most facilities operated by New York State Parks and the State Dept. of Environmental Conservation including forests, beaches, trails and more. For more information</w:t>
      </w:r>
      <w:r w:rsidR="00134B98" w:rsidRPr="00612A98">
        <w:rPr>
          <w:lang w:eastAsia="en-US"/>
        </w:rPr>
        <w:t xml:space="preserve"> or ticket availability</w:t>
      </w:r>
      <w:r w:rsidR="002A0A5F" w:rsidRPr="00612A98">
        <w:rPr>
          <w:lang w:eastAsia="en-US"/>
        </w:rPr>
        <w:t>,</w:t>
      </w:r>
      <w:r w:rsidR="00A36C75" w:rsidRPr="00612A98">
        <w:rPr>
          <w:lang w:eastAsia="en-US"/>
        </w:rPr>
        <w:t xml:space="preserve"> please call the Library</w:t>
      </w:r>
      <w:r w:rsidR="00134B98" w:rsidRPr="00612A98">
        <w:rPr>
          <w:lang w:eastAsia="en-US"/>
        </w:rPr>
        <w:t xml:space="preserve"> </w:t>
      </w:r>
      <w:r w:rsidR="00A36C75" w:rsidRPr="00612A98">
        <w:rPr>
          <w:lang w:eastAsia="en-US"/>
        </w:rPr>
        <w:t>at</w:t>
      </w:r>
      <w:r w:rsidRPr="00612A98">
        <w:rPr>
          <w:lang w:eastAsia="en-US"/>
        </w:rPr>
        <w:t xml:space="preserve"> 845 744-3375 ext. 1</w:t>
      </w:r>
      <w:r w:rsidR="002F4D7C" w:rsidRPr="00612A98">
        <w:rPr>
          <w:lang w:eastAsia="en-US"/>
        </w:rPr>
        <w:t xml:space="preserve"> </w:t>
      </w:r>
    </w:p>
    <w:p w14:paraId="457CB178" w14:textId="77777777" w:rsidR="00A3610F" w:rsidRPr="00612A98" w:rsidRDefault="00A3610F" w:rsidP="00134B98">
      <w:pPr>
        <w:rPr>
          <w:lang w:eastAsia="en-US"/>
        </w:rPr>
      </w:pPr>
      <w:r w:rsidRPr="00612A98">
        <w:rPr>
          <w:lang w:eastAsia="en-US"/>
        </w:rPr>
        <w:t>or check their website: http:/</w:t>
      </w:r>
      <w:r w:rsidR="004B5636" w:rsidRPr="00612A98">
        <w:rPr>
          <w:lang w:eastAsia="en-US"/>
        </w:rPr>
        <w:t>/www</w:t>
      </w:r>
      <w:r w:rsidRPr="00612A98">
        <w:rPr>
          <w:lang w:eastAsia="en-US"/>
        </w:rPr>
        <w:t>.dec.ny.gov</w:t>
      </w:r>
    </w:p>
    <w:p w14:paraId="5BB1152B" w14:textId="77777777" w:rsidR="002A4AB3" w:rsidRPr="00612A98" w:rsidRDefault="002A4AB3" w:rsidP="00134B98">
      <w:pPr>
        <w:rPr>
          <w:lang w:eastAsia="en-US"/>
        </w:rPr>
      </w:pPr>
      <w:r w:rsidRPr="00612A98">
        <w:rPr>
          <w:lang w:eastAsia="en-US"/>
        </w:rPr>
        <w:t>Please pick up tickets at the Main Library desk!</w:t>
      </w:r>
    </w:p>
    <w:p w14:paraId="338604E3" w14:textId="77777777" w:rsidR="003E5C73" w:rsidRPr="00612A98" w:rsidRDefault="00A703D7" w:rsidP="00134B98">
      <w:pPr>
        <w:rPr>
          <w:lang w:eastAsia="en-US"/>
        </w:rPr>
      </w:pPr>
      <w:r w:rsidRPr="00612A98">
        <w:rPr>
          <w:lang w:eastAsia="en-US"/>
        </w:rPr>
        <w:t xml:space="preserve"> </w:t>
      </w:r>
      <w:r w:rsidR="00DA6AF1" w:rsidRPr="00612A98">
        <w:rPr>
          <w:lang w:eastAsia="en-US"/>
        </w:rPr>
        <w:t xml:space="preserve">(This pass can be checked out </w:t>
      </w:r>
      <w:r w:rsidR="009F0541" w:rsidRPr="00612A98">
        <w:rPr>
          <w:lang w:eastAsia="en-US"/>
        </w:rPr>
        <w:t xml:space="preserve">for </w:t>
      </w:r>
      <w:r w:rsidR="00DA6AF1" w:rsidRPr="00612A98">
        <w:rPr>
          <w:lang w:eastAsia="en-US"/>
        </w:rPr>
        <w:t>3</w:t>
      </w:r>
      <w:r w:rsidR="009F0541" w:rsidRPr="00612A98">
        <w:rPr>
          <w:lang w:eastAsia="en-US"/>
        </w:rPr>
        <w:t xml:space="preserve"> </w:t>
      </w:r>
      <w:r w:rsidR="00DA6AF1" w:rsidRPr="00612A98">
        <w:rPr>
          <w:lang w:eastAsia="en-US"/>
        </w:rPr>
        <w:t>days at a time only!)</w:t>
      </w:r>
    </w:p>
    <w:p w14:paraId="37765261" w14:textId="77777777" w:rsidR="002F3BAA" w:rsidRDefault="002F3BAA" w:rsidP="00A3610F">
      <w:pPr>
        <w:jc w:val="left"/>
        <w:rPr>
          <w:sz w:val="22"/>
          <w:szCs w:val="22"/>
          <w:lang w:eastAsia="en-US"/>
        </w:rPr>
      </w:pPr>
    </w:p>
    <w:p w14:paraId="51432BE1" w14:textId="77777777" w:rsidR="002F3BAA" w:rsidRPr="00612A98" w:rsidRDefault="002F3BAA" w:rsidP="000A7117">
      <w:pPr>
        <w:pBdr>
          <w:top w:val="single" w:sz="4" w:space="1" w:color="auto"/>
          <w:left w:val="single" w:sz="4" w:space="4" w:color="auto"/>
          <w:bottom w:val="single" w:sz="4" w:space="1" w:color="auto"/>
          <w:right w:val="single" w:sz="4" w:space="4" w:color="auto"/>
        </w:pBdr>
        <w:rPr>
          <w:sz w:val="32"/>
          <w:szCs w:val="32"/>
          <w:lang w:eastAsia="en-US"/>
        </w:rPr>
      </w:pPr>
      <w:r w:rsidRPr="00612A98">
        <w:rPr>
          <w:noProof/>
          <w:sz w:val="32"/>
          <w:szCs w:val="32"/>
          <w:lang w:eastAsia="en-US"/>
        </w:rPr>
        <w:drawing>
          <wp:inline distT="0" distB="0" distL="0" distR="0" wp14:anchorId="47617A11" wp14:editId="0194C103">
            <wp:extent cx="1600200" cy="861072"/>
            <wp:effectExtent l="0" t="0" r="0" b="0"/>
            <wp:docPr id="77" name="Picture 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03842" cy="863032"/>
                    </a:xfrm>
                    <a:prstGeom prst="rect">
                      <a:avLst/>
                    </a:prstGeom>
                    <a:noFill/>
                    <a:ln>
                      <a:noFill/>
                    </a:ln>
                  </pic:spPr>
                </pic:pic>
              </a:graphicData>
            </a:graphic>
          </wp:inline>
        </w:drawing>
      </w:r>
    </w:p>
    <w:p w14:paraId="18F72C02" w14:textId="77777777" w:rsidR="00134B98" w:rsidRPr="00E8075E" w:rsidRDefault="002F3BAA" w:rsidP="000A7117">
      <w:pPr>
        <w:pStyle w:val="Heading1"/>
        <w:pBdr>
          <w:top w:val="single" w:sz="4" w:space="1" w:color="auto"/>
          <w:left w:val="single" w:sz="4" w:space="4" w:color="auto"/>
          <w:bottom w:val="single" w:sz="4" w:space="1" w:color="auto"/>
          <w:right w:val="single" w:sz="4" w:space="4" w:color="auto"/>
        </w:pBdr>
        <w:ind w:left="1440" w:hanging="1440"/>
        <w:rPr>
          <w:sz w:val="28"/>
          <w:szCs w:val="28"/>
        </w:rPr>
      </w:pPr>
      <w:r w:rsidRPr="00E8075E">
        <w:rPr>
          <w:sz w:val="28"/>
          <w:szCs w:val="28"/>
        </w:rPr>
        <w:t xml:space="preserve">FREE </w:t>
      </w:r>
      <w:r w:rsidRPr="00E8075E">
        <w:rPr>
          <w:sz w:val="28"/>
          <w:szCs w:val="28"/>
          <w:u w:val="single"/>
        </w:rPr>
        <w:t>MOHONK PRESERVE PASSES</w:t>
      </w:r>
      <w:r w:rsidR="00CE03D5" w:rsidRPr="00E8075E">
        <w:rPr>
          <w:sz w:val="28"/>
          <w:szCs w:val="28"/>
          <w:lang w:val="en-US"/>
        </w:rPr>
        <w:t xml:space="preserve"> </w:t>
      </w:r>
    </w:p>
    <w:p w14:paraId="5D601753" w14:textId="77777777" w:rsidR="002F3BAA" w:rsidRPr="00E8075E" w:rsidRDefault="00CE03D5" w:rsidP="000A7117">
      <w:pPr>
        <w:pStyle w:val="Heading1"/>
        <w:pBdr>
          <w:top w:val="single" w:sz="4" w:space="1" w:color="auto"/>
          <w:left w:val="single" w:sz="4" w:space="4" w:color="auto"/>
          <w:bottom w:val="single" w:sz="4" w:space="1" w:color="auto"/>
          <w:right w:val="single" w:sz="4" w:space="4" w:color="auto"/>
        </w:pBdr>
        <w:ind w:left="1440" w:hanging="1440"/>
        <w:rPr>
          <w:sz w:val="28"/>
          <w:szCs w:val="28"/>
          <w:u w:val="single"/>
        </w:rPr>
      </w:pPr>
      <w:r w:rsidRPr="00E8075E">
        <w:rPr>
          <w:sz w:val="28"/>
          <w:szCs w:val="28"/>
          <w:u w:val="single"/>
          <w:lang w:val="en-US"/>
        </w:rPr>
        <w:t xml:space="preserve">(NOT </w:t>
      </w:r>
      <w:r w:rsidR="00134B98" w:rsidRPr="00E8075E">
        <w:rPr>
          <w:sz w:val="28"/>
          <w:szCs w:val="28"/>
          <w:u w:val="single"/>
          <w:lang w:val="en-US"/>
        </w:rPr>
        <w:t xml:space="preserve">THE </w:t>
      </w:r>
      <w:r w:rsidRPr="00E8075E">
        <w:rPr>
          <w:sz w:val="28"/>
          <w:szCs w:val="28"/>
          <w:u w:val="single"/>
          <w:lang w:val="en-US"/>
        </w:rPr>
        <w:t>MOHONK MOUNTAIN HOUSE!)</w:t>
      </w:r>
    </w:p>
    <w:p w14:paraId="4A6BB9BF" w14:textId="77777777" w:rsidR="002F3BAA" w:rsidRPr="00E8075E" w:rsidRDefault="002F3BAA" w:rsidP="000A7117">
      <w:pPr>
        <w:pStyle w:val="Heading1"/>
        <w:pBdr>
          <w:top w:val="single" w:sz="4" w:space="1" w:color="auto"/>
          <w:left w:val="single" w:sz="4" w:space="4" w:color="auto"/>
          <w:bottom w:val="single" w:sz="4" w:space="1" w:color="auto"/>
          <w:right w:val="single" w:sz="4" w:space="4" w:color="auto"/>
        </w:pBdr>
        <w:ind w:left="1440" w:hanging="1440"/>
        <w:rPr>
          <w:sz w:val="28"/>
          <w:szCs w:val="28"/>
          <w:lang w:val="en-US"/>
        </w:rPr>
      </w:pPr>
      <w:r w:rsidRPr="00E8075E">
        <w:rPr>
          <w:sz w:val="28"/>
          <w:szCs w:val="28"/>
        </w:rPr>
        <w:t xml:space="preserve">Available to Patrons of the Pine Bush Area </w:t>
      </w:r>
      <w:r w:rsidRPr="00E8075E">
        <w:rPr>
          <w:sz w:val="28"/>
          <w:szCs w:val="28"/>
          <w:lang w:val="en-US"/>
        </w:rPr>
        <w:t xml:space="preserve">Public </w:t>
      </w:r>
      <w:r w:rsidRPr="00E8075E">
        <w:rPr>
          <w:sz w:val="28"/>
          <w:szCs w:val="28"/>
        </w:rPr>
        <w:t>Library</w:t>
      </w:r>
    </w:p>
    <w:p w14:paraId="21C1B220" w14:textId="77777777" w:rsidR="000A7117" w:rsidRPr="00E8075E" w:rsidRDefault="000A7117" w:rsidP="000A7117">
      <w:pPr>
        <w:pBdr>
          <w:top w:val="single" w:sz="4" w:space="1" w:color="auto"/>
          <w:left w:val="single" w:sz="4" w:space="4" w:color="auto"/>
          <w:bottom w:val="single" w:sz="4" w:space="1" w:color="auto"/>
          <w:right w:val="single" w:sz="4" w:space="4" w:color="auto"/>
        </w:pBdr>
        <w:rPr>
          <w:b/>
          <w:i/>
          <w:sz w:val="28"/>
          <w:szCs w:val="28"/>
        </w:rPr>
      </w:pPr>
      <w:r w:rsidRPr="00E8075E">
        <w:rPr>
          <w:b/>
          <w:i/>
          <w:sz w:val="28"/>
          <w:szCs w:val="28"/>
        </w:rPr>
        <w:t>Please pick up tickets at the Main Library desk!</w:t>
      </w:r>
    </w:p>
    <w:p w14:paraId="1EDB3205" w14:textId="77777777" w:rsidR="0062075D" w:rsidRPr="00573105" w:rsidRDefault="0062075D" w:rsidP="00E8075E">
      <w:pPr>
        <w:rPr>
          <w:rFonts w:ascii="Calisto MT" w:hAnsi="Calisto MT" w:cs="Arial"/>
          <w:b/>
          <w:color w:val="444444"/>
          <w:lang w:eastAsia="en-US"/>
        </w:rPr>
      </w:pPr>
      <w:r>
        <w:rPr>
          <w:noProof/>
          <w:lang w:eastAsia="en-US"/>
        </w:rPr>
        <w:drawing>
          <wp:inline distT="0" distB="0" distL="0" distR="0" wp14:anchorId="42BD339B" wp14:editId="6F719EE5">
            <wp:extent cx="390525" cy="522246"/>
            <wp:effectExtent l="0" t="0" r="0" b="0"/>
            <wp:docPr id="17" name="Picture 17" descr="https://media-cdn.tripadvisor.com/media/photo-s/09/2f/bc/3f/storm-king-art-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dn.tripadvisor.com/media/photo-s/09/2f/bc/3f/storm-king-art-center.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89954" cy="521483"/>
                    </a:xfrm>
                    <a:prstGeom prst="rect">
                      <a:avLst/>
                    </a:prstGeom>
                    <a:noFill/>
                    <a:ln>
                      <a:noFill/>
                    </a:ln>
                  </pic:spPr>
                </pic:pic>
              </a:graphicData>
            </a:graphic>
          </wp:inline>
        </w:drawing>
      </w:r>
      <w:r w:rsidR="00FA757A" w:rsidRPr="00573105">
        <w:rPr>
          <w:rFonts w:ascii="Calisto MT" w:hAnsi="Calisto MT" w:cs="Arial"/>
          <w:b/>
          <w:color w:val="444444"/>
          <w:lang w:eastAsia="en-US"/>
        </w:rPr>
        <w:t>The Pine Bush Library now has 2 free passes to</w:t>
      </w:r>
      <w:r w:rsidRPr="00573105">
        <w:rPr>
          <w:rFonts w:ascii="Calisto MT" w:hAnsi="Calisto MT" w:cs="Arial"/>
          <w:b/>
          <w:color w:val="444444"/>
          <w:lang w:eastAsia="en-US"/>
        </w:rPr>
        <w:t>:</w:t>
      </w:r>
      <w:r w:rsidR="00FA757A" w:rsidRPr="00573105">
        <w:rPr>
          <w:rFonts w:ascii="Calisto MT" w:hAnsi="Calisto MT" w:cs="Arial"/>
          <w:b/>
          <w:color w:val="444444"/>
          <w:lang w:eastAsia="en-US"/>
        </w:rPr>
        <w:t xml:space="preserve"> </w:t>
      </w:r>
      <w:r w:rsidR="006158E8" w:rsidRPr="00573105">
        <w:rPr>
          <w:noProof/>
          <w:lang w:eastAsia="en-US"/>
        </w:rPr>
        <w:drawing>
          <wp:inline distT="0" distB="0" distL="0" distR="0" wp14:anchorId="74E99779" wp14:editId="4064E688">
            <wp:extent cx="528637" cy="528637"/>
            <wp:effectExtent l="0" t="0" r="5080" b="5080"/>
            <wp:docPr id="1" name="Picture 1" descr="Photo of Storm King Art Center - New Windsor, NY, United States. Yacht Roc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of Storm King Art Center - New Windsor, NY, United States. Yacht Rockin'"/>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49" cy="527449"/>
                    </a:xfrm>
                    <a:prstGeom prst="rect">
                      <a:avLst/>
                    </a:prstGeom>
                    <a:noFill/>
                    <a:ln>
                      <a:noFill/>
                    </a:ln>
                  </pic:spPr>
                </pic:pic>
              </a:graphicData>
            </a:graphic>
          </wp:inline>
        </w:drawing>
      </w:r>
    </w:p>
    <w:p w14:paraId="5A1AACBA" w14:textId="77777777" w:rsidR="0062075D" w:rsidRPr="00573105" w:rsidRDefault="00FA757A" w:rsidP="00E8075E">
      <w:pPr>
        <w:rPr>
          <w:rFonts w:ascii="Calisto MT" w:hAnsi="Calisto MT" w:cs="Arial"/>
          <w:b/>
          <w:color w:val="444444"/>
          <w:lang w:eastAsia="en-US"/>
        </w:rPr>
      </w:pPr>
      <w:r w:rsidRPr="00573105">
        <w:rPr>
          <w:rFonts w:ascii="Calisto MT" w:hAnsi="Calisto MT" w:cs="Arial"/>
          <w:b/>
          <w:color w:val="444444"/>
          <w:lang w:eastAsia="en-US"/>
        </w:rPr>
        <w:t>Storm King Art Center</w:t>
      </w:r>
      <w:r w:rsidR="000C6557" w:rsidRPr="00573105">
        <w:rPr>
          <w:rFonts w:ascii="Calisto MT" w:hAnsi="Calisto MT" w:cs="Arial"/>
          <w:b/>
          <w:color w:val="444444"/>
          <w:lang w:eastAsia="en-US"/>
        </w:rPr>
        <w:t>.</w:t>
      </w:r>
    </w:p>
    <w:p w14:paraId="4C613D47" w14:textId="77777777" w:rsidR="0062075D" w:rsidRPr="00573105" w:rsidRDefault="0062075D" w:rsidP="00E8075E">
      <w:pPr>
        <w:rPr>
          <w:rFonts w:ascii="Calisto MT" w:hAnsi="Calisto MT" w:cs="Arial"/>
          <w:b/>
          <w:color w:val="444444"/>
          <w:lang w:eastAsia="en-US"/>
        </w:rPr>
      </w:pPr>
      <w:r w:rsidRPr="00573105">
        <w:rPr>
          <w:rFonts w:ascii="Calisto MT" w:hAnsi="Calisto MT"/>
          <w:b/>
          <w:bCs/>
          <w:color w:val="333333"/>
          <w:bdr w:val="none" w:sz="0" w:space="0" w:color="auto" w:frame="1"/>
          <w:lang w:eastAsia="en-US"/>
        </w:rPr>
        <w:t>1 Museum Rd</w:t>
      </w:r>
      <w:r w:rsidRPr="00573105">
        <w:rPr>
          <w:rFonts w:ascii="Calisto MT" w:hAnsi="Calisto MT"/>
          <w:b/>
          <w:bCs/>
          <w:color w:val="333333"/>
          <w:bdr w:val="none" w:sz="0" w:space="0" w:color="auto" w:frame="1"/>
          <w:lang w:eastAsia="en-US"/>
        </w:rPr>
        <w:br/>
        <w:t>New Windsor, NY 12553</w:t>
      </w:r>
    </w:p>
    <w:p w14:paraId="4978A13D" w14:textId="77777777" w:rsidR="0062075D" w:rsidRPr="00573105" w:rsidRDefault="0062075D" w:rsidP="00E8075E">
      <w:pPr>
        <w:rPr>
          <w:rFonts w:ascii="Calisto MT" w:hAnsi="Calisto MT" w:cs="Arial"/>
          <w:b/>
          <w:color w:val="444444"/>
          <w:lang w:eastAsia="en-US"/>
        </w:rPr>
      </w:pPr>
    </w:p>
    <w:p w14:paraId="33CE6FD6" w14:textId="77777777" w:rsidR="00FA757A" w:rsidRPr="00573105" w:rsidRDefault="00FA757A" w:rsidP="00E8075E">
      <w:pPr>
        <w:rPr>
          <w:rFonts w:ascii="Calisto MT" w:hAnsi="Calisto MT" w:cs="Arial"/>
          <w:b/>
          <w:color w:val="444444"/>
          <w:lang w:eastAsia="en-US"/>
        </w:rPr>
      </w:pPr>
      <w:r w:rsidRPr="00573105">
        <w:rPr>
          <w:rFonts w:ascii="Calisto MT" w:hAnsi="Calisto MT" w:cs="Arial"/>
          <w:b/>
          <w:color w:val="444444"/>
          <w:lang w:eastAsia="en-US"/>
        </w:rPr>
        <w:t>Each pass is for 1 adult and 2 children</w:t>
      </w:r>
      <w:r w:rsidR="000C6557" w:rsidRPr="00573105">
        <w:rPr>
          <w:rFonts w:ascii="Calisto MT" w:hAnsi="Calisto MT" w:cs="Arial"/>
          <w:b/>
          <w:color w:val="444444"/>
          <w:lang w:eastAsia="en-US"/>
        </w:rPr>
        <w:t xml:space="preserve"> under the age of 18.</w:t>
      </w:r>
    </w:p>
    <w:p w14:paraId="11A533F2" w14:textId="77777777" w:rsidR="00FA757A" w:rsidRPr="00573105" w:rsidRDefault="00FA757A" w:rsidP="00E8075E">
      <w:pPr>
        <w:rPr>
          <w:rFonts w:ascii="Calisto MT" w:hAnsi="Calisto MT" w:cs="Arial"/>
          <w:b/>
          <w:color w:val="444444"/>
          <w:lang w:eastAsia="en-US"/>
        </w:rPr>
      </w:pPr>
      <w:r w:rsidRPr="00573105">
        <w:rPr>
          <w:rFonts w:ascii="Calisto MT" w:hAnsi="Calisto MT" w:cs="Arial"/>
          <w:b/>
          <w:color w:val="444444"/>
          <w:lang w:eastAsia="en-US"/>
        </w:rPr>
        <w:t>There are many programs and activities for families and individuals of all ages!!</w:t>
      </w:r>
    </w:p>
    <w:p w14:paraId="09C67E2B" w14:textId="77777777" w:rsidR="003A4D45" w:rsidRPr="00573105" w:rsidRDefault="000A7117" w:rsidP="00E8075E">
      <w:pPr>
        <w:spacing w:line="276" w:lineRule="auto"/>
        <w:rPr>
          <w:rFonts w:ascii="Calisto MT" w:hAnsi="Calisto MT" w:cs="Arial"/>
          <w:b/>
          <w:color w:val="444444"/>
          <w:lang w:eastAsia="en-US"/>
        </w:rPr>
      </w:pPr>
      <w:r w:rsidRPr="00573105">
        <w:rPr>
          <w:rFonts w:ascii="Calisto MT" w:hAnsi="Calisto MT" w:cs="Arial"/>
          <w:b/>
          <w:color w:val="444444"/>
          <w:lang w:eastAsia="en-US"/>
        </w:rPr>
        <w:t>Please pick up the tickets at the Main Library desk!</w:t>
      </w:r>
    </w:p>
    <w:p w14:paraId="1EE2F464" w14:textId="77777777" w:rsidR="00E8075E" w:rsidRPr="00573105" w:rsidRDefault="00E8075E" w:rsidP="00E8075E">
      <w:pPr>
        <w:ind w:left="701"/>
        <w:rPr>
          <w:rFonts w:asciiTheme="minorHAnsi" w:eastAsiaTheme="minorHAnsi" w:hAnsiTheme="minorHAnsi" w:cstheme="minorHAnsi"/>
          <w:b/>
          <w:lang w:eastAsia="en-US"/>
        </w:rPr>
      </w:pPr>
    </w:p>
    <w:p w14:paraId="03C65FB9" w14:textId="77777777" w:rsidR="00E8075E" w:rsidRDefault="00E8075E" w:rsidP="00E8075E">
      <w:pPr>
        <w:ind w:left="701"/>
        <w:rPr>
          <w:rFonts w:asciiTheme="minorHAnsi" w:eastAsiaTheme="minorHAnsi" w:hAnsiTheme="minorHAnsi" w:cstheme="minorHAnsi"/>
          <w:b/>
          <w:sz w:val="28"/>
          <w:szCs w:val="28"/>
          <w:lang w:eastAsia="en-US"/>
        </w:rPr>
      </w:pPr>
    </w:p>
    <w:p w14:paraId="6C52E2F1" w14:textId="77777777" w:rsidR="00E8075E" w:rsidRDefault="00E8075E" w:rsidP="00E8075E">
      <w:pPr>
        <w:ind w:left="701"/>
        <w:rPr>
          <w:rFonts w:asciiTheme="minorHAnsi" w:eastAsiaTheme="minorHAnsi" w:hAnsiTheme="minorHAnsi" w:cstheme="minorHAnsi"/>
          <w:b/>
          <w:sz w:val="28"/>
          <w:szCs w:val="28"/>
          <w:lang w:eastAsia="en-US"/>
        </w:rPr>
      </w:pPr>
    </w:p>
    <w:p w14:paraId="42D9343B" w14:textId="77777777" w:rsidR="00E8075E" w:rsidRDefault="00E8075E" w:rsidP="00E8075E">
      <w:pPr>
        <w:ind w:left="701"/>
        <w:rPr>
          <w:rFonts w:asciiTheme="minorHAnsi" w:eastAsiaTheme="minorHAnsi" w:hAnsiTheme="minorHAnsi" w:cstheme="minorHAnsi"/>
          <w:b/>
          <w:sz w:val="28"/>
          <w:szCs w:val="28"/>
          <w:lang w:eastAsia="en-US"/>
        </w:rPr>
      </w:pPr>
    </w:p>
    <w:p w14:paraId="21B59EDE" w14:textId="77777777" w:rsidR="00951D61" w:rsidRDefault="00E53B92" w:rsidP="00E8075E">
      <w:pPr>
        <w:ind w:left="701"/>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sz w:val="28"/>
          <w:szCs w:val="28"/>
          <w:lang w:eastAsia="en-US"/>
        </w:rPr>
        <w:lastRenderedPageBreak/>
        <w:t>PROGRAMS</w:t>
      </w:r>
      <w:r>
        <w:rPr>
          <w:rFonts w:asciiTheme="minorHAnsi" w:eastAsiaTheme="minorHAnsi" w:hAnsiTheme="minorHAnsi" w:cstheme="minorHAnsi"/>
          <w:b/>
          <w:sz w:val="28"/>
          <w:szCs w:val="28"/>
          <w:lang w:eastAsia="en-US"/>
        </w:rPr>
        <w:br/>
      </w:r>
      <w:r w:rsidRPr="00E53B92">
        <w:rPr>
          <w:rFonts w:asciiTheme="minorHAnsi" w:eastAsiaTheme="minorHAnsi" w:hAnsiTheme="minorHAnsi" w:cstheme="minorHAnsi"/>
          <w:b/>
          <w:sz w:val="28"/>
          <w:szCs w:val="28"/>
          <w:u w:val="single"/>
          <w:lang w:eastAsia="en-US"/>
        </w:rPr>
        <w:t xml:space="preserve">ADULT PROGRAMS FOR </w:t>
      </w:r>
      <w:r w:rsidR="00307B39">
        <w:rPr>
          <w:rFonts w:asciiTheme="minorHAnsi" w:eastAsiaTheme="minorHAnsi" w:hAnsiTheme="minorHAnsi" w:cstheme="minorHAnsi"/>
          <w:b/>
          <w:sz w:val="28"/>
          <w:szCs w:val="28"/>
          <w:u w:val="single"/>
          <w:lang w:eastAsia="en-US"/>
        </w:rPr>
        <w:t>DECEMBER</w:t>
      </w:r>
      <w:r w:rsidRPr="00E53B92">
        <w:rPr>
          <w:rFonts w:asciiTheme="minorHAnsi" w:eastAsiaTheme="minorHAnsi" w:hAnsiTheme="minorHAnsi" w:cstheme="minorHAnsi"/>
          <w:b/>
          <w:sz w:val="28"/>
          <w:szCs w:val="28"/>
          <w:u w:val="single"/>
          <w:lang w:eastAsia="en-US"/>
        </w:rPr>
        <w:t xml:space="preserve"> 2019</w:t>
      </w:r>
    </w:p>
    <w:p w14:paraId="4F9C5F8C" w14:textId="77777777" w:rsidR="007572BB" w:rsidRDefault="00C3606C" w:rsidP="00E8075E">
      <w:pPr>
        <w:ind w:left="701"/>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noProof/>
          <w:sz w:val="28"/>
          <w:szCs w:val="28"/>
          <w:u w:val="single"/>
          <w:lang w:eastAsia="en-US"/>
        </w:rPr>
        <w:drawing>
          <wp:inline distT="0" distB="0" distL="0" distR="0" wp14:anchorId="79ECC6B2" wp14:editId="0B8F8BF6">
            <wp:extent cx="6440651" cy="8452071"/>
            <wp:effectExtent l="0" t="0" r="0" b="6350"/>
            <wp:docPr id="19" name="Picture 19" descr="C:\Users\Patron\Desktop\Dre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atron\Desktop\Dream 2.jpe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440651" cy="8452071"/>
                    </a:xfrm>
                    <a:prstGeom prst="rect">
                      <a:avLst/>
                    </a:prstGeom>
                    <a:noFill/>
                    <a:ln>
                      <a:noFill/>
                    </a:ln>
                  </pic:spPr>
                </pic:pic>
              </a:graphicData>
            </a:graphic>
          </wp:inline>
        </w:drawing>
      </w:r>
    </w:p>
    <w:p w14:paraId="3D0A60D7" w14:textId="77777777" w:rsidR="00B43144" w:rsidRDefault="00B43144" w:rsidP="00B43144">
      <w:pPr>
        <w:spacing w:after="240"/>
        <w:jc w:val="left"/>
        <w:rPr>
          <w:b/>
          <w:bCs/>
          <w:u w:val="single"/>
          <w:lang w:eastAsia="en-US"/>
        </w:rPr>
      </w:pPr>
    </w:p>
    <w:p w14:paraId="5231EFEC" w14:textId="77777777" w:rsidR="00B43144" w:rsidRDefault="00B43144" w:rsidP="00B43144">
      <w:pPr>
        <w:rPr>
          <w:rFonts w:ascii="Arial" w:hAnsi="Arial" w:cs="Arial"/>
          <w:b/>
          <w:bCs/>
          <w:color w:val="444444"/>
          <w:sz w:val="18"/>
          <w:szCs w:val="18"/>
          <w:lang w:eastAsia="en-US"/>
        </w:rPr>
      </w:pPr>
      <w:r>
        <w:rPr>
          <w:noProof/>
          <w:lang w:eastAsia="en-US"/>
        </w:rPr>
        <w:lastRenderedPageBreak/>
        <w:drawing>
          <wp:inline distT="0" distB="0" distL="0" distR="0" wp14:anchorId="1CF9020F" wp14:editId="17D0BAF0">
            <wp:extent cx="457200" cy="457200"/>
            <wp:effectExtent l="0" t="0" r="0" b="0"/>
            <wp:docPr id="86" name="Picture 86" descr="Image result for ukule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kulel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57181" cy="457181"/>
                    </a:xfrm>
                    <a:prstGeom prst="rect">
                      <a:avLst/>
                    </a:prstGeom>
                    <a:noFill/>
                    <a:ln>
                      <a:noFill/>
                    </a:ln>
                  </pic:spPr>
                </pic:pic>
              </a:graphicData>
            </a:graphic>
          </wp:inline>
        </w:drawing>
      </w:r>
      <w:r w:rsidRPr="006A7616">
        <w:rPr>
          <w:rFonts w:ascii="Arial" w:hAnsi="Arial" w:cs="Arial"/>
          <w:b/>
          <w:bCs/>
          <w:color w:val="444444"/>
          <w:sz w:val="18"/>
          <w:szCs w:val="18"/>
          <w:u w:val="single"/>
          <w:lang w:eastAsia="en-US"/>
        </w:rPr>
        <w:t>UKULELE CAROLING </w:t>
      </w:r>
      <w:r w:rsidRPr="006A7616">
        <w:rPr>
          <w:rFonts w:ascii="Arial" w:hAnsi="Arial" w:cs="Arial"/>
          <w:b/>
          <w:bCs/>
          <w:color w:val="444444"/>
          <w:sz w:val="18"/>
          <w:szCs w:val="18"/>
          <w:lang w:eastAsia="en-US"/>
        </w:rPr>
        <w:t> </w:t>
      </w:r>
      <w:r w:rsidR="004D1B26">
        <w:rPr>
          <w:rFonts w:ascii="Arial" w:hAnsi="Arial" w:cs="Arial"/>
          <w:b/>
          <w:bCs/>
          <w:noProof/>
          <w:color w:val="444444"/>
          <w:sz w:val="18"/>
          <w:szCs w:val="18"/>
          <w:lang w:eastAsia="en-US"/>
        </w:rPr>
        <w:t xml:space="preserve"> </w:t>
      </w:r>
      <w:r>
        <w:rPr>
          <w:rFonts w:ascii="Arial" w:hAnsi="Arial" w:cs="Arial"/>
          <w:b/>
          <w:bCs/>
          <w:noProof/>
          <w:color w:val="444444"/>
          <w:sz w:val="18"/>
          <w:szCs w:val="18"/>
          <w:lang w:eastAsia="en-US"/>
        </w:rPr>
        <w:drawing>
          <wp:inline distT="0" distB="0" distL="0" distR="0" wp14:anchorId="3DA05996" wp14:editId="4B99A582">
            <wp:extent cx="469579" cy="414338"/>
            <wp:effectExtent l="0" t="0" r="6985" b="5080"/>
            <wp:docPr id="85" name="Picture 85" descr="C:\Users\Patron\AppData\Local\Microsoft\Windows\INetCache\IE\6J9TNATN\Caroler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Patron\AppData\Local\Microsoft\Windows\INetCache\IE\6J9TNATN\Carolers[1].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69759" cy="414496"/>
                    </a:xfrm>
                    <a:prstGeom prst="rect">
                      <a:avLst/>
                    </a:prstGeom>
                    <a:noFill/>
                    <a:ln>
                      <a:noFill/>
                    </a:ln>
                  </pic:spPr>
                </pic:pic>
              </a:graphicData>
            </a:graphic>
          </wp:inline>
        </w:drawing>
      </w:r>
    </w:p>
    <w:p w14:paraId="60CE0613" w14:textId="77777777" w:rsidR="00B43144" w:rsidRPr="006A7616" w:rsidRDefault="00B43144" w:rsidP="00B43144">
      <w:pPr>
        <w:rPr>
          <w:lang w:eastAsia="en-US"/>
        </w:rPr>
      </w:pPr>
      <w:r w:rsidRPr="006A7616">
        <w:rPr>
          <w:rFonts w:ascii="Arial" w:hAnsi="Arial" w:cs="Arial"/>
          <w:color w:val="444444"/>
          <w:sz w:val="18"/>
          <w:szCs w:val="18"/>
          <w:lang w:eastAsia="en-US"/>
        </w:rPr>
        <w:br/>
      </w:r>
      <w:r w:rsidR="00493D32">
        <w:rPr>
          <w:rFonts w:ascii="Arial" w:hAnsi="Arial" w:cs="Arial"/>
          <w:sz w:val="18"/>
          <w:szCs w:val="18"/>
          <w:lang w:eastAsia="en-US"/>
        </w:rPr>
        <w:t>Tuesday,</w:t>
      </w:r>
      <w:r w:rsidRPr="00B43144">
        <w:rPr>
          <w:rFonts w:ascii="Arial" w:hAnsi="Arial" w:cs="Arial"/>
          <w:sz w:val="18"/>
          <w:szCs w:val="18"/>
          <w:lang w:eastAsia="en-US"/>
        </w:rPr>
        <w:t xml:space="preserve"> Dec. 17th</w:t>
      </w:r>
    </w:p>
    <w:p w14:paraId="5ACC02D5" w14:textId="77777777" w:rsidR="00B43144" w:rsidRPr="006A7616" w:rsidRDefault="00B43144" w:rsidP="00B43144">
      <w:pPr>
        <w:rPr>
          <w:rFonts w:ascii="Arial" w:hAnsi="Arial" w:cs="Arial"/>
          <w:color w:val="444444"/>
          <w:sz w:val="18"/>
          <w:szCs w:val="18"/>
          <w:lang w:eastAsia="en-US"/>
        </w:rPr>
      </w:pPr>
      <w:r w:rsidRPr="006A7616">
        <w:rPr>
          <w:rFonts w:ascii="Arial" w:hAnsi="Arial" w:cs="Arial"/>
          <w:color w:val="444444"/>
          <w:sz w:val="18"/>
          <w:szCs w:val="18"/>
          <w:lang w:eastAsia="en-US"/>
        </w:rPr>
        <w:t>7:00 - 9:00 PM</w:t>
      </w:r>
    </w:p>
    <w:p w14:paraId="5F958FDA" w14:textId="77777777" w:rsidR="00B43144" w:rsidRPr="006A7616" w:rsidRDefault="00493D32" w:rsidP="00B43144">
      <w:pPr>
        <w:rPr>
          <w:rFonts w:ascii="Arial" w:hAnsi="Arial" w:cs="Arial"/>
          <w:color w:val="444444"/>
          <w:sz w:val="18"/>
          <w:szCs w:val="18"/>
          <w:lang w:eastAsia="en-US"/>
        </w:rPr>
      </w:pPr>
      <w:r>
        <w:rPr>
          <w:rFonts w:ascii="Arial" w:hAnsi="Arial" w:cs="Arial"/>
          <w:color w:val="444444"/>
          <w:sz w:val="18"/>
          <w:szCs w:val="18"/>
          <w:lang w:eastAsia="en-US"/>
        </w:rPr>
        <w:t>Community Room</w:t>
      </w:r>
    </w:p>
    <w:p w14:paraId="07BC7C4F" w14:textId="77777777" w:rsidR="00B43144" w:rsidRPr="006A7616" w:rsidRDefault="00B43144" w:rsidP="00B43144">
      <w:pPr>
        <w:rPr>
          <w:rFonts w:ascii="Arial" w:hAnsi="Arial" w:cs="Arial"/>
          <w:color w:val="444444"/>
          <w:sz w:val="18"/>
          <w:szCs w:val="18"/>
          <w:lang w:eastAsia="en-US"/>
        </w:rPr>
      </w:pPr>
      <w:r w:rsidRPr="006A7616">
        <w:rPr>
          <w:rFonts w:ascii="Arial" w:hAnsi="Arial" w:cs="Arial"/>
          <w:color w:val="444444"/>
          <w:sz w:val="18"/>
          <w:szCs w:val="18"/>
          <w:lang w:eastAsia="en-US"/>
        </w:rPr>
        <w:t>Join us as we celebrate the HOLIDAY SEASON...with ukuleles!</w:t>
      </w:r>
    </w:p>
    <w:p w14:paraId="64F99B91" w14:textId="77777777" w:rsidR="00B43144" w:rsidRPr="006A7616" w:rsidRDefault="00B43144" w:rsidP="00B43144">
      <w:pPr>
        <w:rPr>
          <w:rFonts w:ascii="Arial" w:hAnsi="Arial" w:cs="Arial"/>
          <w:color w:val="444444"/>
          <w:sz w:val="18"/>
          <w:szCs w:val="18"/>
          <w:lang w:eastAsia="en-US"/>
        </w:rPr>
      </w:pPr>
      <w:r w:rsidRPr="006A7616">
        <w:rPr>
          <w:rFonts w:ascii="Arial" w:hAnsi="Arial" w:cs="Arial"/>
          <w:color w:val="444444"/>
          <w:sz w:val="18"/>
          <w:szCs w:val="18"/>
          <w:lang w:eastAsia="en-US"/>
        </w:rPr>
        <w:t>Extra ukes on hand...come sing and strum along!</w:t>
      </w:r>
    </w:p>
    <w:p w14:paraId="56D204B5" w14:textId="77777777" w:rsidR="00E06278" w:rsidRDefault="00E06278" w:rsidP="000A7117">
      <w:pPr>
        <w:ind w:left="701"/>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w:t>
      </w:r>
    </w:p>
    <w:p w14:paraId="520B7755" w14:textId="77777777" w:rsidR="00801577" w:rsidRPr="00E06278" w:rsidRDefault="004E70FF" w:rsidP="006362B9">
      <w:pPr>
        <w:pStyle w:val="NormalWeb"/>
        <w:shd w:val="clear" w:color="auto" w:fill="EDFEFE"/>
        <w:spacing w:before="0" w:beforeAutospacing="0" w:after="0" w:afterAutospacing="0"/>
        <w:rPr>
          <w:rFonts w:ascii="Curlz MT" w:hAnsi="Curlz MT" w:cs="Calibri"/>
          <w:b/>
          <w:noProof/>
          <w:color w:val="1F497D" w:themeColor="text2"/>
          <w:vertAlign w:val="superscript"/>
        </w:rPr>
      </w:pPr>
      <w:r w:rsidRPr="00E06278">
        <w:rPr>
          <w:rFonts w:ascii="Curlz MT" w:hAnsi="Curlz MT" w:cs="Calibri"/>
          <w:b/>
          <w:noProof/>
          <w:color w:val="1F497D" w:themeColor="text2"/>
          <w:vertAlign w:val="superscript"/>
        </w:rPr>
        <w:drawing>
          <wp:inline distT="0" distB="0" distL="0" distR="0" wp14:anchorId="606F5A25" wp14:editId="2AE22931">
            <wp:extent cx="1729740" cy="487720"/>
            <wp:effectExtent l="0" t="0" r="3810" b="762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reviews.jpg"/>
                    <pic:cNvPicPr/>
                  </pic:nvPicPr>
                  <pic:blipFill>
                    <a:blip r:embed="rId28">
                      <a:extLst>
                        <a:ext uri="{28A0092B-C50C-407E-A947-70E740481C1C}">
                          <a14:useLocalDpi xmlns:a14="http://schemas.microsoft.com/office/drawing/2010/main" val="0"/>
                        </a:ext>
                      </a:extLst>
                    </a:blip>
                    <a:stretch>
                      <a:fillRect/>
                    </a:stretch>
                  </pic:blipFill>
                  <pic:spPr>
                    <a:xfrm>
                      <a:off x="0" y="0"/>
                      <a:ext cx="1754153" cy="494603"/>
                    </a:xfrm>
                    <a:prstGeom prst="rect">
                      <a:avLst/>
                    </a:prstGeom>
                  </pic:spPr>
                </pic:pic>
              </a:graphicData>
            </a:graphic>
          </wp:inline>
        </w:drawing>
      </w:r>
    </w:p>
    <w:p w14:paraId="1CEDE115" w14:textId="77777777"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PLEASE CHECK OUR WEBSITE (</w:t>
      </w:r>
      <w:hyperlink r:id="rId29" w:history="1">
        <w:r w:rsidRPr="00E53B92">
          <w:rPr>
            <w:rStyle w:val="Hyperlink"/>
            <w:rFonts w:asciiTheme="minorHAnsi" w:hAnsiTheme="minorHAnsi" w:cstheme="minorHAnsi"/>
            <w:b/>
            <w:sz w:val="20"/>
            <w:szCs w:val="20"/>
            <w:u w:val="none"/>
          </w:rPr>
          <w:t>www.pinebusharealibrary.org</w:t>
        </w:r>
      </w:hyperlink>
      <w:r w:rsidRPr="00E53B92">
        <w:rPr>
          <w:rFonts w:asciiTheme="minorHAnsi" w:hAnsiTheme="minorHAnsi" w:cstheme="minorHAnsi"/>
          <w:b/>
          <w:sz w:val="20"/>
          <w:szCs w:val="20"/>
        </w:rPr>
        <w:t xml:space="preserve">) </w:t>
      </w:r>
    </w:p>
    <w:p w14:paraId="6CE09700" w14:textId="77777777"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 xml:space="preserve">FOR A NEW MONTHLY BOOK REVIEW </w:t>
      </w:r>
    </w:p>
    <w:p w14:paraId="7F0DD9ED" w14:textId="77777777"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 xml:space="preserve">BY OUR OWN </w:t>
      </w:r>
    </w:p>
    <w:p w14:paraId="516E4DE9" w14:textId="77777777" w:rsidR="00766C2E" w:rsidRPr="00E53B92" w:rsidRDefault="002029AE" w:rsidP="006362B9">
      <w:pPr>
        <w:pStyle w:val="NormalWeb"/>
        <w:pBdr>
          <w:bottom w:val="dotted" w:sz="24" w:space="1" w:color="auto"/>
        </w:pBdr>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JEAN E. EUSTANCE!</w:t>
      </w:r>
      <w:r w:rsidR="00766C2E" w:rsidRPr="00E53B92">
        <w:rPr>
          <w:rFonts w:asciiTheme="minorHAnsi" w:hAnsiTheme="minorHAnsi" w:cstheme="minorHAnsi"/>
          <w:b/>
          <w:sz w:val="20"/>
          <w:szCs w:val="20"/>
          <w:u w:val="single"/>
        </w:rPr>
        <w:t xml:space="preserve">   </w:t>
      </w:r>
    </w:p>
    <w:p w14:paraId="0FAFC461" w14:textId="77777777" w:rsidR="004D1B26" w:rsidRDefault="00F209C5" w:rsidP="00F209C5">
      <w:pPr>
        <w:rPr>
          <w:rFonts w:ascii="Calibri" w:hAnsi="Calibri" w:cs="Calibri"/>
          <w:b/>
        </w:rPr>
      </w:pPr>
      <w:r>
        <w:rPr>
          <w:noProof/>
          <w:lang w:eastAsia="en-US"/>
        </w:rPr>
        <w:drawing>
          <wp:inline distT="0" distB="0" distL="0" distR="0" wp14:anchorId="4152F7EB" wp14:editId="26FDD847">
            <wp:extent cx="470780" cy="493414"/>
            <wp:effectExtent l="0" t="0" r="5715" b="1905"/>
            <wp:docPr id="22" name="img01" descr="334x334 Artistic Clipart Art Pa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1" descr="334x334 Artistic Clipart Art Palle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70734" cy="493366"/>
                    </a:xfrm>
                    <a:prstGeom prst="rect">
                      <a:avLst/>
                    </a:prstGeom>
                    <a:noFill/>
                    <a:ln>
                      <a:noFill/>
                    </a:ln>
                  </pic:spPr>
                </pic:pic>
              </a:graphicData>
            </a:graphic>
          </wp:inline>
        </w:drawing>
      </w:r>
      <w:r>
        <w:rPr>
          <w:rFonts w:ascii="Calibri" w:hAnsi="Calibri" w:cs="Calibri"/>
          <w:b/>
        </w:rPr>
        <w:t>ART ON THE LIBRARY WALLS</w:t>
      </w:r>
      <w:r w:rsidR="004D1B26">
        <w:rPr>
          <w:noProof/>
          <w:lang w:eastAsia="en-US"/>
        </w:rPr>
        <w:drawing>
          <wp:inline distT="0" distB="0" distL="0" distR="0" wp14:anchorId="735ED077" wp14:editId="177059AC">
            <wp:extent cx="470780" cy="493414"/>
            <wp:effectExtent l="0" t="0" r="5715" b="1905"/>
            <wp:docPr id="87" name="img01" descr="334x334 Artistic Clipart Art Pa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1" descr="334x334 Artistic Clipart Art Palle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70734" cy="493366"/>
                    </a:xfrm>
                    <a:prstGeom prst="rect">
                      <a:avLst/>
                    </a:prstGeom>
                    <a:noFill/>
                    <a:ln>
                      <a:noFill/>
                    </a:ln>
                  </pic:spPr>
                </pic:pic>
              </a:graphicData>
            </a:graphic>
          </wp:inline>
        </w:drawing>
      </w:r>
    </w:p>
    <w:p w14:paraId="650D83D2" w14:textId="77777777" w:rsidR="00F209C5" w:rsidRPr="00534809" w:rsidRDefault="00F209C5" w:rsidP="00F209C5">
      <w:pPr>
        <w:rPr>
          <w:rFonts w:ascii="Calibri" w:hAnsi="Calibri" w:cs="Calibri"/>
          <w:b/>
        </w:rPr>
      </w:pPr>
      <w:r w:rsidRPr="001205E8">
        <w:rPr>
          <w:noProof/>
          <w:lang w:eastAsia="en-US"/>
        </w:rPr>
        <w:t xml:space="preserve"> </w:t>
      </w:r>
      <w:r w:rsidR="00534809" w:rsidRPr="00534809">
        <w:rPr>
          <w:b/>
          <w:noProof/>
          <w:lang w:eastAsia="en-US"/>
        </w:rPr>
        <w:t>Keep your eyes peeled for a meet and greet with our December artist, Robert Theriot</w:t>
      </w:r>
    </w:p>
    <w:p w14:paraId="5286ED2C" w14:textId="77777777" w:rsidR="00F209C5" w:rsidRDefault="00F209C5" w:rsidP="006362B9">
      <w:pPr>
        <w:pStyle w:val="NormalWeb"/>
        <w:shd w:val="clear" w:color="auto" w:fill="EDFEFE"/>
        <w:spacing w:before="0" w:beforeAutospacing="0" w:after="0" w:afterAutospacing="0"/>
        <w:rPr>
          <w:rFonts w:ascii="Calibri" w:hAnsi="Calibri" w:cs="Calibri"/>
          <w:b/>
        </w:rPr>
      </w:pPr>
      <w:r>
        <w:rPr>
          <w:rFonts w:ascii="Calibri" w:hAnsi="Calibri" w:cs="Calibri"/>
          <w:b/>
          <w:noProof/>
        </w:rPr>
        <w:drawing>
          <wp:inline distT="0" distB="0" distL="0" distR="0" wp14:anchorId="4C2CD973" wp14:editId="6F9EF2EE">
            <wp:extent cx="3214688" cy="3819705"/>
            <wp:effectExtent l="0" t="0" r="5080" b="0"/>
            <wp:docPr id="24" name="Picture 24" descr="C:\Users\Patron\Desktop\Robert Therio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atron\Desktop\Robert Theriot.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16600" cy="3821977"/>
                    </a:xfrm>
                    <a:prstGeom prst="rect">
                      <a:avLst/>
                    </a:prstGeom>
                    <a:noFill/>
                    <a:ln>
                      <a:noFill/>
                    </a:ln>
                  </pic:spPr>
                </pic:pic>
              </a:graphicData>
            </a:graphic>
          </wp:inline>
        </w:drawing>
      </w:r>
    </w:p>
    <w:p w14:paraId="1D45A1AE" w14:textId="77777777" w:rsidR="006362B9" w:rsidRDefault="006362B9" w:rsidP="0062075D">
      <w:pPr>
        <w:rPr>
          <w:rFonts w:ascii="Calibri" w:hAnsi="Calibri" w:cs="Calibri"/>
          <w:b/>
        </w:rPr>
      </w:pPr>
      <w:r>
        <w:rPr>
          <w:rFonts w:ascii="Calibri" w:hAnsi="Calibri" w:cs="Calibri"/>
          <w:b/>
        </w:rPr>
        <w:t>********************************************************************</w:t>
      </w:r>
    </w:p>
    <w:p w14:paraId="13584AE2" w14:textId="77777777" w:rsidR="009F1C1B" w:rsidRPr="009F1C1B" w:rsidRDefault="009F1C1B" w:rsidP="0062075D">
      <w:pPr>
        <w:rPr>
          <w:rFonts w:asciiTheme="minorHAnsi" w:hAnsiTheme="minorHAnsi" w:cstheme="minorHAnsi"/>
          <w:noProof/>
          <w:sz w:val="18"/>
          <w:szCs w:val="18"/>
          <w:lang w:eastAsia="en-US"/>
        </w:rPr>
      </w:pPr>
      <w:r w:rsidRPr="009F1C1B">
        <w:rPr>
          <w:rFonts w:asciiTheme="minorHAnsi" w:hAnsiTheme="minorHAnsi" w:cstheme="minorHAnsi"/>
          <w:noProof/>
          <w:sz w:val="18"/>
          <w:szCs w:val="18"/>
          <w:lang w:eastAsia="en-US"/>
        </w:rPr>
        <w:t>The Pine Bush Area Arts Council is calling all artists:</w:t>
      </w:r>
    </w:p>
    <w:p w14:paraId="3D3D7C32" w14:textId="77777777" w:rsidR="009F1C1B" w:rsidRPr="009F1C1B" w:rsidRDefault="009F1C1B" w:rsidP="0062075D">
      <w:pPr>
        <w:rPr>
          <w:rFonts w:asciiTheme="minorHAnsi" w:hAnsiTheme="minorHAnsi" w:cstheme="minorHAnsi"/>
          <w:noProof/>
          <w:sz w:val="18"/>
          <w:szCs w:val="18"/>
          <w:lang w:eastAsia="en-US"/>
        </w:rPr>
      </w:pPr>
      <w:r w:rsidRPr="009F1C1B">
        <w:rPr>
          <w:rFonts w:asciiTheme="minorHAnsi" w:hAnsiTheme="minorHAnsi" w:cstheme="minorHAnsi"/>
          <w:noProof/>
          <w:sz w:val="18"/>
          <w:szCs w:val="18"/>
          <w:lang w:eastAsia="en-US"/>
        </w:rPr>
        <w:t xml:space="preserve">If you would like to exhibit your artwork in the Pine Bush Library, </w:t>
      </w:r>
    </w:p>
    <w:p w14:paraId="7AD25790" w14:textId="77777777" w:rsidR="009F1C1B" w:rsidRDefault="009F1C1B" w:rsidP="0062075D">
      <w:pPr>
        <w:rPr>
          <w:rFonts w:asciiTheme="minorHAnsi" w:hAnsiTheme="minorHAnsi" w:cstheme="minorHAnsi"/>
          <w:noProof/>
          <w:sz w:val="18"/>
          <w:szCs w:val="18"/>
          <w:lang w:eastAsia="en-US"/>
        </w:rPr>
      </w:pPr>
      <w:r w:rsidRPr="009F1C1B">
        <w:rPr>
          <w:rFonts w:asciiTheme="minorHAnsi" w:hAnsiTheme="minorHAnsi" w:cstheme="minorHAnsi"/>
          <w:noProof/>
          <w:sz w:val="18"/>
          <w:szCs w:val="18"/>
          <w:lang w:eastAsia="en-US"/>
        </w:rPr>
        <w:t>Please contact Dick Reich (845) 744-3781</w:t>
      </w:r>
    </w:p>
    <w:p w14:paraId="72762180" w14:textId="77777777" w:rsidR="00E97645" w:rsidRDefault="00E97645" w:rsidP="0062075D">
      <w:pPr>
        <w:rPr>
          <w:rFonts w:asciiTheme="minorHAnsi" w:hAnsiTheme="minorHAnsi" w:cstheme="minorHAnsi"/>
          <w:noProof/>
          <w:sz w:val="18"/>
          <w:szCs w:val="18"/>
          <w:lang w:eastAsia="en-US"/>
        </w:rPr>
      </w:pPr>
    </w:p>
    <w:p w14:paraId="38F024CF" w14:textId="77777777" w:rsidR="00573105" w:rsidRDefault="00573105" w:rsidP="009B7EDC">
      <w:pPr>
        <w:rPr>
          <w:rFonts w:ascii="Calibri" w:hAnsi="Calibri" w:cs="Calibri"/>
          <w:b/>
          <w:u w:val="single"/>
        </w:rPr>
      </w:pPr>
    </w:p>
    <w:p w14:paraId="6FC0F608" w14:textId="77777777" w:rsidR="00E53F3C" w:rsidRDefault="00E53F3C" w:rsidP="009B7EDC">
      <w:pPr>
        <w:rPr>
          <w:rFonts w:ascii="Calibri" w:hAnsi="Calibri" w:cs="Calibri"/>
          <w:b/>
          <w:u w:val="single"/>
        </w:rPr>
      </w:pPr>
    </w:p>
    <w:p w14:paraId="58AB9321" w14:textId="77777777" w:rsidR="00E31974" w:rsidRDefault="00E31974" w:rsidP="009B7EDC">
      <w:pPr>
        <w:rPr>
          <w:rFonts w:ascii="Calibri" w:hAnsi="Calibri" w:cs="Calibri"/>
          <w:b/>
          <w:u w:val="single"/>
        </w:rPr>
      </w:pPr>
    </w:p>
    <w:p w14:paraId="49384D80" w14:textId="77777777" w:rsidR="00E31974" w:rsidRDefault="00E31974" w:rsidP="009B7EDC">
      <w:pPr>
        <w:rPr>
          <w:rFonts w:ascii="Calibri" w:hAnsi="Calibri" w:cs="Calibri"/>
          <w:b/>
          <w:u w:val="single"/>
        </w:rPr>
      </w:pPr>
    </w:p>
    <w:p w14:paraId="100212A7" w14:textId="77777777" w:rsidR="00E31974" w:rsidRDefault="00E31974" w:rsidP="009B7EDC">
      <w:pPr>
        <w:rPr>
          <w:rFonts w:ascii="Calibri" w:hAnsi="Calibri" w:cs="Calibri"/>
          <w:b/>
          <w:u w:val="single"/>
        </w:rPr>
      </w:pPr>
    </w:p>
    <w:p w14:paraId="3A923A67" w14:textId="77777777" w:rsidR="00E31974" w:rsidRDefault="00E31974" w:rsidP="009B7EDC">
      <w:pPr>
        <w:rPr>
          <w:rFonts w:ascii="Calibri" w:hAnsi="Calibri" w:cs="Calibri"/>
          <w:b/>
          <w:u w:val="single"/>
        </w:rPr>
      </w:pPr>
    </w:p>
    <w:p w14:paraId="16D761EE" w14:textId="77777777" w:rsidR="001570C4" w:rsidRPr="003A3CB9" w:rsidRDefault="00B32E3E" w:rsidP="009B7EDC">
      <w:pPr>
        <w:rPr>
          <w:rFonts w:ascii="Calibri" w:hAnsi="Calibri" w:cs="Calibri"/>
          <w:b/>
          <w:u w:val="single"/>
        </w:rPr>
      </w:pPr>
      <w:r w:rsidRPr="003A3CB9">
        <w:rPr>
          <w:rFonts w:ascii="Calibri" w:hAnsi="Calibri" w:cs="Calibri"/>
          <w:b/>
          <w:u w:val="single"/>
        </w:rPr>
        <w:lastRenderedPageBreak/>
        <w:t>C</w:t>
      </w:r>
      <w:r w:rsidR="001570C4" w:rsidRPr="003A3CB9">
        <w:rPr>
          <w:rFonts w:ascii="Calibri" w:hAnsi="Calibri" w:cs="Calibri"/>
          <w:b/>
          <w:u w:val="single"/>
        </w:rPr>
        <w:t>HILDREN’S PROGRAMS</w:t>
      </w:r>
    </w:p>
    <w:p w14:paraId="5FD49923" w14:textId="77777777" w:rsidR="00FA3016" w:rsidRPr="005A4A1E" w:rsidRDefault="00463980" w:rsidP="00253F57">
      <w:pPr>
        <w:rPr>
          <w:rFonts w:ascii="Calibri" w:hAnsi="Calibri" w:cs="Calibri"/>
          <w:b/>
          <w:sz w:val="16"/>
          <w:szCs w:val="16"/>
        </w:rPr>
      </w:pPr>
      <w:r w:rsidRPr="005A4A1E">
        <w:rPr>
          <w:noProof/>
          <w:sz w:val="16"/>
          <w:szCs w:val="16"/>
          <w:lang w:eastAsia="en-US"/>
        </w:rPr>
        <w:drawing>
          <wp:inline distT="0" distB="0" distL="0" distR="0" wp14:anchorId="3FDA92B7" wp14:editId="3F3B52DE">
            <wp:extent cx="1366838" cy="291638"/>
            <wp:effectExtent l="0" t="0" r="5080" b="0"/>
            <wp:docPr id="18" name="Picture 18" descr="Image result for STOR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TIM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375813" cy="293553"/>
                    </a:xfrm>
                    <a:prstGeom prst="rect">
                      <a:avLst/>
                    </a:prstGeom>
                    <a:noFill/>
                    <a:ln>
                      <a:noFill/>
                    </a:ln>
                  </pic:spPr>
                </pic:pic>
              </a:graphicData>
            </a:graphic>
          </wp:inline>
        </w:drawing>
      </w:r>
    </w:p>
    <w:p w14:paraId="7A03BDF6" w14:textId="77777777" w:rsidR="00253F57" w:rsidRPr="003A3CB9" w:rsidRDefault="005A4A1E" w:rsidP="00253F57">
      <w:pPr>
        <w:rPr>
          <w:rFonts w:ascii="Calibri" w:hAnsi="Calibri" w:cs="Calibri"/>
          <w:b/>
        </w:rPr>
      </w:pPr>
      <w:r w:rsidRPr="003A3CB9">
        <w:rPr>
          <w:rFonts w:ascii="Calibri" w:hAnsi="Calibri" w:cs="Calibri"/>
          <w:b/>
        </w:rPr>
        <w:t xml:space="preserve"> </w:t>
      </w:r>
      <w:r w:rsidR="00253F57" w:rsidRPr="003A3CB9">
        <w:rPr>
          <w:rFonts w:ascii="Calibri" w:hAnsi="Calibri" w:cs="Calibri"/>
          <w:b/>
        </w:rPr>
        <w:t>(See the calendar for the ongoing programs)</w:t>
      </w:r>
    </w:p>
    <w:p w14:paraId="7C9B75EF" w14:textId="77777777" w:rsidR="006A7616" w:rsidRPr="006A7616" w:rsidRDefault="00E27F26" w:rsidP="006A7616">
      <w:pPr>
        <w:rPr>
          <w:sz w:val="16"/>
          <w:szCs w:val="16"/>
          <w:lang w:eastAsia="en-US"/>
        </w:rPr>
      </w:pPr>
      <w:r w:rsidRPr="005A4A1E">
        <w:rPr>
          <w:rFonts w:asciiTheme="minorHAnsi" w:hAnsiTheme="minorHAnsi" w:cstheme="minorHAnsi"/>
          <w:b/>
          <w:noProof/>
          <w:sz w:val="16"/>
          <w:szCs w:val="16"/>
          <w:u w:val="single"/>
          <w:lang w:eastAsia="en-US"/>
        </w:rPr>
        <w:drawing>
          <wp:inline distT="0" distB="0" distL="0" distR="0" wp14:anchorId="61E6E710" wp14:editId="723B3789">
            <wp:extent cx="609214" cy="371192"/>
            <wp:effectExtent l="0" t="0" r="635" b="0"/>
            <wp:docPr id="66" name="Picture 66" descr="C:\Users\Patron\AppData\Local\Microsoft\Windows\INetCache\IE\OBYUX41V\Fair_Play_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OBYUX41V\Fair_Play_72[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09176" cy="371169"/>
                    </a:xfrm>
                    <a:prstGeom prst="rect">
                      <a:avLst/>
                    </a:prstGeom>
                    <a:noFill/>
                    <a:ln>
                      <a:noFill/>
                    </a:ln>
                  </pic:spPr>
                </pic:pic>
              </a:graphicData>
            </a:graphic>
          </wp:inline>
        </w:drawing>
      </w:r>
      <w:r w:rsidR="005A2BCD" w:rsidRPr="005A4A1E">
        <w:rPr>
          <w:rFonts w:asciiTheme="minorHAnsi" w:hAnsiTheme="minorHAnsi" w:cstheme="minorHAnsi"/>
          <w:b/>
          <w:sz w:val="16"/>
          <w:szCs w:val="16"/>
          <w:u w:val="single"/>
        </w:rPr>
        <w:t>TODDLER TIME</w:t>
      </w:r>
      <w:r w:rsidR="006A7616" w:rsidRPr="005A4A1E">
        <w:rPr>
          <w:rFonts w:ascii="Arial" w:hAnsi="Arial" w:cs="Arial"/>
          <w:b/>
          <w:bCs/>
          <w:color w:val="444444"/>
          <w:sz w:val="16"/>
          <w:szCs w:val="16"/>
          <w:u w:val="single"/>
          <w:lang w:eastAsia="en-US"/>
        </w:rPr>
        <w:t xml:space="preserve"> </w:t>
      </w:r>
      <w:r w:rsidR="006A7616" w:rsidRPr="006A7616">
        <w:rPr>
          <w:rFonts w:ascii="Arial" w:hAnsi="Arial" w:cs="Arial"/>
          <w:b/>
          <w:bCs/>
          <w:color w:val="444444"/>
          <w:sz w:val="16"/>
          <w:szCs w:val="16"/>
          <w:u w:val="single"/>
          <w:lang w:eastAsia="en-US"/>
        </w:rPr>
        <w:t xml:space="preserve">TODDLER </w:t>
      </w:r>
      <w:proofErr w:type="gramStart"/>
      <w:r w:rsidR="006A7616" w:rsidRPr="006A7616">
        <w:rPr>
          <w:rFonts w:ascii="Arial" w:hAnsi="Arial" w:cs="Arial"/>
          <w:b/>
          <w:bCs/>
          <w:color w:val="444444"/>
          <w:sz w:val="16"/>
          <w:szCs w:val="16"/>
          <w:u w:val="single"/>
          <w:lang w:eastAsia="en-US"/>
        </w:rPr>
        <w:t>TIME </w:t>
      </w:r>
      <w:r w:rsidR="006A7616" w:rsidRPr="006A7616">
        <w:rPr>
          <w:rFonts w:ascii="Arial" w:hAnsi="Arial" w:cs="Arial"/>
          <w:b/>
          <w:bCs/>
          <w:color w:val="444444"/>
          <w:sz w:val="16"/>
          <w:szCs w:val="16"/>
          <w:lang w:eastAsia="en-US"/>
        </w:rPr>
        <w:t> (</w:t>
      </w:r>
      <w:proofErr w:type="gramEnd"/>
      <w:r w:rsidR="006A7616" w:rsidRPr="006A7616">
        <w:rPr>
          <w:rFonts w:ascii="Arial" w:hAnsi="Arial" w:cs="Arial"/>
          <w:b/>
          <w:bCs/>
          <w:color w:val="444444"/>
          <w:sz w:val="16"/>
          <w:szCs w:val="16"/>
          <w:lang w:eastAsia="en-US"/>
        </w:rPr>
        <w:t>2 - 3 years old) ML</w:t>
      </w:r>
    </w:p>
    <w:p w14:paraId="73083D7E" w14:textId="77777777" w:rsidR="006A7616" w:rsidRPr="006A7616" w:rsidRDefault="006A7616" w:rsidP="006A7616">
      <w:pPr>
        <w:rPr>
          <w:rFonts w:ascii="Arial" w:hAnsi="Arial" w:cs="Arial"/>
          <w:color w:val="444444"/>
          <w:sz w:val="16"/>
          <w:szCs w:val="16"/>
          <w:lang w:eastAsia="en-US"/>
        </w:rPr>
      </w:pPr>
      <w:r w:rsidRPr="006A7616">
        <w:rPr>
          <w:rFonts w:ascii="Arial" w:hAnsi="Arial" w:cs="Arial"/>
          <w:color w:val="444444"/>
          <w:sz w:val="16"/>
          <w:szCs w:val="16"/>
          <w:lang w:eastAsia="en-US"/>
        </w:rPr>
        <w:t>Mondays Dec. 2 - 30</w:t>
      </w:r>
    </w:p>
    <w:p w14:paraId="1E2C0BBA" w14:textId="77777777" w:rsidR="006A7616" w:rsidRPr="006A7616" w:rsidRDefault="006A7616" w:rsidP="006A7616">
      <w:pPr>
        <w:rPr>
          <w:rFonts w:ascii="Arial" w:hAnsi="Arial" w:cs="Arial"/>
          <w:color w:val="444444"/>
          <w:sz w:val="16"/>
          <w:szCs w:val="16"/>
          <w:lang w:eastAsia="en-US"/>
        </w:rPr>
      </w:pPr>
      <w:r w:rsidRPr="006A7616">
        <w:rPr>
          <w:rFonts w:ascii="Arial" w:hAnsi="Arial" w:cs="Arial"/>
          <w:color w:val="444444"/>
          <w:sz w:val="16"/>
          <w:szCs w:val="16"/>
          <w:lang w:eastAsia="en-US"/>
        </w:rPr>
        <w:t>10:00 - 11:00 AM</w:t>
      </w:r>
    </w:p>
    <w:p w14:paraId="1ACAA947" w14:textId="77777777" w:rsidR="00CC749F" w:rsidRPr="005A4A1E" w:rsidRDefault="00CC63CC" w:rsidP="003A3CB9">
      <w:pPr>
        <w:rPr>
          <w:rFonts w:asciiTheme="minorHAnsi" w:hAnsiTheme="minorHAnsi" w:cstheme="minorHAnsi"/>
          <w:b/>
          <w:sz w:val="16"/>
          <w:szCs w:val="16"/>
        </w:rPr>
      </w:pPr>
      <w:r w:rsidRPr="005A4A1E">
        <w:rPr>
          <w:rFonts w:asciiTheme="minorHAnsi" w:hAnsiTheme="minorHAnsi" w:cstheme="minorHAnsi"/>
          <w:b/>
          <w:sz w:val="16"/>
          <w:szCs w:val="16"/>
        </w:rPr>
        <w:t xml:space="preserve"> </w:t>
      </w:r>
      <w:r w:rsidR="003A3CB9" w:rsidRPr="005A4A1E">
        <w:rPr>
          <w:rFonts w:asciiTheme="minorHAnsi" w:hAnsiTheme="minorHAnsi" w:cstheme="minorHAnsi"/>
          <w:b/>
          <w:noProof/>
          <w:sz w:val="16"/>
          <w:szCs w:val="16"/>
          <w:lang w:eastAsia="en-US"/>
        </w:rPr>
        <w:drawing>
          <wp:inline distT="0" distB="0" distL="0" distR="0" wp14:anchorId="64CE8418" wp14:editId="61AE7A56">
            <wp:extent cx="495431" cy="247507"/>
            <wp:effectExtent l="0" t="0" r="0" b="635"/>
            <wp:docPr id="14" name="Picture 14" descr="Image result for toddler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toddler tim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00029" cy="249804"/>
                    </a:xfrm>
                    <a:prstGeom prst="rect">
                      <a:avLst/>
                    </a:prstGeom>
                    <a:noFill/>
                    <a:ln>
                      <a:noFill/>
                    </a:ln>
                  </pic:spPr>
                </pic:pic>
              </a:graphicData>
            </a:graphic>
          </wp:inline>
        </w:drawing>
      </w:r>
    </w:p>
    <w:p w14:paraId="6BCCBFF0" w14:textId="77777777" w:rsidR="006A7616" w:rsidRPr="006A7616" w:rsidRDefault="00153037" w:rsidP="006A7616">
      <w:pPr>
        <w:rPr>
          <w:rFonts w:ascii="Arial" w:hAnsi="Arial" w:cs="Arial"/>
          <w:color w:val="444444"/>
          <w:sz w:val="16"/>
          <w:szCs w:val="16"/>
          <w:lang w:eastAsia="en-US"/>
        </w:rPr>
      </w:pPr>
      <w:r w:rsidRPr="005A4A1E">
        <w:rPr>
          <w:rFonts w:asciiTheme="minorHAnsi" w:hAnsiTheme="minorHAnsi" w:cstheme="minorHAnsi"/>
          <w:b/>
          <w:bCs/>
          <w:noProof/>
          <w:sz w:val="16"/>
          <w:szCs w:val="16"/>
          <w:u w:val="single"/>
          <w:lang w:eastAsia="en-US"/>
        </w:rPr>
        <w:drawing>
          <wp:inline distT="0" distB="0" distL="0" distR="0" wp14:anchorId="7D982B7A" wp14:editId="51C8D949">
            <wp:extent cx="289711" cy="280338"/>
            <wp:effectExtent l="0" t="0" r="0" b="5715"/>
            <wp:docPr id="23" name="Picture 23" descr="C:\Users\Patron\AppData\Local\Microsoft\Windows\INetCache\IE\6J9TNATN\Preschool_Hou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tron\AppData\Local\Microsoft\Windows\INetCache\IE\6J9TNATN\Preschool_House[1].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9609" cy="280239"/>
                    </a:xfrm>
                    <a:prstGeom prst="rect">
                      <a:avLst/>
                    </a:prstGeom>
                    <a:noFill/>
                    <a:ln>
                      <a:noFill/>
                    </a:ln>
                  </pic:spPr>
                </pic:pic>
              </a:graphicData>
            </a:graphic>
          </wp:inline>
        </w:drawing>
      </w:r>
      <w:r w:rsidR="006A7616" w:rsidRPr="006A7616">
        <w:rPr>
          <w:rFonts w:ascii="Arial" w:hAnsi="Arial" w:cs="Arial"/>
          <w:b/>
          <w:bCs/>
          <w:color w:val="444444"/>
          <w:sz w:val="16"/>
          <w:szCs w:val="16"/>
          <w:u w:val="single"/>
          <w:lang w:eastAsia="en-US"/>
        </w:rPr>
        <w:t>PRESCHOOL STORYTIME </w:t>
      </w:r>
      <w:r w:rsidR="006A7616" w:rsidRPr="006A7616">
        <w:rPr>
          <w:rFonts w:ascii="Arial" w:hAnsi="Arial" w:cs="Arial"/>
          <w:b/>
          <w:bCs/>
          <w:color w:val="444444"/>
          <w:sz w:val="16"/>
          <w:szCs w:val="16"/>
          <w:lang w:eastAsia="en-US"/>
        </w:rPr>
        <w:t>(3 - 5 years old) ML</w:t>
      </w:r>
    </w:p>
    <w:p w14:paraId="28EC4E67" w14:textId="77777777" w:rsidR="00FD5944" w:rsidRPr="005A4A1E" w:rsidRDefault="00FD5944" w:rsidP="006A7616">
      <w:pPr>
        <w:rPr>
          <w:rFonts w:ascii="Arial" w:hAnsi="Arial" w:cs="Arial"/>
          <w:color w:val="444444"/>
          <w:sz w:val="16"/>
          <w:szCs w:val="16"/>
          <w:lang w:eastAsia="en-US"/>
        </w:rPr>
      </w:pPr>
      <w:r w:rsidRPr="005A4A1E">
        <w:rPr>
          <w:rFonts w:ascii="Arial" w:hAnsi="Arial" w:cs="Arial"/>
          <w:color w:val="444444"/>
          <w:sz w:val="16"/>
          <w:szCs w:val="16"/>
          <w:lang w:eastAsia="en-US"/>
        </w:rPr>
        <w:t>Thursday Dec. 5, 12, 19</w:t>
      </w:r>
    </w:p>
    <w:p w14:paraId="0C8894C5" w14:textId="77777777" w:rsidR="006A7616" w:rsidRPr="006A7616" w:rsidRDefault="006A7616" w:rsidP="006A7616">
      <w:pPr>
        <w:rPr>
          <w:rFonts w:ascii="Arial" w:hAnsi="Arial" w:cs="Arial"/>
          <w:color w:val="444444"/>
          <w:sz w:val="16"/>
          <w:szCs w:val="16"/>
          <w:lang w:eastAsia="en-US"/>
        </w:rPr>
      </w:pPr>
      <w:r w:rsidRPr="006A7616">
        <w:rPr>
          <w:rFonts w:ascii="Arial" w:hAnsi="Arial" w:cs="Arial"/>
          <w:color w:val="444444"/>
          <w:sz w:val="16"/>
          <w:szCs w:val="16"/>
          <w:lang w:eastAsia="en-US"/>
        </w:rPr>
        <w:t>1:00 - 2:00 PM</w:t>
      </w:r>
    </w:p>
    <w:p w14:paraId="6EC00AC0" w14:textId="77777777" w:rsidR="005A4A1E" w:rsidRPr="006A7616" w:rsidRDefault="005A4A1E" w:rsidP="005A4A1E">
      <w:pPr>
        <w:rPr>
          <w:rFonts w:ascii="Arial" w:hAnsi="Arial" w:cs="Arial"/>
          <w:color w:val="444444"/>
          <w:sz w:val="16"/>
          <w:szCs w:val="16"/>
          <w:lang w:eastAsia="en-US"/>
        </w:rPr>
      </w:pPr>
      <w:r w:rsidRPr="005A4A1E">
        <w:rPr>
          <w:rFonts w:ascii="Arial" w:hAnsi="Arial" w:cs="Arial"/>
          <w:b/>
          <w:bCs/>
          <w:noProof/>
          <w:color w:val="444444"/>
          <w:sz w:val="16"/>
          <w:szCs w:val="16"/>
          <w:u w:val="single"/>
          <w:lang w:eastAsia="en-US"/>
        </w:rPr>
        <w:drawing>
          <wp:inline distT="0" distB="0" distL="0" distR="0" wp14:anchorId="2144AA00" wp14:editId="623A8BBA">
            <wp:extent cx="319087" cy="339847"/>
            <wp:effectExtent l="0" t="0" r="5080" b="3175"/>
            <wp:docPr id="68" name="Picture 68" descr="C:\Users\Patron\AppData\Local\Microsoft\Windows\INetCache\IE\6J9TNATN\musica_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atron\AppData\Local\Microsoft\Windows\INetCache\IE\6J9TNATN\musica_60[1].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9760" cy="340564"/>
                    </a:xfrm>
                    <a:prstGeom prst="rect">
                      <a:avLst/>
                    </a:prstGeom>
                    <a:noFill/>
                    <a:ln>
                      <a:noFill/>
                    </a:ln>
                  </pic:spPr>
                </pic:pic>
              </a:graphicData>
            </a:graphic>
          </wp:inline>
        </w:drawing>
      </w:r>
      <w:r w:rsidRPr="006A7616">
        <w:rPr>
          <w:rFonts w:ascii="Arial" w:hAnsi="Arial" w:cs="Arial"/>
          <w:b/>
          <w:bCs/>
          <w:color w:val="444444"/>
          <w:sz w:val="16"/>
          <w:szCs w:val="16"/>
          <w:u w:val="single"/>
          <w:lang w:eastAsia="en-US"/>
        </w:rPr>
        <w:t>MUSIC TIME WITH MISS JILL</w:t>
      </w:r>
      <w:r w:rsidRPr="006A7616">
        <w:rPr>
          <w:rFonts w:ascii="Arial" w:hAnsi="Arial" w:cs="Arial"/>
          <w:b/>
          <w:bCs/>
          <w:color w:val="444444"/>
          <w:sz w:val="16"/>
          <w:szCs w:val="16"/>
          <w:lang w:eastAsia="en-US"/>
        </w:rPr>
        <w:t> (all ages with parent/guardian) ML</w:t>
      </w:r>
    </w:p>
    <w:p w14:paraId="58696900"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Come sing and dance and play some musical instruments.</w:t>
      </w:r>
    </w:p>
    <w:p w14:paraId="5EEE0B93"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Tuesday Dec. 17</w:t>
      </w:r>
    </w:p>
    <w:p w14:paraId="6D3EF9CA"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11:30 AM - 12:30 PM</w:t>
      </w:r>
    </w:p>
    <w:p w14:paraId="2401B019" w14:textId="77777777" w:rsidR="005A4A1E" w:rsidRPr="006A7616" w:rsidRDefault="005A4A1E" w:rsidP="005A4A1E">
      <w:pPr>
        <w:jc w:val="left"/>
        <w:rPr>
          <w:rFonts w:ascii="Arial" w:hAnsi="Arial" w:cs="Arial"/>
          <w:color w:val="444444"/>
          <w:sz w:val="16"/>
          <w:szCs w:val="16"/>
          <w:lang w:eastAsia="en-US"/>
        </w:rPr>
      </w:pPr>
    </w:p>
    <w:p w14:paraId="6FCD7058" w14:textId="77777777" w:rsidR="005A4A1E" w:rsidRPr="006A7616" w:rsidRDefault="005A4A1E" w:rsidP="005A4A1E">
      <w:pPr>
        <w:rPr>
          <w:sz w:val="16"/>
          <w:szCs w:val="16"/>
          <w:lang w:eastAsia="en-US"/>
        </w:rPr>
      </w:pPr>
      <w:r w:rsidRPr="005A4A1E">
        <w:rPr>
          <w:rFonts w:ascii="Arial" w:hAnsi="Arial" w:cs="Arial"/>
          <w:b/>
          <w:bCs/>
          <w:noProof/>
          <w:color w:val="444444"/>
          <w:sz w:val="16"/>
          <w:szCs w:val="16"/>
          <w:u w:val="single"/>
          <w:lang w:eastAsia="en-US"/>
        </w:rPr>
        <w:drawing>
          <wp:inline distT="0" distB="0" distL="0" distR="0" wp14:anchorId="7B0F5494" wp14:editId="162CB531">
            <wp:extent cx="519237" cy="347663"/>
            <wp:effectExtent l="0" t="0" r="0" b="0"/>
            <wp:docPr id="71" name="Picture 71" descr="C:\Users\Patron\AppData\Local\Microsoft\Windows\INetCache\IE\OBYUX41V\mexican-hot-chocolate-DSC_99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atron\AppData\Local\Microsoft\Windows\INetCache\IE\OBYUX41V\mexican-hot-chocolate-DSC_9903[1].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19156" cy="347609"/>
                    </a:xfrm>
                    <a:prstGeom prst="rect">
                      <a:avLst/>
                    </a:prstGeom>
                    <a:noFill/>
                    <a:ln>
                      <a:noFill/>
                    </a:ln>
                  </pic:spPr>
                </pic:pic>
              </a:graphicData>
            </a:graphic>
          </wp:inline>
        </w:drawing>
      </w:r>
      <w:r w:rsidRPr="005A4A1E">
        <w:rPr>
          <w:rFonts w:ascii="Arial" w:hAnsi="Arial" w:cs="Arial"/>
          <w:b/>
          <w:bCs/>
          <w:color w:val="444444"/>
          <w:sz w:val="16"/>
          <w:szCs w:val="16"/>
          <w:u w:val="single"/>
          <w:lang w:eastAsia="en-US"/>
        </w:rPr>
        <w:t xml:space="preserve"> </w:t>
      </w:r>
      <w:r w:rsidRPr="006A7616">
        <w:rPr>
          <w:rFonts w:ascii="Arial" w:hAnsi="Arial" w:cs="Arial"/>
          <w:b/>
          <w:bCs/>
          <w:color w:val="444444"/>
          <w:sz w:val="16"/>
          <w:szCs w:val="16"/>
          <w:u w:val="single"/>
          <w:lang w:eastAsia="en-US"/>
        </w:rPr>
        <w:t>HOLIDAY FAMILY FUN DAY</w:t>
      </w:r>
      <w:r w:rsidRPr="006A7616">
        <w:rPr>
          <w:rFonts w:ascii="Arial" w:hAnsi="Arial" w:cs="Arial"/>
          <w:b/>
          <w:bCs/>
          <w:color w:val="444444"/>
          <w:sz w:val="16"/>
          <w:szCs w:val="16"/>
          <w:lang w:eastAsia="en-US"/>
        </w:rPr>
        <w:t> CC</w:t>
      </w:r>
    </w:p>
    <w:p w14:paraId="375BC1D3"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Come join us for some Holiday Cheer for the WHOLE FAMILY...children must be accompanied by adult!</w:t>
      </w:r>
    </w:p>
    <w:p w14:paraId="56279E2F"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Craft time and hot cocoa, too!!!</w:t>
      </w:r>
    </w:p>
    <w:p w14:paraId="48EC4571"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Saturday Dec. 14</w:t>
      </w:r>
    </w:p>
    <w:p w14:paraId="2B30EE1F"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10:30 AM - 1:00 PM</w:t>
      </w:r>
    </w:p>
    <w:p w14:paraId="0F2BEE96" w14:textId="77777777" w:rsidR="005A4A1E" w:rsidRPr="006A7616" w:rsidRDefault="005A4A1E" w:rsidP="005A4A1E">
      <w:pPr>
        <w:rPr>
          <w:rFonts w:ascii="Arial" w:hAnsi="Arial" w:cs="Arial"/>
          <w:color w:val="444444"/>
          <w:sz w:val="16"/>
          <w:szCs w:val="16"/>
          <w:lang w:eastAsia="en-US"/>
        </w:rPr>
      </w:pPr>
    </w:p>
    <w:p w14:paraId="236CA35F" w14:textId="77777777" w:rsidR="005A4A1E" w:rsidRPr="006A7616" w:rsidRDefault="005A4A1E" w:rsidP="005A4A1E">
      <w:pPr>
        <w:rPr>
          <w:sz w:val="16"/>
          <w:szCs w:val="16"/>
          <w:lang w:eastAsia="en-US"/>
        </w:rPr>
      </w:pPr>
      <w:proofErr w:type="gramStart"/>
      <w:r w:rsidRPr="006A7616">
        <w:rPr>
          <w:rFonts w:ascii="Arial" w:hAnsi="Arial" w:cs="Arial"/>
          <w:b/>
          <w:bCs/>
          <w:color w:val="444444"/>
          <w:sz w:val="16"/>
          <w:szCs w:val="16"/>
          <w:u w:val="single"/>
          <w:lang w:eastAsia="en-US"/>
        </w:rPr>
        <w:t>R.E.A.D  WITH</w:t>
      </w:r>
      <w:proofErr w:type="gramEnd"/>
      <w:r w:rsidRPr="006A7616">
        <w:rPr>
          <w:rFonts w:ascii="Arial" w:hAnsi="Arial" w:cs="Arial"/>
          <w:b/>
          <w:bCs/>
          <w:color w:val="444444"/>
          <w:sz w:val="16"/>
          <w:szCs w:val="16"/>
          <w:u w:val="single"/>
          <w:lang w:eastAsia="en-US"/>
        </w:rPr>
        <w:t xml:space="preserve"> MOCHA (CC)</w:t>
      </w:r>
    </w:p>
    <w:p w14:paraId="19C433CE" w14:textId="77777777" w:rsidR="005A4A1E" w:rsidRPr="005A4A1E" w:rsidRDefault="005A4A1E" w:rsidP="005A4A1E">
      <w:pPr>
        <w:rPr>
          <w:rFonts w:ascii="Arial" w:hAnsi="Arial" w:cs="Arial"/>
          <w:b/>
          <w:bCs/>
          <w:color w:val="444444"/>
          <w:sz w:val="16"/>
          <w:szCs w:val="16"/>
          <w:lang w:eastAsia="en-US"/>
        </w:rPr>
      </w:pPr>
      <w:r w:rsidRPr="005A4A1E">
        <w:rPr>
          <w:rFonts w:asciiTheme="minorHAnsi" w:hAnsiTheme="minorHAnsi" w:cstheme="minorHAnsi"/>
          <w:b/>
          <w:bCs/>
          <w:noProof/>
          <w:sz w:val="16"/>
          <w:szCs w:val="16"/>
          <w:u w:val="single"/>
          <w:lang w:eastAsia="en-US"/>
        </w:rPr>
        <w:drawing>
          <wp:inline distT="0" distB="0" distL="0" distR="0" wp14:anchorId="4C2FE35B" wp14:editId="6431E9A1">
            <wp:extent cx="633412" cy="356350"/>
            <wp:effectExtent l="0" t="0" r="0" b="5715"/>
            <wp:docPr id="75" name="Picture 75" descr="C:\Users\Patron\Downloads\MOCH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Downloads\MOCHA2.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33888" cy="356618"/>
                    </a:xfrm>
                    <a:prstGeom prst="rect">
                      <a:avLst/>
                    </a:prstGeom>
                    <a:noFill/>
                    <a:ln>
                      <a:noFill/>
                    </a:ln>
                  </pic:spPr>
                </pic:pic>
              </a:graphicData>
            </a:graphic>
          </wp:inline>
        </w:drawing>
      </w:r>
    </w:p>
    <w:p w14:paraId="17041378" w14:textId="77777777" w:rsidR="005A4A1E" w:rsidRPr="006A7616" w:rsidRDefault="005A4A1E" w:rsidP="005A4A1E">
      <w:pPr>
        <w:rPr>
          <w:rFonts w:ascii="Arial" w:hAnsi="Arial" w:cs="Arial"/>
          <w:color w:val="444444"/>
          <w:sz w:val="16"/>
          <w:szCs w:val="16"/>
          <w:lang w:eastAsia="en-US"/>
        </w:rPr>
      </w:pPr>
      <w:r w:rsidRPr="006A7616">
        <w:rPr>
          <w:rFonts w:ascii="Arial" w:hAnsi="Arial" w:cs="Arial"/>
          <w:b/>
          <w:bCs/>
          <w:color w:val="444444"/>
          <w:sz w:val="16"/>
          <w:szCs w:val="16"/>
          <w:lang w:eastAsia="en-US"/>
        </w:rPr>
        <w:t>R</w:t>
      </w:r>
      <w:r w:rsidRPr="006A7616">
        <w:rPr>
          <w:rFonts w:ascii="Arial" w:hAnsi="Arial" w:cs="Arial"/>
          <w:color w:val="444444"/>
          <w:sz w:val="16"/>
          <w:szCs w:val="16"/>
          <w:lang w:eastAsia="en-US"/>
        </w:rPr>
        <w:t>eading </w:t>
      </w:r>
      <w:r w:rsidRPr="006A7616">
        <w:rPr>
          <w:rFonts w:ascii="Arial" w:hAnsi="Arial" w:cs="Arial"/>
          <w:b/>
          <w:bCs/>
          <w:color w:val="444444"/>
          <w:sz w:val="16"/>
          <w:szCs w:val="16"/>
          <w:lang w:eastAsia="en-US"/>
        </w:rPr>
        <w:t>E</w:t>
      </w:r>
      <w:r w:rsidRPr="006A7616">
        <w:rPr>
          <w:rFonts w:ascii="Arial" w:hAnsi="Arial" w:cs="Arial"/>
          <w:color w:val="444444"/>
          <w:sz w:val="16"/>
          <w:szCs w:val="16"/>
          <w:lang w:eastAsia="en-US"/>
        </w:rPr>
        <w:t>ducation </w:t>
      </w:r>
      <w:r w:rsidRPr="006A7616">
        <w:rPr>
          <w:rFonts w:ascii="Arial" w:hAnsi="Arial" w:cs="Arial"/>
          <w:b/>
          <w:bCs/>
          <w:color w:val="444444"/>
          <w:sz w:val="16"/>
          <w:szCs w:val="16"/>
          <w:lang w:eastAsia="en-US"/>
        </w:rPr>
        <w:t>A</w:t>
      </w:r>
      <w:r w:rsidRPr="006A7616">
        <w:rPr>
          <w:rFonts w:ascii="Arial" w:hAnsi="Arial" w:cs="Arial"/>
          <w:color w:val="444444"/>
          <w:sz w:val="16"/>
          <w:szCs w:val="16"/>
          <w:lang w:eastAsia="en-US"/>
        </w:rPr>
        <w:t>ssistance </w:t>
      </w:r>
      <w:r w:rsidRPr="006A7616">
        <w:rPr>
          <w:rFonts w:ascii="Arial" w:hAnsi="Arial" w:cs="Arial"/>
          <w:b/>
          <w:bCs/>
          <w:color w:val="444444"/>
          <w:sz w:val="16"/>
          <w:szCs w:val="16"/>
          <w:lang w:eastAsia="en-US"/>
        </w:rPr>
        <w:t>D</w:t>
      </w:r>
      <w:r w:rsidRPr="006A7616">
        <w:rPr>
          <w:rFonts w:ascii="Arial" w:hAnsi="Arial" w:cs="Arial"/>
          <w:color w:val="444444"/>
          <w:sz w:val="16"/>
          <w:szCs w:val="16"/>
          <w:lang w:eastAsia="en-US"/>
        </w:rPr>
        <w:t>og</w:t>
      </w:r>
    </w:p>
    <w:p w14:paraId="126BADD3"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Friday Dec. 13</w:t>
      </w:r>
    </w:p>
    <w:p w14:paraId="47F83937" w14:textId="77777777" w:rsidR="005A4A1E" w:rsidRPr="005A4A1E"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3:30 - 4:30 PM</w:t>
      </w:r>
    </w:p>
    <w:p w14:paraId="18B7CA59" w14:textId="77777777" w:rsidR="005A4A1E" w:rsidRPr="005A4A1E" w:rsidRDefault="005A4A1E" w:rsidP="005A4A1E">
      <w:pPr>
        <w:rPr>
          <w:rFonts w:ascii="Arial" w:hAnsi="Arial" w:cs="Arial"/>
          <w:color w:val="444444"/>
          <w:sz w:val="16"/>
          <w:szCs w:val="16"/>
          <w:lang w:eastAsia="en-US"/>
        </w:rPr>
      </w:pPr>
    </w:p>
    <w:p w14:paraId="5DDA8A3A"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Monday Dec. 30</w:t>
      </w:r>
    </w:p>
    <w:p w14:paraId="23F5C15E" w14:textId="77777777" w:rsidR="005A4A1E" w:rsidRPr="005A4A1E"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12:30 - 1:30 PM</w:t>
      </w:r>
    </w:p>
    <w:p w14:paraId="2607F503"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This program is designed to help children with their read aloud skills.</w:t>
      </w:r>
    </w:p>
    <w:p w14:paraId="1A4F40F8"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Must register in advance for your one-on-one 15-minute session with MOCHA and Trainer, Wendy.</w:t>
      </w:r>
    </w:p>
    <w:p w14:paraId="6D7C2B81" w14:textId="77777777" w:rsidR="005A4A1E" w:rsidRPr="006A7616" w:rsidRDefault="005A4A1E" w:rsidP="005A4A1E">
      <w:pPr>
        <w:rPr>
          <w:rFonts w:ascii="Arial" w:hAnsi="Arial" w:cs="Arial"/>
          <w:color w:val="444444"/>
          <w:sz w:val="16"/>
          <w:szCs w:val="16"/>
          <w:lang w:eastAsia="en-US"/>
        </w:rPr>
      </w:pPr>
    </w:p>
    <w:p w14:paraId="4F9DE3A8" w14:textId="77777777" w:rsidR="005A4A1E" w:rsidRPr="006A7616" w:rsidRDefault="005A4A1E" w:rsidP="005A4A1E">
      <w:pPr>
        <w:rPr>
          <w:rFonts w:ascii="Arial" w:hAnsi="Arial" w:cs="Arial"/>
          <w:color w:val="444444"/>
          <w:sz w:val="16"/>
          <w:szCs w:val="16"/>
          <w:lang w:eastAsia="en-US"/>
        </w:rPr>
      </w:pPr>
      <w:r w:rsidRPr="006A7616">
        <w:rPr>
          <w:rFonts w:ascii="Arial" w:hAnsi="Arial" w:cs="Arial"/>
          <w:b/>
          <w:bCs/>
          <w:color w:val="444444"/>
          <w:sz w:val="16"/>
          <w:szCs w:val="16"/>
          <w:u w:val="single"/>
          <w:lang w:eastAsia="en-US"/>
        </w:rPr>
        <w:t xml:space="preserve">LET'S MAKE PAPER </w:t>
      </w:r>
      <w:proofErr w:type="gramStart"/>
      <w:r w:rsidRPr="006A7616">
        <w:rPr>
          <w:rFonts w:ascii="Arial" w:hAnsi="Arial" w:cs="Arial"/>
          <w:b/>
          <w:bCs/>
          <w:color w:val="444444"/>
          <w:sz w:val="16"/>
          <w:szCs w:val="16"/>
          <w:u w:val="single"/>
          <w:lang w:eastAsia="en-US"/>
        </w:rPr>
        <w:t>SNOWFLAKES </w:t>
      </w:r>
      <w:r w:rsidRPr="006A7616">
        <w:rPr>
          <w:rFonts w:ascii="Arial" w:hAnsi="Arial" w:cs="Arial"/>
          <w:color w:val="444444"/>
          <w:sz w:val="16"/>
          <w:szCs w:val="16"/>
          <w:lang w:eastAsia="en-US"/>
        </w:rPr>
        <w:t> ML</w:t>
      </w:r>
      <w:proofErr w:type="gramEnd"/>
    </w:p>
    <w:p w14:paraId="77337E2B"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Friday Dec. 27</w:t>
      </w:r>
    </w:p>
    <w:p w14:paraId="0D7C252B"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Drop in anytime 11:00 AM - 3:00 PM</w:t>
      </w:r>
    </w:p>
    <w:p w14:paraId="6EAAABAC" w14:textId="77777777" w:rsidR="005A4A1E" w:rsidRPr="006A7616" w:rsidRDefault="005A4A1E" w:rsidP="005A4A1E">
      <w:pPr>
        <w:rPr>
          <w:rFonts w:ascii="Arial" w:hAnsi="Arial" w:cs="Arial"/>
          <w:color w:val="444444"/>
          <w:sz w:val="16"/>
          <w:szCs w:val="16"/>
          <w:lang w:eastAsia="en-US"/>
        </w:rPr>
      </w:pPr>
      <w:r w:rsidRPr="006A7616">
        <w:rPr>
          <w:rFonts w:ascii="Arial" w:hAnsi="Arial" w:cs="Arial"/>
          <w:color w:val="444444"/>
          <w:sz w:val="16"/>
          <w:szCs w:val="16"/>
          <w:lang w:eastAsia="en-US"/>
        </w:rPr>
        <w:t>All children must be accompanied by a parent/guardian!</w:t>
      </w:r>
    </w:p>
    <w:p w14:paraId="2488E983" w14:textId="77777777" w:rsidR="005A4A1E" w:rsidRDefault="005A4A1E" w:rsidP="008A3D38">
      <w:pPr>
        <w:rPr>
          <w:rFonts w:asciiTheme="minorHAnsi" w:hAnsiTheme="minorHAnsi" w:cstheme="minorHAnsi"/>
          <w:b/>
          <w:color w:val="000000"/>
          <w:sz w:val="16"/>
          <w:szCs w:val="16"/>
          <w:highlight w:val="yellow"/>
          <w:u w:val="single"/>
        </w:rPr>
      </w:pPr>
    </w:p>
    <w:p w14:paraId="3372FC2A" w14:textId="77777777" w:rsidR="0052403E" w:rsidRPr="008A3D38" w:rsidRDefault="00A7286E" w:rsidP="008A3D38">
      <w:pPr>
        <w:rPr>
          <w:rFonts w:asciiTheme="minorHAnsi" w:hAnsiTheme="minorHAnsi" w:cstheme="minorHAnsi"/>
          <w:b/>
          <w:color w:val="000000"/>
          <w:sz w:val="16"/>
          <w:szCs w:val="16"/>
          <w:highlight w:val="yellow"/>
          <w:u w:val="single"/>
        </w:rPr>
      </w:pPr>
      <w:r>
        <w:rPr>
          <w:rFonts w:asciiTheme="minorHAnsi" w:hAnsiTheme="minorHAnsi" w:cstheme="minorHAnsi"/>
          <w:b/>
          <w:color w:val="000000"/>
          <w:sz w:val="16"/>
          <w:szCs w:val="16"/>
          <w:highlight w:val="yellow"/>
          <w:u w:val="single"/>
        </w:rPr>
        <w:t>N</w:t>
      </w:r>
      <w:r w:rsidR="0052403E" w:rsidRPr="008A3D38">
        <w:rPr>
          <w:rFonts w:asciiTheme="minorHAnsi" w:hAnsiTheme="minorHAnsi" w:cstheme="minorHAnsi"/>
          <w:b/>
          <w:color w:val="000000"/>
          <w:sz w:val="16"/>
          <w:szCs w:val="16"/>
          <w:highlight w:val="yellow"/>
          <w:u w:val="single"/>
        </w:rPr>
        <w:t>otes:</w:t>
      </w:r>
    </w:p>
    <w:p w14:paraId="5D40AC3A" w14:textId="77777777" w:rsidR="0052403E" w:rsidRPr="003A3CB9" w:rsidRDefault="0052403E"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PLEASE MAKE SURE YOU REGISTER IN ADVANCE FOR ANY OF OUR PROGRAMS</w:t>
      </w:r>
      <w:r w:rsidR="008A3D38">
        <w:rPr>
          <w:rFonts w:asciiTheme="minorHAnsi" w:hAnsiTheme="minorHAnsi" w:cstheme="minorHAnsi"/>
          <w:b/>
          <w:color w:val="000000"/>
          <w:sz w:val="16"/>
          <w:szCs w:val="16"/>
          <w:highlight w:val="yellow"/>
        </w:rPr>
        <w:t>.</w:t>
      </w:r>
      <w:r w:rsidRPr="003A3CB9">
        <w:rPr>
          <w:rFonts w:asciiTheme="minorHAnsi" w:hAnsiTheme="minorHAnsi" w:cstheme="minorHAnsi"/>
          <w:b/>
          <w:color w:val="000000"/>
          <w:sz w:val="16"/>
          <w:szCs w:val="16"/>
          <w:highlight w:val="yellow"/>
        </w:rPr>
        <w:t xml:space="preserve">  YOU CAN DO THIS BY CALLING 845 744-4265 </w:t>
      </w:r>
    </w:p>
    <w:p w14:paraId="151C062A" w14:textId="77777777" w:rsidR="002D32EC" w:rsidRPr="003A3CB9" w:rsidRDefault="002D32EC"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Children’s Programs – please register by calling Ext. 3</w:t>
      </w:r>
    </w:p>
    <w:p w14:paraId="6F252B9B" w14:textId="77777777" w:rsidR="002D32EC" w:rsidRPr="003A3CB9" w:rsidRDefault="002D32EC" w:rsidP="008B7A09">
      <w:pPr>
        <w:pBdr>
          <w:bottom w:val="dotted" w:sz="24" w:space="1" w:color="auto"/>
        </w:pBd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Adult Programs – please register by calling Ext. 2</w:t>
      </w:r>
    </w:p>
    <w:p w14:paraId="0006DBEA" w14:textId="77777777" w:rsidR="000103F2" w:rsidRPr="003A3CB9" w:rsidRDefault="0052403E"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u w:val="single"/>
        </w:rPr>
        <w:t>PLEASE NOTE</w:t>
      </w:r>
      <w:r w:rsidRPr="003A3CB9">
        <w:rPr>
          <w:rFonts w:asciiTheme="minorHAnsi" w:hAnsiTheme="minorHAnsi" w:cstheme="minorHAnsi"/>
          <w:b/>
          <w:color w:val="000000"/>
          <w:sz w:val="16"/>
          <w:szCs w:val="16"/>
          <w:highlight w:val="yellow"/>
        </w:rPr>
        <w:t xml:space="preserve">:  RENEWAL OF CIRCULATION ITEMS MUST BE DONE </w:t>
      </w:r>
    </w:p>
    <w:p w14:paraId="222F4433" w14:textId="77777777" w:rsidR="0052403E" w:rsidRPr="003A3CB9" w:rsidRDefault="0052403E" w:rsidP="008B7A09">
      <w:pPr>
        <w:pBdr>
          <w:bottom w:val="dotted" w:sz="24" w:space="1" w:color="auto"/>
        </w:pBd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VIA THE WEBSITE OR IN PERSON.  WE CANNOT ACCEPT VOICE MAIL MESSAGES TO RENEW YOUR ITEMS.</w:t>
      </w:r>
    </w:p>
    <w:p w14:paraId="0A58281B" w14:textId="77777777" w:rsidR="00C01DE5" w:rsidRDefault="0019174A" w:rsidP="009F5B45">
      <w:pPr>
        <w:rPr>
          <w:rFonts w:asciiTheme="minorHAnsi" w:hAnsiTheme="minorHAnsi" w:cstheme="minorHAnsi"/>
          <w:sz w:val="16"/>
          <w:szCs w:val="16"/>
        </w:rPr>
      </w:pPr>
      <w:r w:rsidRPr="003A3CB9">
        <w:rPr>
          <w:rFonts w:asciiTheme="minorHAnsi" w:hAnsiTheme="minorHAnsi" w:cstheme="minorHAnsi"/>
          <w:b/>
          <w:sz w:val="16"/>
          <w:szCs w:val="16"/>
        </w:rPr>
        <w:t>Used Books,</w:t>
      </w:r>
      <w:r w:rsidRPr="003A3CB9">
        <w:rPr>
          <w:rFonts w:asciiTheme="minorHAnsi" w:hAnsiTheme="minorHAnsi" w:cstheme="minorHAnsi"/>
          <w:sz w:val="16"/>
          <w:szCs w:val="16"/>
        </w:rPr>
        <w:t xml:space="preserve"> DVDs’, audio tapes, puzzles, games, greeting cards and more are for sale in the Community Center.  </w:t>
      </w:r>
    </w:p>
    <w:p w14:paraId="7307512C" w14:textId="77777777" w:rsidR="00727200" w:rsidRPr="00C01DE5" w:rsidRDefault="00C01DE5" w:rsidP="009F5B45">
      <w:pPr>
        <w:rPr>
          <w:rFonts w:asciiTheme="minorHAnsi" w:hAnsiTheme="minorHAnsi" w:cstheme="minorHAnsi"/>
          <w:b/>
          <w:sz w:val="22"/>
          <w:szCs w:val="22"/>
        </w:rPr>
      </w:pPr>
      <w:r w:rsidRPr="00C01DE5">
        <w:rPr>
          <w:rFonts w:asciiTheme="minorHAnsi" w:hAnsiTheme="minorHAnsi" w:cstheme="minorHAnsi"/>
          <w:b/>
          <w:color w:val="FF0000"/>
          <w:sz w:val="22"/>
          <w:szCs w:val="22"/>
        </w:rPr>
        <w:t>***</w:t>
      </w:r>
      <w:r w:rsidR="0019174A" w:rsidRPr="00C01DE5">
        <w:rPr>
          <w:rFonts w:asciiTheme="minorHAnsi" w:hAnsiTheme="minorHAnsi" w:cstheme="minorHAnsi"/>
          <w:b/>
          <w:sz w:val="22"/>
          <w:szCs w:val="22"/>
        </w:rPr>
        <w:t xml:space="preserve">Don’t forget to check out the books </w:t>
      </w:r>
      <w:r w:rsidR="002B512F" w:rsidRPr="00C01DE5">
        <w:rPr>
          <w:rFonts w:asciiTheme="minorHAnsi" w:hAnsiTheme="minorHAnsi" w:cstheme="minorHAnsi"/>
          <w:b/>
          <w:sz w:val="22"/>
          <w:szCs w:val="22"/>
        </w:rPr>
        <w:t xml:space="preserve">in our </w:t>
      </w:r>
    </w:p>
    <w:p w14:paraId="7AC1FC1E" w14:textId="77777777" w:rsidR="0019174A" w:rsidRPr="00C01DE5" w:rsidRDefault="002B512F" w:rsidP="009F5B45">
      <w:pPr>
        <w:rPr>
          <w:rFonts w:asciiTheme="minorHAnsi" w:hAnsiTheme="minorHAnsi" w:cstheme="minorHAnsi"/>
          <w:b/>
          <w:sz w:val="22"/>
          <w:szCs w:val="22"/>
        </w:rPr>
      </w:pPr>
      <w:r w:rsidRPr="00C01DE5">
        <w:rPr>
          <w:rFonts w:asciiTheme="minorHAnsi" w:hAnsiTheme="minorHAnsi" w:cstheme="minorHAnsi"/>
          <w:b/>
          <w:sz w:val="22"/>
          <w:szCs w:val="22"/>
        </w:rPr>
        <w:t>“</w:t>
      </w:r>
      <w:r w:rsidRPr="00C01DE5">
        <w:rPr>
          <w:rFonts w:asciiTheme="minorHAnsi" w:hAnsiTheme="minorHAnsi" w:cstheme="minorHAnsi"/>
          <w:b/>
          <w:i/>
          <w:sz w:val="22"/>
          <w:szCs w:val="22"/>
        </w:rPr>
        <w:t>FREE LITTLE LIBRARY!”</w:t>
      </w:r>
      <w:r w:rsidRPr="00C01DE5">
        <w:rPr>
          <w:rFonts w:asciiTheme="minorHAnsi" w:hAnsiTheme="minorHAnsi" w:cstheme="minorHAnsi"/>
          <w:b/>
          <w:sz w:val="22"/>
          <w:szCs w:val="22"/>
        </w:rPr>
        <w:t xml:space="preserve"> </w:t>
      </w:r>
      <w:r w:rsidR="0019174A" w:rsidRPr="00C01DE5">
        <w:rPr>
          <w:rFonts w:asciiTheme="minorHAnsi" w:hAnsiTheme="minorHAnsi" w:cstheme="minorHAnsi"/>
          <w:b/>
          <w:sz w:val="22"/>
          <w:szCs w:val="22"/>
        </w:rPr>
        <w:t>on the front porch</w:t>
      </w:r>
      <w:proofErr w:type="gramStart"/>
      <w:r w:rsidRPr="00C01DE5">
        <w:rPr>
          <w:rFonts w:asciiTheme="minorHAnsi" w:hAnsiTheme="minorHAnsi" w:cstheme="minorHAnsi"/>
          <w:b/>
          <w:sz w:val="22"/>
          <w:szCs w:val="22"/>
        </w:rPr>
        <w:t>….the</w:t>
      </w:r>
      <w:proofErr w:type="gramEnd"/>
      <w:r w:rsidRPr="00C01DE5">
        <w:rPr>
          <w:rFonts w:asciiTheme="minorHAnsi" w:hAnsiTheme="minorHAnsi" w:cstheme="minorHAnsi"/>
          <w:b/>
          <w:sz w:val="22"/>
          <w:szCs w:val="22"/>
        </w:rPr>
        <w:t xml:space="preserve"> b</w:t>
      </w:r>
      <w:r w:rsidR="0019174A" w:rsidRPr="00C01DE5">
        <w:rPr>
          <w:rFonts w:asciiTheme="minorHAnsi" w:hAnsiTheme="minorHAnsi" w:cstheme="minorHAnsi"/>
          <w:b/>
          <w:sz w:val="22"/>
          <w:szCs w:val="22"/>
        </w:rPr>
        <w:t>ooks are FREE!!</w:t>
      </w:r>
      <w:r w:rsidR="00C01DE5" w:rsidRPr="00C01DE5">
        <w:rPr>
          <w:rFonts w:asciiTheme="minorHAnsi" w:hAnsiTheme="minorHAnsi" w:cstheme="minorHAnsi"/>
          <w:b/>
          <w:color w:val="FF0000"/>
          <w:sz w:val="22"/>
          <w:szCs w:val="22"/>
        </w:rPr>
        <w:t>***</w:t>
      </w:r>
    </w:p>
    <w:p w14:paraId="7EF203E7" w14:textId="77777777" w:rsidR="0019174A" w:rsidRPr="003A3CB9" w:rsidRDefault="0019174A" w:rsidP="009F5B45">
      <w:pPr>
        <w:rPr>
          <w:rFonts w:asciiTheme="minorHAnsi" w:hAnsiTheme="minorHAnsi" w:cstheme="minorHAnsi"/>
          <w:sz w:val="16"/>
          <w:szCs w:val="16"/>
        </w:rPr>
      </w:pPr>
      <w:r w:rsidRPr="003A3CB9">
        <w:rPr>
          <w:rFonts w:asciiTheme="minorHAnsi" w:hAnsiTheme="minorHAnsi" w:cstheme="minorHAnsi"/>
          <w:b/>
          <w:sz w:val="16"/>
          <w:szCs w:val="16"/>
        </w:rPr>
        <w:t>Free</w:t>
      </w:r>
      <w:r w:rsidRPr="003A3CB9">
        <w:rPr>
          <w:rFonts w:asciiTheme="minorHAnsi" w:hAnsiTheme="minorHAnsi" w:cstheme="minorHAnsi"/>
          <w:sz w:val="16"/>
          <w:szCs w:val="16"/>
        </w:rPr>
        <w:t xml:space="preserve"> - computer</w:t>
      </w:r>
      <w:r w:rsidR="00C203B8" w:rsidRPr="003A3CB9">
        <w:rPr>
          <w:rFonts w:asciiTheme="minorHAnsi" w:hAnsiTheme="minorHAnsi" w:cstheme="minorHAnsi"/>
          <w:sz w:val="16"/>
          <w:szCs w:val="16"/>
        </w:rPr>
        <w:t xml:space="preserve"> and electronic device help, resume writing help, </w:t>
      </w:r>
      <w:r w:rsidR="003968E5" w:rsidRPr="003A3CB9">
        <w:rPr>
          <w:rFonts w:asciiTheme="minorHAnsi" w:hAnsiTheme="minorHAnsi" w:cstheme="minorHAnsi"/>
          <w:sz w:val="16"/>
          <w:szCs w:val="16"/>
        </w:rPr>
        <w:t>and a Notary</w:t>
      </w:r>
      <w:r w:rsidR="00C203B8" w:rsidRPr="003A3CB9">
        <w:rPr>
          <w:rFonts w:asciiTheme="minorHAnsi" w:hAnsiTheme="minorHAnsi" w:cstheme="minorHAnsi"/>
          <w:sz w:val="16"/>
          <w:szCs w:val="16"/>
        </w:rPr>
        <w:t xml:space="preserve"> Pubic</w:t>
      </w:r>
      <w:r w:rsidR="003968E5" w:rsidRPr="003A3CB9">
        <w:rPr>
          <w:rFonts w:asciiTheme="minorHAnsi" w:hAnsiTheme="minorHAnsi" w:cstheme="minorHAnsi"/>
          <w:sz w:val="16"/>
          <w:szCs w:val="16"/>
        </w:rPr>
        <w:t xml:space="preserve"> available</w:t>
      </w:r>
      <w:r w:rsidRPr="003A3CB9">
        <w:rPr>
          <w:rFonts w:asciiTheme="minorHAnsi" w:hAnsiTheme="minorHAnsi" w:cstheme="minorHAnsi"/>
          <w:sz w:val="16"/>
          <w:szCs w:val="16"/>
        </w:rPr>
        <w:t xml:space="preserve"> </w:t>
      </w:r>
      <w:r w:rsidR="00F33A23" w:rsidRPr="003A3CB9">
        <w:rPr>
          <w:rFonts w:asciiTheme="minorHAnsi" w:hAnsiTheme="minorHAnsi" w:cstheme="minorHAnsi"/>
          <w:sz w:val="16"/>
          <w:szCs w:val="16"/>
        </w:rPr>
        <w:t>every</w:t>
      </w:r>
      <w:r w:rsidR="00C02215" w:rsidRPr="003A3CB9">
        <w:rPr>
          <w:rFonts w:asciiTheme="minorHAnsi" w:hAnsiTheme="minorHAnsi" w:cstheme="minorHAnsi"/>
          <w:sz w:val="16"/>
          <w:szCs w:val="16"/>
        </w:rPr>
        <w:t xml:space="preserve"> </w:t>
      </w:r>
      <w:r w:rsidR="00F33A23" w:rsidRPr="003A3CB9">
        <w:rPr>
          <w:rFonts w:asciiTheme="minorHAnsi" w:hAnsiTheme="minorHAnsi" w:cstheme="minorHAnsi"/>
          <w:sz w:val="16"/>
          <w:szCs w:val="16"/>
        </w:rPr>
        <w:t>day</w:t>
      </w:r>
      <w:r w:rsidRPr="003A3CB9">
        <w:rPr>
          <w:rFonts w:asciiTheme="minorHAnsi" w:hAnsiTheme="minorHAnsi" w:cstheme="minorHAnsi"/>
          <w:sz w:val="16"/>
          <w:szCs w:val="16"/>
        </w:rPr>
        <w:t xml:space="preserve"> in the Community Center.</w:t>
      </w:r>
    </w:p>
    <w:p w14:paraId="258CC29C" w14:textId="77777777" w:rsidR="00741BAC" w:rsidRPr="003A3CB9" w:rsidRDefault="00E23E36" w:rsidP="008B7A09">
      <w:pPr>
        <w:shd w:val="clear" w:color="auto" w:fill="FFFF00"/>
        <w:rPr>
          <w:rFonts w:asciiTheme="minorHAnsi" w:hAnsiTheme="minorHAnsi" w:cstheme="minorHAnsi"/>
          <w:b/>
          <w:sz w:val="16"/>
          <w:szCs w:val="16"/>
        </w:rPr>
      </w:pPr>
      <w:r w:rsidRPr="003A3CB9">
        <w:rPr>
          <w:rFonts w:asciiTheme="minorHAnsi" w:hAnsiTheme="minorHAnsi" w:cstheme="minorHAnsi"/>
          <w:b/>
          <w:sz w:val="16"/>
          <w:szCs w:val="16"/>
          <w:highlight w:val="yellow"/>
        </w:rPr>
        <w:t>Please note:  A message on the Library’s phone will make you aware of</w:t>
      </w:r>
      <w:r w:rsidR="001714D3" w:rsidRPr="003A3CB9">
        <w:rPr>
          <w:rFonts w:asciiTheme="minorHAnsi" w:hAnsiTheme="minorHAnsi" w:cstheme="minorHAnsi"/>
          <w:b/>
          <w:sz w:val="16"/>
          <w:szCs w:val="16"/>
          <w:highlight w:val="yellow"/>
        </w:rPr>
        <w:t xml:space="preserve"> the </w:t>
      </w:r>
      <w:r w:rsidRPr="003A3CB9">
        <w:rPr>
          <w:rFonts w:asciiTheme="minorHAnsi" w:hAnsiTheme="minorHAnsi" w:cstheme="minorHAnsi"/>
          <w:b/>
          <w:sz w:val="16"/>
          <w:szCs w:val="16"/>
          <w:highlight w:val="yellow"/>
        </w:rPr>
        <w:t>library openings and closings</w:t>
      </w:r>
      <w:r w:rsidR="001714D3" w:rsidRPr="003A3CB9">
        <w:rPr>
          <w:rFonts w:asciiTheme="minorHAnsi" w:hAnsiTheme="minorHAnsi" w:cstheme="minorHAnsi"/>
          <w:b/>
          <w:sz w:val="16"/>
          <w:szCs w:val="16"/>
          <w:highlight w:val="yellow"/>
        </w:rPr>
        <w:t>.</w:t>
      </w:r>
      <w:r w:rsidRPr="003A3CB9">
        <w:rPr>
          <w:rFonts w:asciiTheme="minorHAnsi" w:hAnsiTheme="minorHAnsi" w:cstheme="minorHAnsi"/>
          <w:b/>
          <w:sz w:val="16"/>
          <w:szCs w:val="16"/>
          <w:highlight w:val="yellow"/>
        </w:rPr>
        <w:t xml:space="preserve"> </w:t>
      </w:r>
    </w:p>
    <w:p w14:paraId="2412A0BB" w14:textId="77777777" w:rsidR="000103F2" w:rsidRPr="003A3CB9" w:rsidRDefault="0019174A" w:rsidP="008A3D38">
      <w:pPr>
        <w:rPr>
          <w:rFonts w:asciiTheme="minorHAnsi" w:hAnsiTheme="minorHAnsi" w:cstheme="minorHAnsi"/>
          <w:sz w:val="16"/>
          <w:szCs w:val="16"/>
        </w:rPr>
      </w:pPr>
      <w:r w:rsidRPr="003A3CB9">
        <w:rPr>
          <w:rFonts w:asciiTheme="minorHAnsi" w:hAnsiTheme="minorHAnsi" w:cstheme="minorHAnsi"/>
          <w:sz w:val="16"/>
          <w:szCs w:val="16"/>
        </w:rPr>
        <w:t xml:space="preserve">If you miss seeing any program flyers, go to </w:t>
      </w:r>
      <w:hyperlink r:id="rId39" w:history="1">
        <w:r w:rsidR="008B7A09" w:rsidRPr="003A3CB9">
          <w:rPr>
            <w:rStyle w:val="Hyperlink"/>
            <w:rFonts w:asciiTheme="minorHAnsi" w:hAnsiTheme="minorHAnsi" w:cstheme="minorHAnsi"/>
            <w:b/>
            <w:sz w:val="16"/>
            <w:szCs w:val="16"/>
          </w:rPr>
          <w:t>Facebook</w:t>
        </w:r>
      </w:hyperlink>
      <w:r w:rsidRPr="003A3CB9">
        <w:rPr>
          <w:rFonts w:asciiTheme="minorHAnsi" w:hAnsiTheme="minorHAnsi" w:cstheme="minorHAnsi"/>
          <w:sz w:val="16"/>
          <w:szCs w:val="16"/>
        </w:rPr>
        <w:t xml:space="preserve"> and </w:t>
      </w:r>
      <w:r w:rsidR="00124AD4" w:rsidRPr="003A3CB9">
        <w:rPr>
          <w:rFonts w:asciiTheme="minorHAnsi" w:hAnsiTheme="minorHAnsi" w:cstheme="minorHAnsi"/>
          <w:b/>
          <w:color w:val="0000FF"/>
          <w:sz w:val="16"/>
          <w:szCs w:val="16"/>
        </w:rPr>
        <w:t>LIKE US</w:t>
      </w:r>
      <w:r w:rsidR="008B7A09" w:rsidRPr="003A3CB9">
        <w:rPr>
          <w:rFonts w:asciiTheme="minorHAnsi" w:hAnsiTheme="minorHAnsi" w:cstheme="minorHAnsi"/>
          <w:sz w:val="16"/>
          <w:szCs w:val="16"/>
        </w:rPr>
        <w:t xml:space="preserve"> </w:t>
      </w:r>
      <w:r w:rsidR="003B4F28" w:rsidRPr="003A3CB9">
        <w:rPr>
          <w:rFonts w:asciiTheme="minorHAnsi" w:hAnsiTheme="minorHAnsi" w:cstheme="minorHAnsi"/>
          <w:noProof/>
          <w:sz w:val="16"/>
          <w:szCs w:val="16"/>
          <w:lang w:eastAsia="en-US"/>
        </w:rPr>
        <w:drawing>
          <wp:inline distT="0" distB="0" distL="0" distR="0" wp14:anchorId="69DCC1F1" wp14:editId="55092F70">
            <wp:extent cx="223156" cy="130628"/>
            <wp:effectExtent l="0" t="0" r="5715"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ke.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22752" cy="130392"/>
                    </a:xfrm>
                    <a:prstGeom prst="rect">
                      <a:avLst/>
                    </a:prstGeom>
                  </pic:spPr>
                </pic:pic>
              </a:graphicData>
            </a:graphic>
          </wp:inline>
        </w:drawing>
      </w:r>
    </w:p>
    <w:p w14:paraId="79ACF967" w14:textId="77777777" w:rsidR="000103F2" w:rsidRPr="003A3CB9" w:rsidRDefault="00BE21AC" w:rsidP="008A3D38">
      <w:pPr>
        <w:rPr>
          <w:rFonts w:asciiTheme="minorHAnsi" w:hAnsiTheme="minorHAnsi" w:cstheme="minorHAnsi"/>
          <w:sz w:val="16"/>
          <w:szCs w:val="16"/>
        </w:rPr>
      </w:pPr>
      <w:r w:rsidRPr="003A3CB9">
        <w:rPr>
          <w:rFonts w:asciiTheme="minorHAnsi" w:hAnsiTheme="minorHAnsi" w:cstheme="minorHAnsi"/>
          <w:sz w:val="16"/>
          <w:szCs w:val="16"/>
        </w:rPr>
        <w:t xml:space="preserve">(tell us why the Pine Bush Library is so great!) </w:t>
      </w:r>
      <w:r w:rsidR="00E06278" w:rsidRPr="003A3CB9">
        <w:rPr>
          <w:rFonts w:asciiTheme="minorHAnsi" w:hAnsiTheme="minorHAnsi" w:cstheme="minorHAnsi"/>
          <w:sz w:val="16"/>
          <w:szCs w:val="16"/>
        </w:rPr>
        <w:t>Or</w:t>
      </w:r>
      <w:r w:rsidR="0019174A" w:rsidRPr="003A3CB9">
        <w:rPr>
          <w:rFonts w:asciiTheme="minorHAnsi" w:hAnsiTheme="minorHAnsi" w:cstheme="minorHAnsi"/>
          <w:sz w:val="16"/>
          <w:szCs w:val="16"/>
        </w:rPr>
        <w:t xml:space="preserve">, </w:t>
      </w:r>
    </w:p>
    <w:p w14:paraId="7BE8CB97" w14:textId="77777777" w:rsidR="000103F2" w:rsidRPr="003A3CB9" w:rsidRDefault="00E06278" w:rsidP="008A3D38">
      <w:pPr>
        <w:rPr>
          <w:rFonts w:asciiTheme="minorHAnsi" w:hAnsiTheme="minorHAnsi" w:cstheme="minorHAnsi"/>
          <w:sz w:val="16"/>
          <w:szCs w:val="16"/>
        </w:rPr>
      </w:pPr>
      <w:r w:rsidRPr="003A3CB9">
        <w:rPr>
          <w:rFonts w:asciiTheme="minorHAnsi" w:hAnsiTheme="minorHAnsi" w:cstheme="minorHAnsi"/>
          <w:sz w:val="16"/>
          <w:szCs w:val="16"/>
        </w:rPr>
        <w:t>Visit</w:t>
      </w:r>
      <w:r w:rsidR="0019174A" w:rsidRPr="003A3CB9">
        <w:rPr>
          <w:rFonts w:asciiTheme="minorHAnsi" w:hAnsiTheme="minorHAnsi" w:cstheme="minorHAnsi"/>
          <w:sz w:val="16"/>
          <w:szCs w:val="16"/>
        </w:rPr>
        <w:t xml:space="preserve"> our </w:t>
      </w:r>
      <w:r w:rsidR="0019174A" w:rsidRPr="003A3CB9">
        <w:rPr>
          <w:rFonts w:asciiTheme="minorHAnsi" w:hAnsiTheme="minorHAnsi" w:cstheme="minorHAnsi"/>
          <w:b/>
          <w:sz w:val="16"/>
          <w:szCs w:val="16"/>
          <w:u w:val="single"/>
        </w:rPr>
        <w:t>webpage</w:t>
      </w:r>
      <w:r w:rsidR="00716AFD" w:rsidRPr="003A3CB9">
        <w:rPr>
          <w:rFonts w:asciiTheme="minorHAnsi" w:hAnsiTheme="minorHAnsi" w:cstheme="minorHAnsi"/>
          <w:sz w:val="16"/>
          <w:szCs w:val="16"/>
        </w:rPr>
        <w:t xml:space="preserve"> at</w:t>
      </w:r>
      <w:r w:rsidR="0019174A" w:rsidRPr="003A3CB9">
        <w:rPr>
          <w:rFonts w:asciiTheme="minorHAnsi" w:hAnsiTheme="minorHAnsi" w:cstheme="minorHAnsi"/>
          <w:sz w:val="16"/>
          <w:szCs w:val="16"/>
        </w:rPr>
        <w:t xml:space="preserve"> </w:t>
      </w:r>
      <w:hyperlink r:id="rId41" w:history="1">
        <w:r w:rsidR="0019174A" w:rsidRPr="003A3CB9">
          <w:rPr>
            <w:rStyle w:val="Hyperlink"/>
            <w:rFonts w:asciiTheme="minorHAnsi" w:hAnsiTheme="minorHAnsi" w:cstheme="minorHAnsi"/>
            <w:b/>
            <w:sz w:val="16"/>
            <w:szCs w:val="16"/>
          </w:rPr>
          <w:t>www.pinebusharealibrary.org</w:t>
        </w:r>
      </w:hyperlink>
      <w:r w:rsidR="007C2374" w:rsidRPr="003A3CB9">
        <w:rPr>
          <w:rFonts w:asciiTheme="minorHAnsi" w:hAnsiTheme="minorHAnsi" w:cstheme="minorHAnsi"/>
          <w:sz w:val="16"/>
          <w:szCs w:val="16"/>
        </w:rPr>
        <w:t xml:space="preserve">.  </w:t>
      </w:r>
    </w:p>
    <w:p w14:paraId="2CD764B4" w14:textId="77777777" w:rsidR="008D241A" w:rsidRDefault="007C2374" w:rsidP="008A3D38">
      <w:pPr>
        <w:rPr>
          <w:rFonts w:asciiTheme="minorHAnsi" w:hAnsiTheme="minorHAnsi" w:cstheme="minorHAnsi"/>
          <w:sz w:val="16"/>
          <w:szCs w:val="16"/>
        </w:rPr>
      </w:pPr>
      <w:r w:rsidRPr="003A3CB9">
        <w:rPr>
          <w:rFonts w:asciiTheme="minorHAnsi" w:hAnsiTheme="minorHAnsi" w:cstheme="minorHAnsi"/>
          <w:sz w:val="16"/>
          <w:szCs w:val="16"/>
        </w:rPr>
        <w:t>C</w:t>
      </w:r>
      <w:r w:rsidR="0019174A" w:rsidRPr="003A3CB9">
        <w:rPr>
          <w:rFonts w:asciiTheme="minorHAnsi" w:hAnsiTheme="minorHAnsi" w:cstheme="minorHAnsi"/>
          <w:sz w:val="16"/>
          <w:szCs w:val="16"/>
        </w:rPr>
        <w:t>heck out your local papers</w:t>
      </w:r>
      <w:r w:rsidRPr="003A3CB9">
        <w:rPr>
          <w:rFonts w:asciiTheme="minorHAnsi" w:hAnsiTheme="minorHAnsi" w:cstheme="minorHAnsi"/>
          <w:sz w:val="16"/>
          <w:szCs w:val="16"/>
        </w:rPr>
        <w:t>, bulletin boards in town, s</w:t>
      </w:r>
      <w:r w:rsidR="0019174A" w:rsidRPr="003A3CB9">
        <w:rPr>
          <w:rFonts w:asciiTheme="minorHAnsi" w:hAnsiTheme="minorHAnsi" w:cstheme="minorHAnsi"/>
          <w:sz w:val="16"/>
          <w:szCs w:val="16"/>
        </w:rPr>
        <w:t>top into the library for</w:t>
      </w:r>
      <w:r w:rsidR="00AD1A71" w:rsidRPr="003A3CB9">
        <w:rPr>
          <w:rFonts w:asciiTheme="minorHAnsi" w:hAnsiTheme="minorHAnsi" w:cstheme="minorHAnsi"/>
          <w:sz w:val="16"/>
          <w:szCs w:val="16"/>
        </w:rPr>
        <w:t xml:space="preserve"> </w:t>
      </w:r>
      <w:r w:rsidR="0019174A" w:rsidRPr="003A3CB9">
        <w:rPr>
          <w:rFonts w:asciiTheme="minorHAnsi" w:hAnsiTheme="minorHAnsi" w:cstheme="minorHAnsi"/>
          <w:sz w:val="16"/>
          <w:szCs w:val="16"/>
        </w:rPr>
        <w:t>your</w:t>
      </w:r>
      <w:r w:rsidR="00AD1A71" w:rsidRPr="003A3CB9">
        <w:rPr>
          <w:rFonts w:asciiTheme="minorHAnsi" w:hAnsiTheme="minorHAnsi" w:cstheme="minorHAnsi"/>
          <w:sz w:val="16"/>
          <w:szCs w:val="16"/>
        </w:rPr>
        <w:t xml:space="preserve"> </w:t>
      </w:r>
      <w:r w:rsidRPr="003A3CB9">
        <w:rPr>
          <w:rFonts w:asciiTheme="minorHAnsi" w:hAnsiTheme="minorHAnsi" w:cstheme="minorHAnsi"/>
          <w:sz w:val="16"/>
          <w:szCs w:val="16"/>
        </w:rPr>
        <w:t xml:space="preserve">newsletter or </w:t>
      </w:r>
    </w:p>
    <w:p w14:paraId="5E3F292D" w14:textId="77777777" w:rsidR="0019174A" w:rsidRPr="003A3CB9" w:rsidRDefault="007C2374" w:rsidP="008A3D38">
      <w:pPr>
        <w:rPr>
          <w:rFonts w:asciiTheme="minorHAnsi" w:hAnsiTheme="minorHAnsi" w:cstheme="minorHAnsi"/>
          <w:sz w:val="16"/>
          <w:szCs w:val="16"/>
        </w:rPr>
      </w:pPr>
      <w:r w:rsidRPr="003A3CB9">
        <w:rPr>
          <w:rFonts w:asciiTheme="minorHAnsi" w:hAnsiTheme="minorHAnsi" w:cstheme="minorHAnsi"/>
          <w:sz w:val="16"/>
          <w:szCs w:val="16"/>
        </w:rPr>
        <w:t>provide us with your email address to receive it via email.</w:t>
      </w:r>
    </w:p>
    <w:p w14:paraId="381B90BE" w14:textId="77777777" w:rsidR="00CE7889" w:rsidRPr="003A3CB9" w:rsidRDefault="00860140" w:rsidP="006C7AE2">
      <w:pPr>
        <w:rPr>
          <w:rFonts w:asciiTheme="minorHAnsi" w:hAnsiTheme="minorHAnsi" w:cstheme="minorHAnsi"/>
          <w:b/>
          <w:color w:val="000000"/>
          <w:sz w:val="16"/>
          <w:szCs w:val="16"/>
        </w:rPr>
      </w:pPr>
      <w:r w:rsidRPr="009F5B45">
        <w:rPr>
          <w:rFonts w:ascii="Calibri" w:hAnsi="Calibri" w:cs="Calibri"/>
          <w:b/>
          <w:noProof/>
          <w:color w:val="000000"/>
          <w:sz w:val="18"/>
          <w:szCs w:val="18"/>
          <w:lang w:eastAsia="en-US"/>
        </w:rPr>
        <w:drawing>
          <wp:inline distT="0" distB="0" distL="0" distR="0" wp14:anchorId="5C6DC350" wp14:editId="79EAB5EA">
            <wp:extent cx="443911" cy="221810"/>
            <wp:effectExtent l="0" t="0" r="0" b="6985"/>
            <wp:docPr id="101" name="Picture 101" descr="b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s-2[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46330" cy="223019"/>
                    </a:xfrm>
                    <a:prstGeom prst="rect">
                      <a:avLst/>
                    </a:prstGeom>
                    <a:noFill/>
                    <a:ln>
                      <a:noFill/>
                    </a:ln>
                  </pic:spPr>
                </pic:pic>
              </a:graphicData>
            </a:graphic>
          </wp:inline>
        </w:drawing>
      </w:r>
      <w:r w:rsidR="009B2430" w:rsidRPr="003A3CB9">
        <w:rPr>
          <w:rFonts w:asciiTheme="minorHAnsi" w:hAnsiTheme="minorHAnsi" w:cstheme="minorHAnsi"/>
          <w:b/>
          <w:color w:val="000000"/>
          <w:sz w:val="16"/>
          <w:szCs w:val="16"/>
        </w:rPr>
        <w:t xml:space="preserve">Want to attend an event but do not have transportation?  </w:t>
      </w:r>
    </w:p>
    <w:p w14:paraId="148CAA5C" w14:textId="77777777" w:rsidR="00B05B75" w:rsidRPr="003A3CB9" w:rsidRDefault="009B2430" w:rsidP="006C7AE2">
      <w:pPr>
        <w:rPr>
          <w:rFonts w:asciiTheme="minorHAnsi" w:hAnsiTheme="minorHAnsi" w:cstheme="minorHAnsi"/>
          <w:b/>
          <w:color w:val="000000"/>
          <w:sz w:val="16"/>
          <w:szCs w:val="16"/>
        </w:rPr>
      </w:pPr>
      <w:r w:rsidRPr="003A3CB9">
        <w:rPr>
          <w:rFonts w:asciiTheme="minorHAnsi" w:hAnsiTheme="minorHAnsi" w:cstheme="minorHAnsi"/>
          <w:b/>
          <w:color w:val="000000"/>
          <w:sz w:val="16"/>
          <w:szCs w:val="16"/>
        </w:rPr>
        <w:t>Call Dial-A-Bus</w:t>
      </w:r>
    </w:p>
    <w:p w14:paraId="73703D06" w14:textId="77777777" w:rsidR="003A3CB9" w:rsidRDefault="006922D0" w:rsidP="003A3CB9">
      <w:pPr>
        <w:rPr>
          <w:rFonts w:asciiTheme="minorHAnsi" w:hAnsiTheme="minorHAnsi" w:cstheme="minorHAnsi"/>
          <w:b/>
          <w:color w:val="000000"/>
          <w:sz w:val="16"/>
          <w:szCs w:val="16"/>
        </w:rPr>
      </w:pPr>
      <w:hyperlink r:id="rId43" w:history="1">
        <w:r w:rsidR="009B2430" w:rsidRPr="003A3CB9">
          <w:rPr>
            <w:rFonts w:asciiTheme="minorHAnsi" w:hAnsiTheme="minorHAnsi" w:cstheme="minorHAnsi"/>
            <w:b/>
            <w:bCs/>
            <w:color w:val="000000"/>
            <w:sz w:val="16"/>
            <w:szCs w:val="16"/>
            <w:u w:val="single"/>
          </w:rPr>
          <w:t>TOWNS OF MONTGOMERY &amp; CRAWFORD</w:t>
        </w:r>
      </w:hyperlink>
      <w:r w:rsidR="009B2430" w:rsidRPr="003A3CB9">
        <w:rPr>
          <w:rFonts w:asciiTheme="minorHAnsi" w:hAnsiTheme="minorHAnsi" w:cstheme="minorHAnsi"/>
          <w:b/>
          <w:bCs/>
          <w:color w:val="000000"/>
          <w:sz w:val="16"/>
          <w:szCs w:val="16"/>
        </w:rPr>
        <w:t xml:space="preserve"> </w:t>
      </w:r>
      <w:r w:rsidR="009B2430" w:rsidRPr="003A3CB9">
        <w:rPr>
          <w:rFonts w:asciiTheme="minorHAnsi" w:hAnsiTheme="minorHAnsi" w:cstheme="minorHAnsi"/>
          <w:color w:val="000000"/>
          <w:sz w:val="16"/>
          <w:szCs w:val="16"/>
        </w:rPr>
        <w:br/>
      </w:r>
      <w:r w:rsidR="009B2430" w:rsidRPr="003A3CB9">
        <w:rPr>
          <w:rFonts w:asciiTheme="minorHAnsi" w:hAnsiTheme="minorHAnsi" w:cstheme="minorHAnsi"/>
          <w:b/>
          <w:color w:val="000000"/>
          <w:sz w:val="16"/>
          <w:szCs w:val="16"/>
        </w:rPr>
        <w:t xml:space="preserve">Service provided Monday thru Friday. Hours of operation: 7:45am to 4:00pm. Reservations accepted Monday thru Friday 9:00am to 12:00pm. Regular Fare: $1.00 one-way • Children under 10 ride free when accompanied by an adult • Senior/disabled citizens and Medicare cardholders: 50¢ one-way.  </w:t>
      </w:r>
    </w:p>
    <w:p w14:paraId="33E1F276" w14:textId="77777777" w:rsidR="009B2430" w:rsidRPr="003A3CB9" w:rsidRDefault="009B2430" w:rsidP="003A3CB9">
      <w:pPr>
        <w:rPr>
          <w:rFonts w:asciiTheme="minorHAnsi" w:hAnsiTheme="minorHAnsi" w:cstheme="minorHAnsi"/>
          <w:b/>
          <w:color w:val="000000"/>
          <w:sz w:val="16"/>
          <w:szCs w:val="16"/>
        </w:rPr>
      </w:pPr>
      <w:r w:rsidRPr="003A3CB9">
        <w:rPr>
          <w:rFonts w:asciiTheme="minorHAnsi" w:hAnsiTheme="minorHAnsi" w:cstheme="minorHAnsi"/>
          <w:b/>
          <w:color w:val="000000"/>
          <w:sz w:val="16"/>
          <w:szCs w:val="16"/>
        </w:rPr>
        <w:t>Please call 845-457-2622</w:t>
      </w:r>
    </w:p>
    <w:sectPr w:rsidR="009B2430" w:rsidRPr="003A3CB9"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Bahnschrift SemiBold">
    <w:panose1 w:val="020B0502040204020203"/>
    <w:charset w:val="00"/>
    <w:family w:val="swiss"/>
    <w:pitch w:val="variable"/>
    <w:sig w:usb0="A00002C7" w:usb1="00000002" w:usb2="00000000" w:usb3="00000000" w:csb0="0000019F" w:csb1="00000000"/>
  </w:font>
  <w:font w:name="Curlz MT">
    <w:panose1 w:val="04040404050702020202"/>
    <w:charset w:val="00"/>
    <w:family w:val="decorative"/>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in;height:2in;visibility:visible;mso-wrap-style:square" o:bullet="t">
        <v:imagedata r:id="rId1" o:title="j0285926"/>
      </v:shape>
    </w:pict>
  </w:numPicBullet>
  <w:numPicBullet w:numPicBulletId="1">
    <w:pict>
      <v:shape id="_x0000_i1027" type="#_x0000_t75" style="width:19.5pt;height:19.5pt;visibility:visible;mso-wrap-style:square" o:bullet="t">
        <v:imagedata r:id="rId2" o:title="snowflake_1[1]"/>
      </v:shape>
    </w:pict>
  </w:numPicBullet>
  <w:numPicBullet w:numPicBulletId="2">
    <w:pict>
      <v:shape id="_x0000_i1028" style="width:6.75pt;height:7.5pt" coordsize="" o:spt="100" o:bullet="t" adj="0,,0" path="" stroked="f">
        <v:stroke joinstyle="miter"/>
        <v:imagedata r:id="rId3" o:title="image3"/>
        <v:formulas/>
        <v:path o:connecttype="segments"/>
      </v:shape>
    </w:pict>
  </w:numPicBullet>
  <w:numPicBullet w:numPicBulletId="3">
    <w:pict>
      <v:shape id="_x0000_i1029" type="#_x0000_t75" alt="http://ncbc-dc.org/wp-content/uploads/2018/09/handprints-youth-programs.jpg" style="width:24.75pt;height:14.25pt;visibility:visible;mso-wrap-style:square" o:bullet="t">
        <v:imagedata r:id="rId4" o:title="handprints-youth-programs"/>
      </v:shape>
    </w:pict>
  </w:numPicBullet>
  <w:numPicBullet w:numPicBulletId="4">
    <w:pict>
      <v:shape id="_x0000_i1030" type="#_x0000_t75" alt="Image result for crayons" style="width:800.25pt;height:600pt;visibility:visible;mso-wrap-style:square" o:bullet="t">
        <v:imagedata r:id="rId5" o:title="Image result for crayons"/>
      </v:shape>
    </w:pict>
  </w:numPicBullet>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402"/>
    <w:multiLevelType w:val="multilevel"/>
    <w:tmpl w:val="00000885"/>
    <w:lvl w:ilvl="0">
      <w:numFmt w:val="bullet"/>
      <w:lvlText w:val="·"/>
      <w:lvlJc w:val="left"/>
      <w:pPr>
        <w:ind w:left="922" w:hanging="179"/>
      </w:pPr>
      <w:rPr>
        <w:rFonts w:ascii="Arial" w:hAnsi="Arial" w:cs="Arial"/>
        <w:b w:val="0"/>
        <w:bCs w:val="0"/>
        <w:color w:val="97CCAE"/>
        <w:w w:val="155"/>
        <w:sz w:val="18"/>
        <w:szCs w:val="18"/>
      </w:rPr>
    </w:lvl>
    <w:lvl w:ilvl="1">
      <w:numFmt w:val="bullet"/>
      <w:lvlText w:val="•"/>
      <w:lvlJc w:val="left"/>
      <w:pPr>
        <w:ind w:left="1274" w:hanging="179"/>
      </w:pPr>
    </w:lvl>
    <w:lvl w:ilvl="2">
      <w:numFmt w:val="bullet"/>
      <w:lvlText w:val="•"/>
      <w:lvlJc w:val="left"/>
      <w:pPr>
        <w:ind w:left="1626" w:hanging="179"/>
      </w:pPr>
    </w:lvl>
    <w:lvl w:ilvl="3">
      <w:numFmt w:val="bullet"/>
      <w:lvlText w:val="•"/>
      <w:lvlJc w:val="left"/>
      <w:pPr>
        <w:ind w:left="1978" w:hanging="179"/>
      </w:pPr>
    </w:lvl>
    <w:lvl w:ilvl="4">
      <w:numFmt w:val="bullet"/>
      <w:lvlText w:val="•"/>
      <w:lvlJc w:val="left"/>
      <w:pPr>
        <w:ind w:left="2329" w:hanging="179"/>
      </w:pPr>
    </w:lvl>
    <w:lvl w:ilvl="5">
      <w:numFmt w:val="bullet"/>
      <w:lvlText w:val="•"/>
      <w:lvlJc w:val="left"/>
      <w:pPr>
        <w:ind w:left="2681" w:hanging="179"/>
      </w:pPr>
    </w:lvl>
    <w:lvl w:ilvl="6">
      <w:numFmt w:val="bullet"/>
      <w:lvlText w:val="•"/>
      <w:lvlJc w:val="left"/>
      <w:pPr>
        <w:ind w:left="3033" w:hanging="179"/>
      </w:pPr>
    </w:lvl>
    <w:lvl w:ilvl="7">
      <w:numFmt w:val="bullet"/>
      <w:lvlText w:val="•"/>
      <w:lvlJc w:val="left"/>
      <w:pPr>
        <w:ind w:left="3385" w:hanging="179"/>
      </w:pPr>
    </w:lvl>
    <w:lvl w:ilvl="8">
      <w:numFmt w:val="bullet"/>
      <w:lvlText w:val="•"/>
      <w:lvlJc w:val="left"/>
      <w:pPr>
        <w:ind w:left="3737" w:hanging="179"/>
      </w:pPr>
    </w:lvl>
  </w:abstractNum>
  <w:abstractNum w:abstractNumId="2" w15:restartNumberingAfterBreak="0">
    <w:nsid w:val="00000403"/>
    <w:multiLevelType w:val="multilevel"/>
    <w:tmpl w:val="00000886"/>
    <w:lvl w:ilvl="0">
      <w:numFmt w:val="bullet"/>
      <w:lvlText w:val="•"/>
      <w:lvlJc w:val="left"/>
      <w:pPr>
        <w:ind w:left="828" w:hanging="95"/>
      </w:pPr>
      <w:rPr>
        <w:rFonts w:ascii="Arial" w:hAnsi="Arial" w:cs="Arial"/>
        <w:b w:val="0"/>
        <w:bCs w:val="0"/>
        <w:color w:val="A8DBC3"/>
        <w:w w:val="103"/>
        <w:sz w:val="18"/>
        <w:szCs w:val="18"/>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3" w15:restartNumberingAfterBreak="0">
    <w:nsid w:val="00000404"/>
    <w:multiLevelType w:val="multilevel"/>
    <w:tmpl w:val="00000887"/>
    <w:lvl w:ilvl="0">
      <w:numFmt w:val="bullet"/>
      <w:lvlText w:val="•"/>
      <w:lvlJc w:val="left"/>
      <w:pPr>
        <w:ind w:left="828" w:hanging="95"/>
      </w:pPr>
      <w:rPr>
        <w:rFonts w:ascii="Times New Roman" w:hAnsi="Times New Roman" w:cs="Times New Roman"/>
        <w:b w:val="0"/>
        <w:bCs w:val="0"/>
        <w:color w:val="97CCAE"/>
        <w:w w:val="90"/>
        <w:sz w:val="21"/>
        <w:szCs w:val="21"/>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4" w15:restartNumberingAfterBreak="0">
    <w:nsid w:val="00000405"/>
    <w:multiLevelType w:val="multilevel"/>
    <w:tmpl w:val="00000888"/>
    <w:lvl w:ilvl="0">
      <w:numFmt w:val="bullet"/>
      <w:lvlText w:val="•"/>
      <w:lvlJc w:val="left"/>
      <w:pPr>
        <w:ind w:left="838" w:hanging="104"/>
      </w:pPr>
      <w:rPr>
        <w:rFonts w:ascii="Arial" w:hAnsi="Arial" w:cs="Arial"/>
        <w:b w:val="0"/>
        <w:bCs w:val="0"/>
        <w:color w:val="97CCAE"/>
        <w:w w:val="103"/>
        <w:sz w:val="18"/>
        <w:szCs w:val="18"/>
      </w:rPr>
    </w:lvl>
    <w:lvl w:ilvl="1">
      <w:numFmt w:val="bullet"/>
      <w:lvlText w:val="•"/>
      <w:lvlJc w:val="left"/>
      <w:pPr>
        <w:ind w:left="1198" w:hanging="104"/>
      </w:pPr>
    </w:lvl>
    <w:lvl w:ilvl="2">
      <w:numFmt w:val="bullet"/>
      <w:lvlText w:val="•"/>
      <w:lvlJc w:val="left"/>
      <w:pPr>
        <w:ind w:left="1558" w:hanging="104"/>
      </w:pPr>
    </w:lvl>
    <w:lvl w:ilvl="3">
      <w:numFmt w:val="bullet"/>
      <w:lvlText w:val="•"/>
      <w:lvlJc w:val="left"/>
      <w:pPr>
        <w:ind w:left="1918" w:hanging="104"/>
      </w:pPr>
    </w:lvl>
    <w:lvl w:ilvl="4">
      <w:numFmt w:val="bullet"/>
      <w:lvlText w:val="•"/>
      <w:lvlJc w:val="left"/>
      <w:pPr>
        <w:ind w:left="2279" w:hanging="104"/>
      </w:pPr>
    </w:lvl>
    <w:lvl w:ilvl="5">
      <w:numFmt w:val="bullet"/>
      <w:lvlText w:val="•"/>
      <w:lvlJc w:val="left"/>
      <w:pPr>
        <w:ind w:left="2639" w:hanging="104"/>
      </w:pPr>
    </w:lvl>
    <w:lvl w:ilvl="6">
      <w:numFmt w:val="bullet"/>
      <w:lvlText w:val="•"/>
      <w:lvlJc w:val="left"/>
      <w:pPr>
        <w:ind w:left="2999" w:hanging="104"/>
      </w:pPr>
    </w:lvl>
    <w:lvl w:ilvl="7">
      <w:numFmt w:val="bullet"/>
      <w:lvlText w:val="•"/>
      <w:lvlJc w:val="left"/>
      <w:pPr>
        <w:ind w:left="3359" w:hanging="104"/>
      </w:pPr>
    </w:lvl>
    <w:lvl w:ilvl="8">
      <w:numFmt w:val="bullet"/>
      <w:lvlText w:val="•"/>
      <w:lvlJc w:val="left"/>
      <w:pPr>
        <w:ind w:left="3720" w:hanging="104"/>
      </w:pPr>
    </w:lvl>
  </w:abstractNum>
  <w:abstractNum w:abstractNumId="5" w15:restartNumberingAfterBreak="0">
    <w:nsid w:val="00000406"/>
    <w:multiLevelType w:val="multilevel"/>
    <w:tmpl w:val="00000889"/>
    <w:lvl w:ilvl="0">
      <w:numFmt w:val="bullet"/>
      <w:lvlText w:val="•"/>
      <w:lvlJc w:val="left"/>
      <w:pPr>
        <w:ind w:left="838" w:hanging="95"/>
      </w:pPr>
      <w:rPr>
        <w:rFonts w:ascii="Arial" w:hAnsi="Arial" w:cs="Arial"/>
        <w:b w:val="0"/>
        <w:bCs w:val="0"/>
        <w:color w:val="97CCAE"/>
        <w:w w:val="74"/>
        <w:sz w:val="20"/>
        <w:szCs w:val="20"/>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6" w15:restartNumberingAfterBreak="0">
    <w:nsid w:val="00000407"/>
    <w:multiLevelType w:val="multilevel"/>
    <w:tmpl w:val="0000088A"/>
    <w:lvl w:ilvl="0">
      <w:numFmt w:val="bullet"/>
      <w:lvlText w:val="•"/>
      <w:lvlJc w:val="left"/>
      <w:pPr>
        <w:ind w:left="838" w:hanging="95"/>
      </w:pPr>
      <w:rPr>
        <w:rFonts w:ascii="Times New Roman" w:hAnsi="Times New Roman" w:cs="Times New Roman"/>
        <w:b w:val="0"/>
        <w:bCs w:val="0"/>
        <w:color w:val="97CCAE"/>
        <w:w w:val="99"/>
        <w:sz w:val="19"/>
        <w:szCs w:val="19"/>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7" w15:restartNumberingAfterBreak="0">
    <w:nsid w:val="00000408"/>
    <w:multiLevelType w:val="multilevel"/>
    <w:tmpl w:val="0000088B"/>
    <w:lvl w:ilvl="0">
      <w:numFmt w:val="bullet"/>
      <w:lvlText w:val="•"/>
      <w:lvlJc w:val="left"/>
      <w:pPr>
        <w:ind w:left="847" w:hanging="95"/>
      </w:pPr>
      <w:rPr>
        <w:rFonts w:ascii="Arial" w:hAnsi="Arial" w:cs="Arial"/>
        <w:b w:val="0"/>
        <w:bCs w:val="0"/>
        <w:color w:val="97CCAE"/>
        <w:w w:val="87"/>
        <w:sz w:val="17"/>
        <w:szCs w:val="17"/>
      </w:rPr>
    </w:lvl>
    <w:lvl w:ilvl="1">
      <w:numFmt w:val="bullet"/>
      <w:lvlText w:val="•"/>
      <w:lvlJc w:val="left"/>
      <w:pPr>
        <w:ind w:left="1206" w:hanging="95"/>
      </w:pPr>
    </w:lvl>
    <w:lvl w:ilvl="2">
      <w:numFmt w:val="bullet"/>
      <w:lvlText w:val="•"/>
      <w:lvlJc w:val="left"/>
      <w:pPr>
        <w:ind w:left="1566" w:hanging="95"/>
      </w:pPr>
    </w:lvl>
    <w:lvl w:ilvl="3">
      <w:numFmt w:val="bullet"/>
      <w:lvlText w:val="•"/>
      <w:lvlJc w:val="left"/>
      <w:pPr>
        <w:ind w:left="1925" w:hanging="95"/>
      </w:pPr>
    </w:lvl>
    <w:lvl w:ilvl="4">
      <w:numFmt w:val="bullet"/>
      <w:lvlText w:val="•"/>
      <w:lvlJc w:val="left"/>
      <w:pPr>
        <w:ind w:left="2284" w:hanging="95"/>
      </w:pPr>
    </w:lvl>
    <w:lvl w:ilvl="5">
      <w:numFmt w:val="bullet"/>
      <w:lvlText w:val="•"/>
      <w:lvlJc w:val="left"/>
      <w:pPr>
        <w:ind w:left="2644" w:hanging="95"/>
      </w:pPr>
    </w:lvl>
    <w:lvl w:ilvl="6">
      <w:numFmt w:val="bullet"/>
      <w:lvlText w:val="•"/>
      <w:lvlJc w:val="left"/>
      <w:pPr>
        <w:ind w:left="3003" w:hanging="95"/>
      </w:pPr>
    </w:lvl>
    <w:lvl w:ilvl="7">
      <w:numFmt w:val="bullet"/>
      <w:lvlText w:val="•"/>
      <w:lvlJc w:val="left"/>
      <w:pPr>
        <w:ind w:left="3362" w:hanging="95"/>
      </w:pPr>
    </w:lvl>
    <w:lvl w:ilvl="8">
      <w:numFmt w:val="bullet"/>
      <w:lvlText w:val="•"/>
      <w:lvlJc w:val="left"/>
      <w:pPr>
        <w:ind w:left="3722" w:hanging="95"/>
      </w:pPr>
    </w:lvl>
  </w:abstractNum>
  <w:abstractNum w:abstractNumId="8" w15:restartNumberingAfterBreak="0">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566D01"/>
    <w:multiLevelType w:val="hybridMultilevel"/>
    <w:tmpl w:val="1E006A54"/>
    <w:lvl w:ilvl="0" w:tplc="A5482C7E">
      <w:start w:val="1"/>
      <w:numFmt w:val="bullet"/>
      <w:lvlText w:val=""/>
      <w:lvlPicBulletId w:val="4"/>
      <w:lvlJc w:val="left"/>
      <w:pPr>
        <w:tabs>
          <w:tab w:val="num" w:pos="720"/>
        </w:tabs>
        <w:ind w:left="720" w:hanging="360"/>
      </w:pPr>
      <w:rPr>
        <w:rFonts w:ascii="Symbol" w:hAnsi="Symbol" w:hint="default"/>
      </w:rPr>
    </w:lvl>
    <w:lvl w:ilvl="1" w:tplc="5BEE28C0" w:tentative="1">
      <w:start w:val="1"/>
      <w:numFmt w:val="bullet"/>
      <w:lvlText w:val=""/>
      <w:lvlJc w:val="left"/>
      <w:pPr>
        <w:tabs>
          <w:tab w:val="num" w:pos="1440"/>
        </w:tabs>
        <w:ind w:left="1440" w:hanging="360"/>
      </w:pPr>
      <w:rPr>
        <w:rFonts w:ascii="Symbol" w:hAnsi="Symbol" w:hint="default"/>
      </w:rPr>
    </w:lvl>
    <w:lvl w:ilvl="2" w:tplc="9E709CB6" w:tentative="1">
      <w:start w:val="1"/>
      <w:numFmt w:val="bullet"/>
      <w:lvlText w:val=""/>
      <w:lvlJc w:val="left"/>
      <w:pPr>
        <w:tabs>
          <w:tab w:val="num" w:pos="2160"/>
        </w:tabs>
        <w:ind w:left="2160" w:hanging="360"/>
      </w:pPr>
      <w:rPr>
        <w:rFonts w:ascii="Symbol" w:hAnsi="Symbol" w:hint="default"/>
      </w:rPr>
    </w:lvl>
    <w:lvl w:ilvl="3" w:tplc="94FAD02E" w:tentative="1">
      <w:start w:val="1"/>
      <w:numFmt w:val="bullet"/>
      <w:lvlText w:val=""/>
      <w:lvlJc w:val="left"/>
      <w:pPr>
        <w:tabs>
          <w:tab w:val="num" w:pos="2880"/>
        </w:tabs>
        <w:ind w:left="2880" w:hanging="360"/>
      </w:pPr>
      <w:rPr>
        <w:rFonts w:ascii="Symbol" w:hAnsi="Symbol" w:hint="default"/>
      </w:rPr>
    </w:lvl>
    <w:lvl w:ilvl="4" w:tplc="0BCABD40" w:tentative="1">
      <w:start w:val="1"/>
      <w:numFmt w:val="bullet"/>
      <w:lvlText w:val=""/>
      <w:lvlJc w:val="left"/>
      <w:pPr>
        <w:tabs>
          <w:tab w:val="num" w:pos="3600"/>
        </w:tabs>
        <w:ind w:left="3600" w:hanging="360"/>
      </w:pPr>
      <w:rPr>
        <w:rFonts w:ascii="Symbol" w:hAnsi="Symbol" w:hint="default"/>
      </w:rPr>
    </w:lvl>
    <w:lvl w:ilvl="5" w:tplc="E60CDCBA" w:tentative="1">
      <w:start w:val="1"/>
      <w:numFmt w:val="bullet"/>
      <w:lvlText w:val=""/>
      <w:lvlJc w:val="left"/>
      <w:pPr>
        <w:tabs>
          <w:tab w:val="num" w:pos="4320"/>
        </w:tabs>
        <w:ind w:left="4320" w:hanging="360"/>
      </w:pPr>
      <w:rPr>
        <w:rFonts w:ascii="Symbol" w:hAnsi="Symbol" w:hint="default"/>
      </w:rPr>
    </w:lvl>
    <w:lvl w:ilvl="6" w:tplc="5F0AA006" w:tentative="1">
      <w:start w:val="1"/>
      <w:numFmt w:val="bullet"/>
      <w:lvlText w:val=""/>
      <w:lvlJc w:val="left"/>
      <w:pPr>
        <w:tabs>
          <w:tab w:val="num" w:pos="5040"/>
        </w:tabs>
        <w:ind w:left="5040" w:hanging="360"/>
      </w:pPr>
      <w:rPr>
        <w:rFonts w:ascii="Symbol" w:hAnsi="Symbol" w:hint="default"/>
      </w:rPr>
    </w:lvl>
    <w:lvl w:ilvl="7" w:tplc="A92EBB92" w:tentative="1">
      <w:start w:val="1"/>
      <w:numFmt w:val="bullet"/>
      <w:lvlText w:val=""/>
      <w:lvlJc w:val="left"/>
      <w:pPr>
        <w:tabs>
          <w:tab w:val="num" w:pos="5760"/>
        </w:tabs>
        <w:ind w:left="5760" w:hanging="360"/>
      </w:pPr>
      <w:rPr>
        <w:rFonts w:ascii="Symbol" w:hAnsi="Symbol" w:hint="default"/>
      </w:rPr>
    </w:lvl>
    <w:lvl w:ilvl="8" w:tplc="65A2808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15276B"/>
    <w:multiLevelType w:val="multilevel"/>
    <w:tmpl w:val="F56E1F8E"/>
    <w:lvl w:ilvl="0">
      <w:start w:val="1"/>
      <w:numFmt w:val="bullet"/>
      <w:lvlText w:val=""/>
      <w:lvlJc w:val="left"/>
      <w:pPr>
        <w:tabs>
          <w:tab w:val="num" w:pos="4500"/>
        </w:tabs>
        <w:ind w:left="4500" w:hanging="360"/>
      </w:pPr>
      <w:rPr>
        <w:rFonts w:ascii="Symbol" w:hAnsi="Symbol" w:hint="default"/>
        <w:sz w:val="20"/>
      </w:rPr>
    </w:lvl>
    <w:lvl w:ilvl="1" w:tentative="1">
      <w:start w:val="1"/>
      <w:numFmt w:val="bullet"/>
      <w:lvlText w:val="o"/>
      <w:lvlJc w:val="left"/>
      <w:pPr>
        <w:tabs>
          <w:tab w:val="num" w:pos="5220"/>
        </w:tabs>
        <w:ind w:left="5220" w:hanging="360"/>
      </w:pPr>
      <w:rPr>
        <w:rFonts w:ascii="Courier New" w:hAnsi="Courier New" w:hint="default"/>
        <w:sz w:val="20"/>
      </w:rPr>
    </w:lvl>
    <w:lvl w:ilvl="2" w:tentative="1">
      <w:start w:val="1"/>
      <w:numFmt w:val="bullet"/>
      <w:lvlText w:val=""/>
      <w:lvlJc w:val="left"/>
      <w:pPr>
        <w:tabs>
          <w:tab w:val="num" w:pos="5940"/>
        </w:tabs>
        <w:ind w:left="5940" w:hanging="360"/>
      </w:pPr>
      <w:rPr>
        <w:rFonts w:ascii="Wingdings" w:hAnsi="Wingdings" w:hint="default"/>
        <w:sz w:val="20"/>
      </w:rPr>
    </w:lvl>
    <w:lvl w:ilvl="3" w:tentative="1">
      <w:start w:val="1"/>
      <w:numFmt w:val="bullet"/>
      <w:lvlText w:val=""/>
      <w:lvlJc w:val="left"/>
      <w:pPr>
        <w:tabs>
          <w:tab w:val="num" w:pos="6660"/>
        </w:tabs>
        <w:ind w:left="6660" w:hanging="360"/>
      </w:pPr>
      <w:rPr>
        <w:rFonts w:ascii="Wingdings" w:hAnsi="Wingdings" w:hint="default"/>
        <w:sz w:val="20"/>
      </w:rPr>
    </w:lvl>
    <w:lvl w:ilvl="4" w:tentative="1">
      <w:start w:val="1"/>
      <w:numFmt w:val="bullet"/>
      <w:lvlText w:val=""/>
      <w:lvlJc w:val="left"/>
      <w:pPr>
        <w:tabs>
          <w:tab w:val="num" w:pos="7380"/>
        </w:tabs>
        <w:ind w:left="7380" w:hanging="360"/>
      </w:pPr>
      <w:rPr>
        <w:rFonts w:ascii="Wingdings" w:hAnsi="Wingdings" w:hint="default"/>
        <w:sz w:val="20"/>
      </w:rPr>
    </w:lvl>
    <w:lvl w:ilvl="5" w:tentative="1">
      <w:start w:val="1"/>
      <w:numFmt w:val="bullet"/>
      <w:lvlText w:val=""/>
      <w:lvlJc w:val="left"/>
      <w:pPr>
        <w:tabs>
          <w:tab w:val="num" w:pos="8100"/>
        </w:tabs>
        <w:ind w:left="8100" w:hanging="360"/>
      </w:pPr>
      <w:rPr>
        <w:rFonts w:ascii="Wingdings" w:hAnsi="Wingdings" w:hint="default"/>
        <w:sz w:val="20"/>
      </w:rPr>
    </w:lvl>
    <w:lvl w:ilvl="6" w:tentative="1">
      <w:start w:val="1"/>
      <w:numFmt w:val="bullet"/>
      <w:lvlText w:val=""/>
      <w:lvlJc w:val="left"/>
      <w:pPr>
        <w:tabs>
          <w:tab w:val="num" w:pos="8820"/>
        </w:tabs>
        <w:ind w:left="8820" w:hanging="360"/>
      </w:pPr>
      <w:rPr>
        <w:rFonts w:ascii="Wingdings" w:hAnsi="Wingdings" w:hint="default"/>
        <w:sz w:val="20"/>
      </w:rPr>
    </w:lvl>
    <w:lvl w:ilvl="7" w:tentative="1">
      <w:start w:val="1"/>
      <w:numFmt w:val="bullet"/>
      <w:lvlText w:val=""/>
      <w:lvlJc w:val="left"/>
      <w:pPr>
        <w:tabs>
          <w:tab w:val="num" w:pos="9540"/>
        </w:tabs>
        <w:ind w:left="9540" w:hanging="360"/>
      </w:pPr>
      <w:rPr>
        <w:rFonts w:ascii="Wingdings" w:hAnsi="Wingdings" w:hint="default"/>
        <w:sz w:val="20"/>
      </w:rPr>
    </w:lvl>
    <w:lvl w:ilvl="8" w:tentative="1">
      <w:start w:val="1"/>
      <w:numFmt w:val="bullet"/>
      <w:lvlText w:val=""/>
      <w:lvlJc w:val="left"/>
      <w:pPr>
        <w:tabs>
          <w:tab w:val="num" w:pos="10260"/>
        </w:tabs>
        <w:ind w:left="10260" w:hanging="360"/>
      </w:pPr>
      <w:rPr>
        <w:rFonts w:ascii="Wingdings" w:hAnsi="Wingdings" w:hint="default"/>
        <w:sz w:val="20"/>
      </w:rPr>
    </w:lvl>
  </w:abstractNum>
  <w:abstractNum w:abstractNumId="13" w15:restartNumberingAfterBreak="0">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15" w15:restartNumberingAfterBreak="0">
    <w:nsid w:val="35B353C4"/>
    <w:multiLevelType w:val="multilevel"/>
    <w:tmpl w:val="B37C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2F64AA"/>
    <w:multiLevelType w:val="hybridMultilevel"/>
    <w:tmpl w:val="F3D4C20C"/>
    <w:lvl w:ilvl="0" w:tplc="A460A9CE">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2766F7"/>
    <w:multiLevelType w:val="hybridMultilevel"/>
    <w:tmpl w:val="E140DE08"/>
    <w:lvl w:ilvl="0" w:tplc="96B2948A">
      <w:start w:val="1"/>
      <w:numFmt w:val="bullet"/>
      <w:lvlText w:val="•"/>
      <w:lvlPicBulletId w:val="2"/>
      <w:lvlJc w:val="left"/>
      <w:pPr>
        <w:ind w:left="70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FD846F1A">
      <w:start w:val="1"/>
      <w:numFmt w:val="bullet"/>
      <w:lvlText w:val="o"/>
      <w:lvlJc w:val="left"/>
      <w:pPr>
        <w:ind w:left="17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92068C82">
      <w:start w:val="1"/>
      <w:numFmt w:val="bullet"/>
      <w:lvlText w:val="▪"/>
      <w:lvlJc w:val="left"/>
      <w:pPr>
        <w:ind w:left="24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DF4AAF84">
      <w:start w:val="1"/>
      <w:numFmt w:val="bullet"/>
      <w:lvlText w:val="•"/>
      <w:lvlJc w:val="left"/>
      <w:pPr>
        <w:ind w:left="31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F48A10B8">
      <w:start w:val="1"/>
      <w:numFmt w:val="bullet"/>
      <w:lvlText w:val="o"/>
      <w:lvlJc w:val="left"/>
      <w:pPr>
        <w:ind w:left="386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D00A87C6">
      <w:start w:val="1"/>
      <w:numFmt w:val="bullet"/>
      <w:lvlText w:val="▪"/>
      <w:lvlJc w:val="left"/>
      <w:pPr>
        <w:ind w:left="458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32B6BFAE">
      <w:start w:val="1"/>
      <w:numFmt w:val="bullet"/>
      <w:lvlText w:val="•"/>
      <w:lvlJc w:val="left"/>
      <w:pPr>
        <w:ind w:left="53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039A87D2">
      <w:start w:val="1"/>
      <w:numFmt w:val="bullet"/>
      <w:lvlText w:val="o"/>
      <w:lvlJc w:val="left"/>
      <w:pPr>
        <w:ind w:left="60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150E4196">
      <w:start w:val="1"/>
      <w:numFmt w:val="bullet"/>
      <w:lvlText w:val="▪"/>
      <w:lvlJc w:val="left"/>
      <w:pPr>
        <w:ind w:left="67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19" w15:restartNumberingAfterBreak="0">
    <w:nsid w:val="5AD14C0D"/>
    <w:multiLevelType w:val="hybridMultilevel"/>
    <w:tmpl w:val="B4720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7946C70"/>
    <w:multiLevelType w:val="hybridMultilevel"/>
    <w:tmpl w:val="CB921BE4"/>
    <w:lvl w:ilvl="0" w:tplc="72BAC68E">
      <w:start w:val="1"/>
      <w:numFmt w:val="bullet"/>
      <w:lvlText w:val=""/>
      <w:lvlPicBulletId w:val="0"/>
      <w:lvlJc w:val="left"/>
      <w:pPr>
        <w:tabs>
          <w:tab w:val="num" w:pos="720"/>
        </w:tabs>
        <w:ind w:left="720" w:hanging="360"/>
      </w:pPr>
      <w:rPr>
        <w:rFonts w:ascii="Symbol" w:hAnsi="Symbol" w:hint="default"/>
      </w:rPr>
    </w:lvl>
    <w:lvl w:ilvl="1" w:tplc="AF72489E" w:tentative="1">
      <w:start w:val="1"/>
      <w:numFmt w:val="bullet"/>
      <w:lvlText w:val=""/>
      <w:lvlJc w:val="left"/>
      <w:pPr>
        <w:tabs>
          <w:tab w:val="num" w:pos="1440"/>
        </w:tabs>
        <w:ind w:left="1440" w:hanging="360"/>
      </w:pPr>
      <w:rPr>
        <w:rFonts w:ascii="Symbol" w:hAnsi="Symbol" w:hint="default"/>
      </w:rPr>
    </w:lvl>
    <w:lvl w:ilvl="2" w:tplc="35348982" w:tentative="1">
      <w:start w:val="1"/>
      <w:numFmt w:val="bullet"/>
      <w:lvlText w:val=""/>
      <w:lvlJc w:val="left"/>
      <w:pPr>
        <w:tabs>
          <w:tab w:val="num" w:pos="2160"/>
        </w:tabs>
        <w:ind w:left="2160" w:hanging="360"/>
      </w:pPr>
      <w:rPr>
        <w:rFonts w:ascii="Symbol" w:hAnsi="Symbol" w:hint="default"/>
      </w:rPr>
    </w:lvl>
    <w:lvl w:ilvl="3" w:tplc="D772D336" w:tentative="1">
      <w:start w:val="1"/>
      <w:numFmt w:val="bullet"/>
      <w:lvlText w:val=""/>
      <w:lvlJc w:val="left"/>
      <w:pPr>
        <w:tabs>
          <w:tab w:val="num" w:pos="2880"/>
        </w:tabs>
        <w:ind w:left="2880" w:hanging="360"/>
      </w:pPr>
      <w:rPr>
        <w:rFonts w:ascii="Symbol" w:hAnsi="Symbol" w:hint="default"/>
      </w:rPr>
    </w:lvl>
    <w:lvl w:ilvl="4" w:tplc="76BCACFC" w:tentative="1">
      <w:start w:val="1"/>
      <w:numFmt w:val="bullet"/>
      <w:lvlText w:val=""/>
      <w:lvlJc w:val="left"/>
      <w:pPr>
        <w:tabs>
          <w:tab w:val="num" w:pos="3600"/>
        </w:tabs>
        <w:ind w:left="3600" w:hanging="360"/>
      </w:pPr>
      <w:rPr>
        <w:rFonts w:ascii="Symbol" w:hAnsi="Symbol" w:hint="default"/>
      </w:rPr>
    </w:lvl>
    <w:lvl w:ilvl="5" w:tplc="CE541FF8" w:tentative="1">
      <w:start w:val="1"/>
      <w:numFmt w:val="bullet"/>
      <w:lvlText w:val=""/>
      <w:lvlJc w:val="left"/>
      <w:pPr>
        <w:tabs>
          <w:tab w:val="num" w:pos="4320"/>
        </w:tabs>
        <w:ind w:left="4320" w:hanging="360"/>
      </w:pPr>
      <w:rPr>
        <w:rFonts w:ascii="Symbol" w:hAnsi="Symbol" w:hint="default"/>
      </w:rPr>
    </w:lvl>
    <w:lvl w:ilvl="6" w:tplc="DE46AB26" w:tentative="1">
      <w:start w:val="1"/>
      <w:numFmt w:val="bullet"/>
      <w:lvlText w:val=""/>
      <w:lvlJc w:val="left"/>
      <w:pPr>
        <w:tabs>
          <w:tab w:val="num" w:pos="5040"/>
        </w:tabs>
        <w:ind w:left="5040" w:hanging="360"/>
      </w:pPr>
      <w:rPr>
        <w:rFonts w:ascii="Symbol" w:hAnsi="Symbol" w:hint="default"/>
      </w:rPr>
    </w:lvl>
    <w:lvl w:ilvl="7" w:tplc="6AA6E6BA" w:tentative="1">
      <w:start w:val="1"/>
      <w:numFmt w:val="bullet"/>
      <w:lvlText w:val=""/>
      <w:lvlJc w:val="left"/>
      <w:pPr>
        <w:tabs>
          <w:tab w:val="num" w:pos="5760"/>
        </w:tabs>
        <w:ind w:left="5760" w:hanging="360"/>
      </w:pPr>
      <w:rPr>
        <w:rFonts w:ascii="Symbol" w:hAnsi="Symbol" w:hint="default"/>
      </w:rPr>
    </w:lvl>
    <w:lvl w:ilvl="8" w:tplc="08D884EC"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CCB7F2C"/>
    <w:multiLevelType w:val="hybridMultilevel"/>
    <w:tmpl w:val="145A0C8E"/>
    <w:lvl w:ilvl="0" w:tplc="2954F884">
      <w:start w:val="1"/>
      <w:numFmt w:val="bullet"/>
      <w:lvlText w:val=""/>
      <w:lvlPicBulletId w:val="1"/>
      <w:lvlJc w:val="left"/>
      <w:pPr>
        <w:tabs>
          <w:tab w:val="num" w:pos="810"/>
        </w:tabs>
        <w:ind w:left="810" w:hanging="360"/>
      </w:pPr>
      <w:rPr>
        <w:rFonts w:ascii="Symbol" w:hAnsi="Symbol" w:hint="default"/>
      </w:rPr>
    </w:lvl>
    <w:lvl w:ilvl="1" w:tplc="A3B83AE6" w:tentative="1">
      <w:start w:val="1"/>
      <w:numFmt w:val="bullet"/>
      <w:lvlText w:val=""/>
      <w:lvlJc w:val="left"/>
      <w:pPr>
        <w:tabs>
          <w:tab w:val="num" w:pos="1440"/>
        </w:tabs>
        <w:ind w:left="1440" w:hanging="360"/>
      </w:pPr>
      <w:rPr>
        <w:rFonts w:ascii="Symbol" w:hAnsi="Symbol" w:hint="default"/>
      </w:rPr>
    </w:lvl>
    <w:lvl w:ilvl="2" w:tplc="1AD6EF9E" w:tentative="1">
      <w:start w:val="1"/>
      <w:numFmt w:val="bullet"/>
      <w:lvlText w:val=""/>
      <w:lvlJc w:val="left"/>
      <w:pPr>
        <w:tabs>
          <w:tab w:val="num" w:pos="2160"/>
        </w:tabs>
        <w:ind w:left="2160" w:hanging="360"/>
      </w:pPr>
      <w:rPr>
        <w:rFonts w:ascii="Symbol" w:hAnsi="Symbol" w:hint="default"/>
      </w:rPr>
    </w:lvl>
    <w:lvl w:ilvl="3" w:tplc="24BA4518" w:tentative="1">
      <w:start w:val="1"/>
      <w:numFmt w:val="bullet"/>
      <w:lvlText w:val=""/>
      <w:lvlJc w:val="left"/>
      <w:pPr>
        <w:tabs>
          <w:tab w:val="num" w:pos="2880"/>
        </w:tabs>
        <w:ind w:left="2880" w:hanging="360"/>
      </w:pPr>
      <w:rPr>
        <w:rFonts w:ascii="Symbol" w:hAnsi="Symbol" w:hint="default"/>
      </w:rPr>
    </w:lvl>
    <w:lvl w:ilvl="4" w:tplc="1D6C39C8" w:tentative="1">
      <w:start w:val="1"/>
      <w:numFmt w:val="bullet"/>
      <w:lvlText w:val=""/>
      <w:lvlJc w:val="left"/>
      <w:pPr>
        <w:tabs>
          <w:tab w:val="num" w:pos="3600"/>
        </w:tabs>
        <w:ind w:left="3600" w:hanging="360"/>
      </w:pPr>
      <w:rPr>
        <w:rFonts w:ascii="Symbol" w:hAnsi="Symbol" w:hint="default"/>
      </w:rPr>
    </w:lvl>
    <w:lvl w:ilvl="5" w:tplc="35A8D0E8" w:tentative="1">
      <w:start w:val="1"/>
      <w:numFmt w:val="bullet"/>
      <w:lvlText w:val=""/>
      <w:lvlJc w:val="left"/>
      <w:pPr>
        <w:tabs>
          <w:tab w:val="num" w:pos="4320"/>
        </w:tabs>
        <w:ind w:left="4320" w:hanging="360"/>
      </w:pPr>
      <w:rPr>
        <w:rFonts w:ascii="Symbol" w:hAnsi="Symbol" w:hint="default"/>
      </w:rPr>
    </w:lvl>
    <w:lvl w:ilvl="6" w:tplc="F39C2F98" w:tentative="1">
      <w:start w:val="1"/>
      <w:numFmt w:val="bullet"/>
      <w:lvlText w:val=""/>
      <w:lvlJc w:val="left"/>
      <w:pPr>
        <w:tabs>
          <w:tab w:val="num" w:pos="5040"/>
        </w:tabs>
        <w:ind w:left="5040" w:hanging="360"/>
      </w:pPr>
      <w:rPr>
        <w:rFonts w:ascii="Symbol" w:hAnsi="Symbol" w:hint="default"/>
      </w:rPr>
    </w:lvl>
    <w:lvl w:ilvl="7" w:tplc="3418E93C" w:tentative="1">
      <w:start w:val="1"/>
      <w:numFmt w:val="bullet"/>
      <w:lvlText w:val=""/>
      <w:lvlJc w:val="left"/>
      <w:pPr>
        <w:tabs>
          <w:tab w:val="num" w:pos="5760"/>
        </w:tabs>
        <w:ind w:left="5760" w:hanging="360"/>
      </w:pPr>
      <w:rPr>
        <w:rFonts w:ascii="Symbol" w:hAnsi="Symbol" w:hint="default"/>
      </w:rPr>
    </w:lvl>
    <w:lvl w:ilvl="8" w:tplc="6374F40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22"/>
  </w:num>
  <w:num w:numId="4">
    <w:abstractNumId w:val="14"/>
  </w:num>
  <w:num w:numId="5">
    <w:abstractNumId w:val="10"/>
  </w:num>
  <w:num w:numId="6">
    <w:abstractNumId w:val="9"/>
  </w:num>
  <w:num w:numId="7">
    <w:abstractNumId w:val="23"/>
  </w:num>
  <w:num w:numId="8">
    <w:abstractNumId w:val="13"/>
  </w:num>
  <w:num w:numId="9">
    <w:abstractNumId w:val="16"/>
  </w:num>
  <w:num w:numId="10">
    <w:abstractNumId w:val="24"/>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9"/>
  </w:num>
  <w:num w:numId="19">
    <w:abstractNumId w:val="20"/>
  </w:num>
  <w:num w:numId="20">
    <w:abstractNumId w:val="21"/>
  </w:num>
  <w:num w:numId="21">
    <w:abstractNumId w:val="17"/>
  </w:num>
  <w:num w:numId="22">
    <w:abstractNumId w:val="0"/>
  </w:num>
  <w:num w:numId="23">
    <w:abstractNumId w:val="15"/>
  </w:num>
  <w:num w:numId="24">
    <w:abstractNumId w:val="12"/>
  </w:num>
  <w:num w:numId="25">
    <w:abstractNumId w:val="18"/>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9C0"/>
    <w:rsid w:val="00001A99"/>
    <w:rsid w:val="00002302"/>
    <w:rsid w:val="00002E9F"/>
    <w:rsid w:val="00003FDC"/>
    <w:rsid w:val="00005943"/>
    <w:rsid w:val="00006175"/>
    <w:rsid w:val="0000650C"/>
    <w:rsid w:val="000076F2"/>
    <w:rsid w:val="00007A3C"/>
    <w:rsid w:val="000103F2"/>
    <w:rsid w:val="00010C45"/>
    <w:rsid w:val="00012725"/>
    <w:rsid w:val="00012DEE"/>
    <w:rsid w:val="00013629"/>
    <w:rsid w:val="00016350"/>
    <w:rsid w:val="0001743D"/>
    <w:rsid w:val="00017556"/>
    <w:rsid w:val="00020165"/>
    <w:rsid w:val="000203B3"/>
    <w:rsid w:val="0002201F"/>
    <w:rsid w:val="0002662C"/>
    <w:rsid w:val="00026E94"/>
    <w:rsid w:val="00027283"/>
    <w:rsid w:val="00027B10"/>
    <w:rsid w:val="00027DEE"/>
    <w:rsid w:val="00030057"/>
    <w:rsid w:val="000315D8"/>
    <w:rsid w:val="00031747"/>
    <w:rsid w:val="00031DB3"/>
    <w:rsid w:val="000324DE"/>
    <w:rsid w:val="0003273A"/>
    <w:rsid w:val="00034183"/>
    <w:rsid w:val="000344AC"/>
    <w:rsid w:val="00034BE9"/>
    <w:rsid w:val="00034D8F"/>
    <w:rsid w:val="000401F7"/>
    <w:rsid w:val="00043243"/>
    <w:rsid w:val="0004486B"/>
    <w:rsid w:val="000451E9"/>
    <w:rsid w:val="000477E4"/>
    <w:rsid w:val="00050287"/>
    <w:rsid w:val="00051DD8"/>
    <w:rsid w:val="00052F6D"/>
    <w:rsid w:val="0005445A"/>
    <w:rsid w:val="000547DF"/>
    <w:rsid w:val="000557ED"/>
    <w:rsid w:val="00056261"/>
    <w:rsid w:val="00056437"/>
    <w:rsid w:val="000566DA"/>
    <w:rsid w:val="00056C75"/>
    <w:rsid w:val="000613F1"/>
    <w:rsid w:val="000620C4"/>
    <w:rsid w:val="000626A9"/>
    <w:rsid w:val="00062F1D"/>
    <w:rsid w:val="00063C42"/>
    <w:rsid w:val="00066C2E"/>
    <w:rsid w:val="00070714"/>
    <w:rsid w:val="00071005"/>
    <w:rsid w:val="000711D2"/>
    <w:rsid w:val="00072421"/>
    <w:rsid w:val="00073D82"/>
    <w:rsid w:val="000769C5"/>
    <w:rsid w:val="000810CA"/>
    <w:rsid w:val="000833C7"/>
    <w:rsid w:val="00083A22"/>
    <w:rsid w:val="00087299"/>
    <w:rsid w:val="00087810"/>
    <w:rsid w:val="00087CE0"/>
    <w:rsid w:val="000906A7"/>
    <w:rsid w:val="00091F2C"/>
    <w:rsid w:val="00094032"/>
    <w:rsid w:val="0009489A"/>
    <w:rsid w:val="000956BE"/>
    <w:rsid w:val="00096C14"/>
    <w:rsid w:val="000971E0"/>
    <w:rsid w:val="0009777B"/>
    <w:rsid w:val="00097942"/>
    <w:rsid w:val="000A1645"/>
    <w:rsid w:val="000A26BC"/>
    <w:rsid w:val="000A2A8F"/>
    <w:rsid w:val="000A2F12"/>
    <w:rsid w:val="000A486F"/>
    <w:rsid w:val="000A62B5"/>
    <w:rsid w:val="000A643C"/>
    <w:rsid w:val="000A7117"/>
    <w:rsid w:val="000A7C89"/>
    <w:rsid w:val="000B07CD"/>
    <w:rsid w:val="000B1C50"/>
    <w:rsid w:val="000B2697"/>
    <w:rsid w:val="000B2FDF"/>
    <w:rsid w:val="000B38D8"/>
    <w:rsid w:val="000B5EA2"/>
    <w:rsid w:val="000B6D0E"/>
    <w:rsid w:val="000B7365"/>
    <w:rsid w:val="000B7ACD"/>
    <w:rsid w:val="000C0635"/>
    <w:rsid w:val="000C1286"/>
    <w:rsid w:val="000C1F6C"/>
    <w:rsid w:val="000C5A41"/>
    <w:rsid w:val="000C6557"/>
    <w:rsid w:val="000C6C90"/>
    <w:rsid w:val="000C7559"/>
    <w:rsid w:val="000D109A"/>
    <w:rsid w:val="000D144E"/>
    <w:rsid w:val="000D2BC7"/>
    <w:rsid w:val="000D2E51"/>
    <w:rsid w:val="000D3C39"/>
    <w:rsid w:val="000D59E3"/>
    <w:rsid w:val="000D5E00"/>
    <w:rsid w:val="000D5E1D"/>
    <w:rsid w:val="000D688D"/>
    <w:rsid w:val="000D69BD"/>
    <w:rsid w:val="000E0798"/>
    <w:rsid w:val="000E18BC"/>
    <w:rsid w:val="000E1D83"/>
    <w:rsid w:val="000E28E5"/>
    <w:rsid w:val="000E2A5C"/>
    <w:rsid w:val="000E305E"/>
    <w:rsid w:val="000E31F4"/>
    <w:rsid w:val="000E4B48"/>
    <w:rsid w:val="000E5E75"/>
    <w:rsid w:val="000E7C41"/>
    <w:rsid w:val="000F2829"/>
    <w:rsid w:val="000F39FD"/>
    <w:rsid w:val="000F445F"/>
    <w:rsid w:val="000F62E2"/>
    <w:rsid w:val="000F69BF"/>
    <w:rsid w:val="000F7D87"/>
    <w:rsid w:val="00103494"/>
    <w:rsid w:val="00103BC9"/>
    <w:rsid w:val="00105F71"/>
    <w:rsid w:val="00110AA0"/>
    <w:rsid w:val="0011118B"/>
    <w:rsid w:val="00111B77"/>
    <w:rsid w:val="00112779"/>
    <w:rsid w:val="001129CC"/>
    <w:rsid w:val="001142A6"/>
    <w:rsid w:val="00115FDF"/>
    <w:rsid w:val="00117E8D"/>
    <w:rsid w:val="001205E8"/>
    <w:rsid w:val="00121CDE"/>
    <w:rsid w:val="00122C64"/>
    <w:rsid w:val="00124AD4"/>
    <w:rsid w:val="001252F0"/>
    <w:rsid w:val="00125FAF"/>
    <w:rsid w:val="00126279"/>
    <w:rsid w:val="00126AE1"/>
    <w:rsid w:val="001272C6"/>
    <w:rsid w:val="0013062C"/>
    <w:rsid w:val="00130BF4"/>
    <w:rsid w:val="00131441"/>
    <w:rsid w:val="00131E06"/>
    <w:rsid w:val="001322BA"/>
    <w:rsid w:val="00132564"/>
    <w:rsid w:val="00132E0A"/>
    <w:rsid w:val="0013476A"/>
    <w:rsid w:val="00134B98"/>
    <w:rsid w:val="00134F44"/>
    <w:rsid w:val="001365D2"/>
    <w:rsid w:val="00136C03"/>
    <w:rsid w:val="00137083"/>
    <w:rsid w:val="00137792"/>
    <w:rsid w:val="0014068A"/>
    <w:rsid w:val="00140EA9"/>
    <w:rsid w:val="00141273"/>
    <w:rsid w:val="00141409"/>
    <w:rsid w:val="00142617"/>
    <w:rsid w:val="00142B34"/>
    <w:rsid w:val="00147920"/>
    <w:rsid w:val="00150686"/>
    <w:rsid w:val="0015179D"/>
    <w:rsid w:val="00152E60"/>
    <w:rsid w:val="00153037"/>
    <w:rsid w:val="001537C8"/>
    <w:rsid w:val="0015382C"/>
    <w:rsid w:val="00155734"/>
    <w:rsid w:val="00156870"/>
    <w:rsid w:val="00156CA0"/>
    <w:rsid w:val="001570C4"/>
    <w:rsid w:val="001577CC"/>
    <w:rsid w:val="00160D4B"/>
    <w:rsid w:val="00161677"/>
    <w:rsid w:val="00161931"/>
    <w:rsid w:val="00162E12"/>
    <w:rsid w:val="00164C74"/>
    <w:rsid w:val="0016574A"/>
    <w:rsid w:val="0016593F"/>
    <w:rsid w:val="00165A46"/>
    <w:rsid w:val="00166CA4"/>
    <w:rsid w:val="00171162"/>
    <w:rsid w:val="001714D3"/>
    <w:rsid w:val="00172D52"/>
    <w:rsid w:val="00173698"/>
    <w:rsid w:val="00174CFA"/>
    <w:rsid w:val="00175D99"/>
    <w:rsid w:val="001774A8"/>
    <w:rsid w:val="00177532"/>
    <w:rsid w:val="00177FD2"/>
    <w:rsid w:val="001815CD"/>
    <w:rsid w:val="0018222B"/>
    <w:rsid w:val="00183DB6"/>
    <w:rsid w:val="0018521C"/>
    <w:rsid w:val="00186149"/>
    <w:rsid w:val="001874AB"/>
    <w:rsid w:val="001906C8"/>
    <w:rsid w:val="0019150E"/>
    <w:rsid w:val="0019174A"/>
    <w:rsid w:val="00192A57"/>
    <w:rsid w:val="001934F2"/>
    <w:rsid w:val="0019367E"/>
    <w:rsid w:val="00195E25"/>
    <w:rsid w:val="001A18C5"/>
    <w:rsid w:val="001A230C"/>
    <w:rsid w:val="001A2E2C"/>
    <w:rsid w:val="001A3A98"/>
    <w:rsid w:val="001A3F4A"/>
    <w:rsid w:val="001A4FC7"/>
    <w:rsid w:val="001A55CA"/>
    <w:rsid w:val="001A6173"/>
    <w:rsid w:val="001A63D5"/>
    <w:rsid w:val="001A7F19"/>
    <w:rsid w:val="001B1449"/>
    <w:rsid w:val="001B2F6D"/>
    <w:rsid w:val="001B3027"/>
    <w:rsid w:val="001B4B40"/>
    <w:rsid w:val="001B53EA"/>
    <w:rsid w:val="001B5797"/>
    <w:rsid w:val="001B7DFB"/>
    <w:rsid w:val="001C01FC"/>
    <w:rsid w:val="001C0E1C"/>
    <w:rsid w:val="001C0FD7"/>
    <w:rsid w:val="001C20EE"/>
    <w:rsid w:val="001C2EF9"/>
    <w:rsid w:val="001C453A"/>
    <w:rsid w:val="001C6A4D"/>
    <w:rsid w:val="001C6AA7"/>
    <w:rsid w:val="001C717C"/>
    <w:rsid w:val="001D1576"/>
    <w:rsid w:val="001D2300"/>
    <w:rsid w:val="001D44B5"/>
    <w:rsid w:val="001D47CA"/>
    <w:rsid w:val="001D4A90"/>
    <w:rsid w:val="001D5014"/>
    <w:rsid w:val="001D5F5D"/>
    <w:rsid w:val="001E0E5C"/>
    <w:rsid w:val="001E1FDB"/>
    <w:rsid w:val="001E2C1F"/>
    <w:rsid w:val="001E5E1D"/>
    <w:rsid w:val="001F0BEA"/>
    <w:rsid w:val="001F1643"/>
    <w:rsid w:val="001F38F8"/>
    <w:rsid w:val="001F3911"/>
    <w:rsid w:val="001F3973"/>
    <w:rsid w:val="001F3D6C"/>
    <w:rsid w:val="001F4024"/>
    <w:rsid w:val="001F4AC4"/>
    <w:rsid w:val="001F4FB8"/>
    <w:rsid w:val="002012FB"/>
    <w:rsid w:val="002029AE"/>
    <w:rsid w:val="00203047"/>
    <w:rsid w:val="00203075"/>
    <w:rsid w:val="002037AA"/>
    <w:rsid w:val="002038D0"/>
    <w:rsid w:val="00203D30"/>
    <w:rsid w:val="00204163"/>
    <w:rsid w:val="00204328"/>
    <w:rsid w:val="00204A9B"/>
    <w:rsid w:val="002052F1"/>
    <w:rsid w:val="002055D9"/>
    <w:rsid w:val="00205B97"/>
    <w:rsid w:val="00207230"/>
    <w:rsid w:val="00207C7E"/>
    <w:rsid w:val="00207FA2"/>
    <w:rsid w:val="002108FE"/>
    <w:rsid w:val="00212799"/>
    <w:rsid w:val="002129F7"/>
    <w:rsid w:val="00212F67"/>
    <w:rsid w:val="00213A01"/>
    <w:rsid w:val="002141DB"/>
    <w:rsid w:val="00215BA6"/>
    <w:rsid w:val="002162A8"/>
    <w:rsid w:val="00217536"/>
    <w:rsid w:val="00222719"/>
    <w:rsid w:val="00222BD9"/>
    <w:rsid w:val="00222E75"/>
    <w:rsid w:val="002230B3"/>
    <w:rsid w:val="00223268"/>
    <w:rsid w:val="0022417C"/>
    <w:rsid w:val="002269EE"/>
    <w:rsid w:val="00227056"/>
    <w:rsid w:val="002273DC"/>
    <w:rsid w:val="0023102B"/>
    <w:rsid w:val="00232F9E"/>
    <w:rsid w:val="00234239"/>
    <w:rsid w:val="00234AD7"/>
    <w:rsid w:val="00235402"/>
    <w:rsid w:val="002364A9"/>
    <w:rsid w:val="00237AD3"/>
    <w:rsid w:val="00240B50"/>
    <w:rsid w:val="00240CC9"/>
    <w:rsid w:val="00240CDF"/>
    <w:rsid w:val="00240F68"/>
    <w:rsid w:val="00241630"/>
    <w:rsid w:val="0024270E"/>
    <w:rsid w:val="00244B11"/>
    <w:rsid w:val="00245147"/>
    <w:rsid w:val="00246500"/>
    <w:rsid w:val="0024664B"/>
    <w:rsid w:val="00246CB9"/>
    <w:rsid w:val="00247023"/>
    <w:rsid w:val="002470C8"/>
    <w:rsid w:val="00247436"/>
    <w:rsid w:val="00251D21"/>
    <w:rsid w:val="00251DF2"/>
    <w:rsid w:val="002527F6"/>
    <w:rsid w:val="00253F57"/>
    <w:rsid w:val="002543A7"/>
    <w:rsid w:val="002543AD"/>
    <w:rsid w:val="002559E5"/>
    <w:rsid w:val="00255A9F"/>
    <w:rsid w:val="002567F1"/>
    <w:rsid w:val="00261B26"/>
    <w:rsid w:val="00263369"/>
    <w:rsid w:val="00265491"/>
    <w:rsid w:val="00270F97"/>
    <w:rsid w:val="00271D55"/>
    <w:rsid w:val="00273C6F"/>
    <w:rsid w:val="00273C89"/>
    <w:rsid w:val="002747B3"/>
    <w:rsid w:val="00275B1E"/>
    <w:rsid w:val="00277C5D"/>
    <w:rsid w:val="00281B0F"/>
    <w:rsid w:val="00283AA5"/>
    <w:rsid w:val="0028532A"/>
    <w:rsid w:val="002875BE"/>
    <w:rsid w:val="00290E91"/>
    <w:rsid w:val="002927F8"/>
    <w:rsid w:val="00294C9A"/>
    <w:rsid w:val="00295AC0"/>
    <w:rsid w:val="0029748C"/>
    <w:rsid w:val="00297E21"/>
    <w:rsid w:val="002A0A5F"/>
    <w:rsid w:val="002A135D"/>
    <w:rsid w:val="002A1382"/>
    <w:rsid w:val="002A3C84"/>
    <w:rsid w:val="002A4058"/>
    <w:rsid w:val="002A4386"/>
    <w:rsid w:val="002A4738"/>
    <w:rsid w:val="002A4AB3"/>
    <w:rsid w:val="002A4E66"/>
    <w:rsid w:val="002A6DA6"/>
    <w:rsid w:val="002A6F63"/>
    <w:rsid w:val="002A72E2"/>
    <w:rsid w:val="002B32EF"/>
    <w:rsid w:val="002B39CE"/>
    <w:rsid w:val="002B512F"/>
    <w:rsid w:val="002B52EA"/>
    <w:rsid w:val="002B7050"/>
    <w:rsid w:val="002B7473"/>
    <w:rsid w:val="002B755C"/>
    <w:rsid w:val="002B7D11"/>
    <w:rsid w:val="002C0734"/>
    <w:rsid w:val="002C129E"/>
    <w:rsid w:val="002C1700"/>
    <w:rsid w:val="002C199B"/>
    <w:rsid w:val="002C2B8A"/>
    <w:rsid w:val="002C3338"/>
    <w:rsid w:val="002C362D"/>
    <w:rsid w:val="002C3D84"/>
    <w:rsid w:val="002C4BC7"/>
    <w:rsid w:val="002C4CC0"/>
    <w:rsid w:val="002C4DA5"/>
    <w:rsid w:val="002C515E"/>
    <w:rsid w:val="002C62D9"/>
    <w:rsid w:val="002C7512"/>
    <w:rsid w:val="002C7832"/>
    <w:rsid w:val="002D0629"/>
    <w:rsid w:val="002D1475"/>
    <w:rsid w:val="002D15D9"/>
    <w:rsid w:val="002D17B6"/>
    <w:rsid w:val="002D1F38"/>
    <w:rsid w:val="002D2EF1"/>
    <w:rsid w:val="002D32EC"/>
    <w:rsid w:val="002D35E7"/>
    <w:rsid w:val="002D42B3"/>
    <w:rsid w:val="002D5345"/>
    <w:rsid w:val="002D53CD"/>
    <w:rsid w:val="002D57AC"/>
    <w:rsid w:val="002D5853"/>
    <w:rsid w:val="002D5B32"/>
    <w:rsid w:val="002D71DA"/>
    <w:rsid w:val="002D7695"/>
    <w:rsid w:val="002E0312"/>
    <w:rsid w:val="002E1EE0"/>
    <w:rsid w:val="002E28AD"/>
    <w:rsid w:val="002E2EE0"/>
    <w:rsid w:val="002E3A98"/>
    <w:rsid w:val="002E51C2"/>
    <w:rsid w:val="002E622A"/>
    <w:rsid w:val="002F01D1"/>
    <w:rsid w:val="002F0ECB"/>
    <w:rsid w:val="002F30D8"/>
    <w:rsid w:val="002F3BAA"/>
    <w:rsid w:val="002F3E29"/>
    <w:rsid w:val="002F41C3"/>
    <w:rsid w:val="002F4D7C"/>
    <w:rsid w:val="002F62AF"/>
    <w:rsid w:val="002F70C3"/>
    <w:rsid w:val="002F7BFB"/>
    <w:rsid w:val="003004DB"/>
    <w:rsid w:val="00300A3B"/>
    <w:rsid w:val="00300B70"/>
    <w:rsid w:val="00302B4E"/>
    <w:rsid w:val="00303190"/>
    <w:rsid w:val="00304040"/>
    <w:rsid w:val="003043B3"/>
    <w:rsid w:val="003048BB"/>
    <w:rsid w:val="0030651A"/>
    <w:rsid w:val="00306927"/>
    <w:rsid w:val="00306CC9"/>
    <w:rsid w:val="0030780A"/>
    <w:rsid w:val="00307B39"/>
    <w:rsid w:val="00310421"/>
    <w:rsid w:val="00310761"/>
    <w:rsid w:val="00310C01"/>
    <w:rsid w:val="00311B38"/>
    <w:rsid w:val="00311CF6"/>
    <w:rsid w:val="003124D1"/>
    <w:rsid w:val="003124F9"/>
    <w:rsid w:val="003126BF"/>
    <w:rsid w:val="003137BB"/>
    <w:rsid w:val="003160E2"/>
    <w:rsid w:val="00321323"/>
    <w:rsid w:val="003217A1"/>
    <w:rsid w:val="00321FA4"/>
    <w:rsid w:val="003238E6"/>
    <w:rsid w:val="00324C91"/>
    <w:rsid w:val="00326437"/>
    <w:rsid w:val="00326535"/>
    <w:rsid w:val="00326A51"/>
    <w:rsid w:val="00326AEC"/>
    <w:rsid w:val="00327108"/>
    <w:rsid w:val="00331E79"/>
    <w:rsid w:val="0033205D"/>
    <w:rsid w:val="00332B59"/>
    <w:rsid w:val="00332B5F"/>
    <w:rsid w:val="00333CF1"/>
    <w:rsid w:val="00335B14"/>
    <w:rsid w:val="00337F27"/>
    <w:rsid w:val="003418C1"/>
    <w:rsid w:val="003418D8"/>
    <w:rsid w:val="00343B1E"/>
    <w:rsid w:val="00345B5E"/>
    <w:rsid w:val="003464BA"/>
    <w:rsid w:val="00346521"/>
    <w:rsid w:val="0034670D"/>
    <w:rsid w:val="00347D0E"/>
    <w:rsid w:val="00350B3C"/>
    <w:rsid w:val="003517DA"/>
    <w:rsid w:val="00351E64"/>
    <w:rsid w:val="00352CA4"/>
    <w:rsid w:val="003531DA"/>
    <w:rsid w:val="0035411B"/>
    <w:rsid w:val="00354C13"/>
    <w:rsid w:val="00357113"/>
    <w:rsid w:val="003572AA"/>
    <w:rsid w:val="00357CEB"/>
    <w:rsid w:val="003631FA"/>
    <w:rsid w:val="003633C4"/>
    <w:rsid w:val="00363D85"/>
    <w:rsid w:val="003641C2"/>
    <w:rsid w:val="00364DFD"/>
    <w:rsid w:val="00365CA4"/>
    <w:rsid w:val="00366100"/>
    <w:rsid w:val="00371841"/>
    <w:rsid w:val="0037256F"/>
    <w:rsid w:val="00374FAF"/>
    <w:rsid w:val="00376ECF"/>
    <w:rsid w:val="0037758E"/>
    <w:rsid w:val="003801E2"/>
    <w:rsid w:val="003802E6"/>
    <w:rsid w:val="003805CC"/>
    <w:rsid w:val="00380602"/>
    <w:rsid w:val="00380848"/>
    <w:rsid w:val="00381880"/>
    <w:rsid w:val="00383F00"/>
    <w:rsid w:val="00384CF8"/>
    <w:rsid w:val="00384DBD"/>
    <w:rsid w:val="00385FAB"/>
    <w:rsid w:val="0038626E"/>
    <w:rsid w:val="003869EA"/>
    <w:rsid w:val="0039140B"/>
    <w:rsid w:val="00392B0E"/>
    <w:rsid w:val="00393D64"/>
    <w:rsid w:val="00393ED9"/>
    <w:rsid w:val="00394E4C"/>
    <w:rsid w:val="00395BE0"/>
    <w:rsid w:val="0039649D"/>
    <w:rsid w:val="003968E5"/>
    <w:rsid w:val="00397027"/>
    <w:rsid w:val="003A08D6"/>
    <w:rsid w:val="003A12FA"/>
    <w:rsid w:val="003A1324"/>
    <w:rsid w:val="003A33DF"/>
    <w:rsid w:val="003A3CB9"/>
    <w:rsid w:val="003A3E7D"/>
    <w:rsid w:val="003A482A"/>
    <w:rsid w:val="003A4D45"/>
    <w:rsid w:val="003A72EE"/>
    <w:rsid w:val="003A782A"/>
    <w:rsid w:val="003B1E45"/>
    <w:rsid w:val="003B49A1"/>
    <w:rsid w:val="003B4E9E"/>
    <w:rsid w:val="003B4F28"/>
    <w:rsid w:val="003B5732"/>
    <w:rsid w:val="003B7352"/>
    <w:rsid w:val="003B7D73"/>
    <w:rsid w:val="003C0426"/>
    <w:rsid w:val="003C13CB"/>
    <w:rsid w:val="003C1E35"/>
    <w:rsid w:val="003C1EBF"/>
    <w:rsid w:val="003C3CCD"/>
    <w:rsid w:val="003C5FF1"/>
    <w:rsid w:val="003C75DF"/>
    <w:rsid w:val="003D0339"/>
    <w:rsid w:val="003D0979"/>
    <w:rsid w:val="003D1AD6"/>
    <w:rsid w:val="003D23CC"/>
    <w:rsid w:val="003D264A"/>
    <w:rsid w:val="003D5362"/>
    <w:rsid w:val="003D5985"/>
    <w:rsid w:val="003D7DC0"/>
    <w:rsid w:val="003E0F25"/>
    <w:rsid w:val="003E15E3"/>
    <w:rsid w:val="003E1A79"/>
    <w:rsid w:val="003E1AB8"/>
    <w:rsid w:val="003E224B"/>
    <w:rsid w:val="003E29BC"/>
    <w:rsid w:val="003E52F8"/>
    <w:rsid w:val="003E5C73"/>
    <w:rsid w:val="003E6E7A"/>
    <w:rsid w:val="003F168E"/>
    <w:rsid w:val="003F1C30"/>
    <w:rsid w:val="003F26E6"/>
    <w:rsid w:val="003F306D"/>
    <w:rsid w:val="003F6199"/>
    <w:rsid w:val="003F66B2"/>
    <w:rsid w:val="003F7331"/>
    <w:rsid w:val="0040063C"/>
    <w:rsid w:val="004009EB"/>
    <w:rsid w:val="00401739"/>
    <w:rsid w:val="00402CBD"/>
    <w:rsid w:val="004036D9"/>
    <w:rsid w:val="004075A6"/>
    <w:rsid w:val="00407738"/>
    <w:rsid w:val="00407D9E"/>
    <w:rsid w:val="004108AA"/>
    <w:rsid w:val="00410C63"/>
    <w:rsid w:val="00411448"/>
    <w:rsid w:val="004125FF"/>
    <w:rsid w:val="00413692"/>
    <w:rsid w:val="0041381E"/>
    <w:rsid w:val="00413B7F"/>
    <w:rsid w:val="0041786E"/>
    <w:rsid w:val="004204BD"/>
    <w:rsid w:val="004246A8"/>
    <w:rsid w:val="00425CF1"/>
    <w:rsid w:val="00426442"/>
    <w:rsid w:val="00426D0B"/>
    <w:rsid w:val="00430C06"/>
    <w:rsid w:val="00430FF0"/>
    <w:rsid w:val="004315A8"/>
    <w:rsid w:val="0043233E"/>
    <w:rsid w:val="00432A8A"/>
    <w:rsid w:val="00433342"/>
    <w:rsid w:val="00435B2A"/>
    <w:rsid w:val="004376A2"/>
    <w:rsid w:val="004377DB"/>
    <w:rsid w:val="0044164D"/>
    <w:rsid w:val="00445261"/>
    <w:rsid w:val="00445514"/>
    <w:rsid w:val="004457B3"/>
    <w:rsid w:val="004473C5"/>
    <w:rsid w:val="00450489"/>
    <w:rsid w:val="00452A1C"/>
    <w:rsid w:val="00453D3E"/>
    <w:rsid w:val="00454BCB"/>
    <w:rsid w:val="00454E32"/>
    <w:rsid w:val="00460978"/>
    <w:rsid w:val="00461EAB"/>
    <w:rsid w:val="00462B8F"/>
    <w:rsid w:val="00463980"/>
    <w:rsid w:val="00463B6E"/>
    <w:rsid w:val="004640F3"/>
    <w:rsid w:val="00464D99"/>
    <w:rsid w:val="004704CA"/>
    <w:rsid w:val="00473263"/>
    <w:rsid w:val="0047372F"/>
    <w:rsid w:val="004738EF"/>
    <w:rsid w:val="00473AE3"/>
    <w:rsid w:val="00473E44"/>
    <w:rsid w:val="00474495"/>
    <w:rsid w:val="004750BF"/>
    <w:rsid w:val="00475862"/>
    <w:rsid w:val="004776CE"/>
    <w:rsid w:val="0048077C"/>
    <w:rsid w:val="00480BA1"/>
    <w:rsid w:val="00481AFB"/>
    <w:rsid w:val="00483B26"/>
    <w:rsid w:val="00485EB4"/>
    <w:rsid w:val="00485F47"/>
    <w:rsid w:val="0048617D"/>
    <w:rsid w:val="00486B4F"/>
    <w:rsid w:val="00486C8A"/>
    <w:rsid w:val="00487E2F"/>
    <w:rsid w:val="004903E7"/>
    <w:rsid w:val="00491757"/>
    <w:rsid w:val="00491FB0"/>
    <w:rsid w:val="00493D32"/>
    <w:rsid w:val="00494802"/>
    <w:rsid w:val="00495B84"/>
    <w:rsid w:val="004961E3"/>
    <w:rsid w:val="00496A79"/>
    <w:rsid w:val="004975EA"/>
    <w:rsid w:val="004A0A3D"/>
    <w:rsid w:val="004A0D18"/>
    <w:rsid w:val="004A0EAF"/>
    <w:rsid w:val="004A39C8"/>
    <w:rsid w:val="004A3EB7"/>
    <w:rsid w:val="004A511B"/>
    <w:rsid w:val="004A6864"/>
    <w:rsid w:val="004A7BBD"/>
    <w:rsid w:val="004B26C3"/>
    <w:rsid w:val="004B27C1"/>
    <w:rsid w:val="004B39DC"/>
    <w:rsid w:val="004B42BB"/>
    <w:rsid w:val="004B49AB"/>
    <w:rsid w:val="004B54B2"/>
    <w:rsid w:val="004B5636"/>
    <w:rsid w:val="004B5A37"/>
    <w:rsid w:val="004C06A8"/>
    <w:rsid w:val="004C080E"/>
    <w:rsid w:val="004C1F84"/>
    <w:rsid w:val="004C2A0E"/>
    <w:rsid w:val="004C3979"/>
    <w:rsid w:val="004C49FE"/>
    <w:rsid w:val="004C4E32"/>
    <w:rsid w:val="004C5005"/>
    <w:rsid w:val="004C5948"/>
    <w:rsid w:val="004C7534"/>
    <w:rsid w:val="004D0235"/>
    <w:rsid w:val="004D1B26"/>
    <w:rsid w:val="004D61B0"/>
    <w:rsid w:val="004D6933"/>
    <w:rsid w:val="004D6FFD"/>
    <w:rsid w:val="004E01DB"/>
    <w:rsid w:val="004E0C4B"/>
    <w:rsid w:val="004E152D"/>
    <w:rsid w:val="004E2330"/>
    <w:rsid w:val="004E49B9"/>
    <w:rsid w:val="004E67B1"/>
    <w:rsid w:val="004E70FF"/>
    <w:rsid w:val="004E72DA"/>
    <w:rsid w:val="004E799E"/>
    <w:rsid w:val="004F00B9"/>
    <w:rsid w:val="004F035D"/>
    <w:rsid w:val="004F03C4"/>
    <w:rsid w:val="004F0E32"/>
    <w:rsid w:val="004F13F5"/>
    <w:rsid w:val="004F168A"/>
    <w:rsid w:val="004F2E3B"/>
    <w:rsid w:val="004F3E6E"/>
    <w:rsid w:val="004F4929"/>
    <w:rsid w:val="004F5248"/>
    <w:rsid w:val="004F55CA"/>
    <w:rsid w:val="004F691F"/>
    <w:rsid w:val="0050024D"/>
    <w:rsid w:val="0050187E"/>
    <w:rsid w:val="00502D24"/>
    <w:rsid w:val="00503805"/>
    <w:rsid w:val="00503EB7"/>
    <w:rsid w:val="0050454E"/>
    <w:rsid w:val="005058B6"/>
    <w:rsid w:val="005060C8"/>
    <w:rsid w:val="00506A0F"/>
    <w:rsid w:val="0050795A"/>
    <w:rsid w:val="00507E5C"/>
    <w:rsid w:val="00510426"/>
    <w:rsid w:val="0051113B"/>
    <w:rsid w:val="00511B3D"/>
    <w:rsid w:val="00512E2B"/>
    <w:rsid w:val="00513070"/>
    <w:rsid w:val="0051447E"/>
    <w:rsid w:val="005154C9"/>
    <w:rsid w:val="00515F41"/>
    <w:rsid w:val="00516936"/>
    <w:rsid w:val="00521045"/>
    <w:rsid w:val="00522283"/>
    <w:rsid w:val="005225B6"/>
    <w:rsid w:val="0052403E"/>
    <w:rsid w:val="00525B87"/>
    <w:rsid w:val="0052618A"/>
    <w:rsid w:val="00526D7E"/>
    <w:rsid w:val="00527203"/>
    <w:rsid w:val="00527E24"/>
    <w:rsid w:val="005303B2"/>
    <w:rsid w:val="005309F4"/>
    <w:rsid w:val="00531734"/>
    <w:rsid w:val="005338A1"/>
    <w:rsid w:val="00534076"/>
    <w:rsid w:val="005344E4"/>
    <w:rsid w:val="00534809"/>
    <w:rsid w:val="005355DB"/>
    <w:rsid w:val="00537CC7"/>
    <w:rsid w:val="005405E9"/>
    <w:rsid w:val="005408C6"/>
    <w:rsid w:val="00540D33"/>
    <w:rsid w:val="0054169D"/>
    <w:rsid w:val="00542062"/>
    <w:rsid w:val="0054230F"/>
    <w:rsid w:val="00542644"/>
    <w:rsid w:val="00542C1B"/>
    <w:rsid w:val="005436F3"/>
    <w:rsid w:val="00544479"/>
    <w:rsid w:val="005459F0"/>
    <w:rsid w:val="00550341"/>
    <w:rsid w:val="00550B91"/>
    <w:rsid w:val="00550E58"/>
    <w:rsid w:val="00553300"/>
    <w:rsid w:val="00553E82"/>
    <w:rsid w:val="00554998"/>
    <w:rsid w:val="00557478"/>
    <w:rsid w:val="0056026F"/>
    <w:rsid w:val="0056265E"/>
    <w:rsid w:val="0056296C"/>
    <w:rsid w:val="00565B11"/>
    <w:rsid w:val="0057174A"/>
    <w:rsid w:val="00572A7C"/>
    <w:rsid w:val="00572C16"/>
    <w:rsid w:val="00573105"/>
    <w:rsid w:val="00574055"/>
    <w:rsid w:val="0057520D"/>
    <w:rsid w:val="00575F7F"/>
    <w:rsid w:val="0058019B"/>
    <w:rsid w:val="005810CB"/>
    <w:rsid w:val="0058391B"/>
    <w:rsid w:val="00585CCA"/>
    <w:rsid w:val="00585D29"/>
    <w:rsid w:val="0058602A"/>
    <w:rsid w:val="00590D94"/>
    <w:rsid w:val="00591279"/>
    <w:rsid w:val="00592BE8"/>
    <w:rsid w:val="0059343E"/>
    <w:rsid w:val="00593D28"/>
    <w:rsid w:val="00595261"/>
    <w:rsid w:val="005A0B8C"/>
    <w:rsid w:val="005A2BCD"/>
    <w:rsid w:val="005A4A1E"/>
    <w:rsid w:val="005A7259"/>
    <w:rsid w:val="005B088B"/>
    <w:rsid w:val="005B0A7D"/>
    <w:rsid w:val="005B16A1"/>
    <w:rsid w:val="005B2D3F"/>
    <w:rsid w:val="005B3887"/>
    <w:rsid w:val="005B43C6"/>
    <w:rsid w:val="005B4AB5"/>
    <w:rsid w:val="005B4CDE"/>
    <w:rsid w:val="005B5DF1"/>
    <w:rsid w:val="005B6C19"/>
    <w:rsid w:val="005B7F1C"/>
    <w:rsid w:val="005C08D5"/>
    <w:rsid w:val="005C137C"/>
    <w:rsid w:val="005C48D9"/>
    <w:rsid w:val="005C4DCE"/>
    <w:rsid w:val="005C6D94"/>
    <w:rsid w:val="005C73EF"/>
    <w:rsid w:val="005C7565"/>
    <w:rsid w:val="005D201E"/>
    <w:rsid w:val="005D34C8"/>
    <w:rsid w:val="005D34CD"/>
    <w:rsid w:val="005D4FE6"/>
    <w:rsid w:val="005D5F46"/>
    <w:rsid w:val="005D78EA"/>
    <w:rsid w:val="005D7C7E"/>
    <w:rsid w:val="005E103A"/>
    <w:rsid w:val="005E1441"/>
    <w:rsid w:val="005E23B2"/>
    <w:rsid w:val="005E2A50"/>
    <w:rsid w:val="005E54D6"/>
    <w:rsid w:val="005E55D0"/>
    <w:rsid w:val="005E7202"/>
    <w:rsid w:val="005E734A"/>
    <w:rsid w:val="005F0A1E"/>
    <w:rsid w:val="005F3917"/>
    <w:rsid w:val="005F581A"/>
    <w:rsid w:val="005F71E5"/>
    <w:rsid w:val="00600D02"/>
    <w:rsid w:val="00603DE9"/>
    <w:rsid w:val="006051A1"/>
    <w:rsid w:val="006051E2"/>
    <w:rsid w:val="006054D3"/>
    <w:rsid w:val="00605D28"/>
    <w:rsid w:val="00606844"/>
    <w:rsid w:val="00606E03"/>
    <w:rsid w:val="00607547"/>
    <w:rsid w:val="00611131"/>
    <w:rsid w:val="0061238A"/>
    <w:rsid w:val="00612A98"/>
    <w:rsid w:val="00613971"/>
    <w:rsid w:val="00614991"/>
    <w:rsid w:val="006158E8"/>
    <w:rsid w:val="006165A1"/>
    <w:rsid w:val="00616C16"/>
    <w:rsid w:val="00617900"/>
    <w:rsid w:val="00617CAE"/>
    <w:rsid w:val="0062075D"/>
    <w:rsid w:val="00620EE6"/>
    <w:rsid w:val="00621268"/>
    <w:rsid w:val="006215F1"/>
    <w:rsid w:val="00622F7E"/>
    <w:rsid w:val="00623411"/>
    <w:rsid w:val="00623877"/>
    <w:rsid w:val="006244B2"/>
    <w:rsid w:val="00627914"/>
    <w:rsid w:val="00630041"/>
    <w:rsid w:val="00631F96"/>
    <w:rsid w:val="006332B1"/>
    <w:rsid w:val="00635D70"/>
    <w:rsid w:val="00636007"/>
    <w:rsid w:val="006362B9"/>
    <w:rsid w:val="00640B73"/>
    <w:rsid w:val="00644934"/>
    <w:rsid w:val="00644EB2"/>
    <w:rsid w:val="00645FF2"/>
    <w:rsid w:val="00646A6F"/>
    <w:rsid w:val="00646D90"/>
    <w:rsid w:val="00652569"/>
    <w:rsid w:val="00652CAB"/>
    <w:rsid w:val="0065473A"/>
    <w:rsid w:val="00654D8B"/>
    <w:rsid w:val="00657593"/>
    <w:rsid w:val="00657869"/>
    <w:rsid w:val="00657E9A"/>
    <w:rsid w:val="00661368"/>
    <w:rsid w:val="00661929"/>
    <w:rsid w:val="00663746"/>
    <w:rsid w:val="0066515E"/>
    <w:rsid w:val="00665735"/>
    <w:rsid w:val="0066583B"/>
    <w:rsid w:val="00665AE9"/>
    <w:rsid w:val="006662F4"/>
    <w:rsid w:val="00666E50"/>
    <w:rsid w:val="006677AF"/>
    <w:rsid w:val="00667D50"/>
    <w:rsid w:val="0067010A"/>
    <w:rsid w:val="00670BAD"/>
    <w:rsid w:val="00671437"/>
    <w:rsid w:val="0067349A"/>
    <w:rsid w:val="0067386C"/>
    <w:rsid w:val="0067433B"/>
    <w:rsid w:val="00675CC5"/>
    <w:rsid w:val="006762D2"/>
    <w:rsid w:val="006762D4"/>
    <w:rsid w:val="00676360"/>
    <w:rsid w:val="00677D49"/>
    <w:rsid w:val="0068078A"/>
    <w:rsid w:val="00681148"/>
    <w:rsid w:val="00681DCE"/>
    <w:rsid w:val="00682397"/>
    <w:rsid w:val="006829AE"/>
    <w:rsid w:val="006829DB"/>
    <w:rsid w:val="00684A76"/>
    <w:rsid w:val="00684B50"/>
    <w:rsid w:val="00684BED"/>
    <w:rsid w:val="00684D53"/>
    <w:rsid w:val="006903C2"/>
    <w:rsid w:val="00690460"/>
    <w:rsid w:val="006922D0"/>
    <w:rsid w:val="006924D1"/>
    <w:rsid w:val="006936DD"/>
    <w:rsid w:val="00693F04"/>
    <w:rsid w:val="006943B1"/>
    <w:rsid w:val="006945A0"/>
    <w:rsid w:val="00695604"/>
    <w:rsid w:val="00696485"/>
    <w:rsid w:val="0069669C"/>
    <w:rsid w:val="00696EDD"/>
    <w:rsid w:val="00697C5D"/>
    <w:rsid w:val="006A06E9"/>
    <w:rsid w:val="006A19AC"/>
    <w:rsid w:val="006A1EE7"/>
    <w:rsid w:val="006A463C"/>
    <w:rsid w:val="006A69C3"/>
    <w:rsid w:val="006A7616"/>
    <w:rsid w:val="006A7779"/>
    <w:rsid w:val="006B04F7"/>
    <w:rsid w:val="006B0C1B"/>
    <w:rsid w:val="006B16A0"/>
    <w:rsid w:val="006B1ED7"/>
    <w:rsid w:val="006B217E"/>
    <w:rsid w:val="006B508D"/>
    <w:rsid w:val="006B7C83"/>
    <w:rsid w:val="006C001E"/>
    <w:rsid w:val="006C032E"/>
    <w:rsid w:val="006C065E"/>
    <w:rsid w:val="006C0683"/>
    <w:rsid w:val="006C0CAD"/>
    <w:rsid w:val="006C1498"/>
    <w:rsid w:val="006C2551"/>
    <w:rsid w:val="006C3C58"/>
    <w:rsid w:val="006C76CC"/>
    <w:rsid w:val="006C7A4F"/>
    <w:rsid w:val="006C7AE2"/>
    <w:rsid w:val="006C7D73"/>
    <w:rsid w:val="006D03E2"/>
    <w:rsid w:val="006D0B86"/>
    <w:rsid w:val="006D0C1B"/>
    <w:rsid w:val="006D4437"/>
    <w:rsid w:val="006D532A"/>
    <w:rsid w:val="006D6DAC"/>
    <w:rsid w:val="006D6F47"/>
    <w:rsid w:val="006D7002"/>
    <w:rsid w:val="006D749D"/>
    <w:rsid w:val="006E25AC"/>
    <w:rsid w:val="006E2AA0"/>
    <w:rsid w:val="006E41BC"/>
    <w:rsid w:val="006E4445"/>
    <w:rsid w:val="006E44DC"/>
    <w:rsid w:val="006E4719"/>
    <w:rsid w:val="006E4CC5"/>
    <w:rsid w:val="006E558E"/>
    <w:rsid w:val="006E65E8"/>
    <w:rsid w:val="006E673A"/>
    <w:rsid w:val="006F054E"/>
    <w:rsid w:val="006F3366"/>
    <w:rsid w:val="006F457F"/>
    <w:rsid w:val="006F6938"/>
    <w:rsid w:val="006F76F1"/>
    <w:rsid w:val="00700155"/>
    <w:rsid w:val="007005D8"/>
    <w:rsid w:val="00700B61"/>
    <w:rsid w:val="0070254C"/>
    <w:rsid w:val="0070549F"/>
    <w:rsid w:val="00706DED"/>
    <w:rsid w:val="00707E8F"/>
    <w:rsid w:val="00710180"/>
    <w:rsid w:val="007108B8"/>
    <w:rsid w:val="00710A58"/>
    <w:rsid w:val="007110CF"/>
    <w:rsid w:val="0071299B"/>
    <w:rsid w:val="0071366C"/>
    <w:rsid w:val="00714DF5"/>
    <w:rsid w:val="00715910"/>
    <w:rsid w:val="00715ADF"/>
    <w:rsid w:val="007163AE"/>
    <w:rsid w:val="00716AFD"/>
    <w:rsid w:val="007173E6"/>
    <w:rsid w:val="007177A2"/>
    <w:rsid w:val="007178A6"/>
    <w:rsid w:val="007202E2"/>
    <w:rsid w:val="00725121"/>
    <w:rsid w:val="00725D4F"/>
    <w:rsid w:val="00727200"/>
    <w:rsid w:val="00731A6F"/>
    <w:rsid w:val="00735A44"/>
    <w:rsid w:val="007418B0"/>
    <w:rsid w:val="00741BAC"/>
    <w:rsid w:val="00745AE1"/>
    <w:rsid w:val="00745C08"/>
    <w:rsid w:val="00746601"/>
    <w:rsid w:val="00746E90"/>
    <w:rsid w:val="00747159"/>
    <w:rsid w:val="007471CC"/>
    <w:rsid w:val="00747DD1"/>
    <w:rsid w:val="007526B7"/>
    <w:rsid w:val="007541B8"/>
    <w:rsid w:val="00755AE4"/>
    <w:rsid w:val="007561C2"/>
    <w:rsid w:val="00756B66"/>
    <w:rsid w:val="00756D16"/>
    <w:rsid w:val="00757024"/>
    <w:rsid w:val="007572BB"/>
    <w:rsid w:val="00757FBA"/>
    <w:rsid w:val="00760A9A"/>
    <w:rsid w:val="007611BB"/>
    <w:rsid w:val="00762390"/>
    <w:rsid w:val="007629C9"/>
    <w:rsid w:val="0076311F"/>
    <w:rsid w:val="0076374F"/>
    <w:rsid w:val="00763890"/>
    <w:rsid w:val="00763A54"/>
    <w:rsid w:val="00763F38"/>
    <w:rsid w:val="00766C2E"/>
    <w:rsid w:val="00767237"/>
    <w:rsid w:val="00767395"/>
    <w:rsid w:val="00771953"/>
    <w:rsid w:val="00772704"/>
    <w:rsid w:val="00772ECF"/>
    <w:rsid w:val="007738F9"/>
    <w:rsid w:val="00773E9B"/>
    <w:rsid w:val="0077439A"/>
    <w:rsid w:val="00774F35"/>
    <w:rsid w:val="00775244"/>
    <w:rsid w:val="00775473"/>
    <w:rsid w:val="00780E8E"/>
    <w:rsid w:val="00781665"/>
    <w:rsid w:val="0078201D"/>
    <w:rsid w:val="00782E07"/>
    <w:rsid w:val="00790FE8"/>
    <w:rsid w:val="007919E0"/>
    <w:rsid w:val="00791DDD"/>
    <w:rsid w:val="00793A18"/>
    <w:rsid w:val="00793CAC"/>
    <w:rsid w:val="00793D28"/>
    <w:rsid w:val="00794BAC"/>
    <w:rsid w:val="00795ADB"/>
    <w:rsid w:val="00796035"/>
    <w:rsid w:val="007A12AD"/>
    <w:rsid w:val="007A1AD4"/>
    <w:rsid w:val="007A1CAF"/>
    <w:rsid w:val="007A2280"/>
    <w:rsid w:val="007A2C08"/>
    <w:rsid w:val="007A2CC6"/>
    <w:rsid w:val="007A3287"/>
    <w:rsid w:val="007A3BFD"/>
    <w:rsid w:val="007A41A2"/>
    <w:rsid w:val="007A41B9"/>
    <w:rsid w:val="007A4635"/>
    <w:rsid w:val="007A5D82"/>
    <w:rsid w:val="007A651F"/>
    <w:rsid w:val="007A7543"/>
    <w:rsid w:val="007A7737"/>
    <w:rsid w:val="007B3DD4"/>
    <w:rsid w:val="007B5930"/>
    <w:rsid w:val="007B5C7F"/>
    <w:rsid w:val="007C2374"/>
    <w:rsid w:val="007C2E8F"/>
    <w:rsid w:val="007C464D"/>
    <w:rsid w:val="007C5444"/>
    <w:rsid w:val="007C6BCD"/>
    <w:rsid w:val="007C782B"/>
    <w:rsid w:val="007C795B"/>
    <w:rsid w:val="007D28C3"/>
    <w:rsid w:val="007D3389"/>
    <w:rsid w:val="007D5495"/>
    <w:rsid w:val="007D5954"/>
    <w:rsid w:val="007D6B9A"/>
    <w:rsid w:val="007E1436"/>
    <w:rsid w:val="007E568F"/>
    <w:rsid w:val="007E6480"/>
    <w:rsid w:val="007F1519"/>
    <w:rsid w:val="007F3015"/>
    <w:rsid w:val="007F33DA"/>
    <w:rsid w:val="007F41B5"/>
    <w:rsid w:val="007F470C"/>
    <w:rsid w:val="007F4DDA"/>
    <w:rsid w:val="007F5A41"/>
    <w:rsid w:val="007F6ABA"/>
    <w:rsid w:val="007F7F8F"/>
    <w:rsid w:val="00801577"/>
    <w:rsid w:val="00802044"/>
    <w:rsid w:val="0080215A"/>
    <w:rsid w:val="0080290F"/>
    <w:rsid w:val="00803391"/>
    <w:rsid w:val="00803C3C"/>
    <w:rsid w:val="0080411E"/>
    <w:rsid w:val="008043D5"/>
    <w:rsid w:val="00804DC2"/>
    <w:rsid w:val="008053D4"/>
    <w:rsid w:val="0080542F"/>
    <w:rsid w:val="00805A3D"/>
    <w:rsid w:val="008061B8"/>
    <w:rsid w:val="0080781B"/>
    <w:rsid w:val="00810CDA"/>
    <w:rsid w:val="0081127A"/>
    <w:rsid w:val="00811FE7"/>
    <w:rsid w:val="00812B84"/>
    <w:rsid w:val="008134C9"/>
    <w:rsid w:val="00814E6E"/>
    <w:rsid w:val="0081530B"/>
    <w:rsid w:val="00816E11"/>
    <w:rsid w:val="008171BB"/>
    <w:rsid w:val="00821216"/>
    <w:rsid w:val="008219DC"/>
    <w:rsid w:val="008223BF"/>
    <w:rsid w:val="00822C47"/>
    <w:rsid w:val="00823AC9"/>
    <w:rsid w:val="00823BA5"/>
    <w:rsid w:val="00826A9B"/>
    <w:rsid w:val="008277F0"/>
    <w:rsid w:val="00830B0C"/>
    <w:rsid w:val="008310AF"/>
    <w:rsid w:val="0083220C"/>
    <w:rsid w:val="00832F5B"/>
    <w:rsid w:val="00833293"/>
    <w:rsid w:val="00833BDE"/>
    <w:rsid w:val="00835086"/>
    <w:rsid w:val="0083698E"/>
    <w:rsid w:val="008375C9"/>
    <w:rsid w:val="00837999"/>
    <w:rsid w:val="00840F82"/>
    <w:rsid w:val="008410F3"/>
    <w:rsid w:val="008425F1"/>
    <w:rsid w:val="008426FF"/>
    <w:rsid w:val="00842905"/>
    <w:rsid w:val="008437AF"/>
    <w:rsid w:val="00843CE2"/>
    <w:rsid w:val="00847F82"/>
    <w:rsid w:val="00850B85"/>
    <w:rsid w:val="00850CEC"/>
    <w:rsid w:val="00851D56"/>
    <w:rsid w:val="00851E8D"/>
    <w:rsid w:val="00852BC8"/>
    <w:rsid w:val="00852D25"/>
    <w:rsid w:val="00854CF8"/>
    <w:rsid w:val="00855A74"/>
    <w:rsid w:val="00860140"/>
    <w:rsid w:val="00862B50"/>
    <w:rsid w:val="008640EB"/>
    <w:rsid w:val="00865C5F"/>
    <w:rsid w:val="00866069"/>
    <w:rsid w:val="00866490"/>
    <w:rsid w:val="008673DD"/>
    <w:rsid w:val="008723ED"/>
    <w:rsid w:val="00872882"/>
    <w:rsid w:val="00872A94"/>
    <w:rsid w:val="008731DB"/>
    <w:rsid w:val="00873875"/>
    <w:rsid w:val="00873FCE"/>
    <w:rsid w:val="00875A20"/>
    <w:rsid w:val="00877A19"/>
    <w:rsid w:val="00881792"/>
    <w:rsid w:val="0088222B"/>
    <w:rsid w:val="00882E23"/>
    <w:rsid w:val="0088369A"/>
    <w:rsid w:val="00883D0E"/>
    <w:rsid w:val="00885786"/>
    <w:rsid w:val="00885CC4"/>
    <w:rsid w:val="0089041F"/>
    <w:rsid w:val="0089060A"/>
    <w:rsid w:val="00892E4D"/>
    <w:rsid w:val="00893245"/>
    <w:rsid w:val="00893F8F"/>
    <w:rsid w:val="008940A1"/>
    <w:rsid w:val="00894842"/>
    <w:rsid w:val="008948CC"/>
    <w:rsid w:val="00897A63"/>
    <w:rsid w:val="008A017A"/>
    <w:rsid w:val="008A019C"/>
    <w:rsid w:val="008A15BB"/>
    <w:rsid w:val="008A2B38"/>
    <w:rsid w:val="008A2B7A"/>
    <w:rsid w:val="008A2C59"/>
    <w:rsid w:val="008A3D38"/>
    <w:rsid w:val="008A4302"/>
    <w:rsid w:val="008A4549"/>
    <w:rsid w:val="008A55A5"/>
    <w:rsid w:val="008A5C80"/>
    <w:rsid w:val="008A6028"/>
    <w:rsid w:val="008A6F5C"/>
    <w:rsid w:val="008B2C6C"/>
    <w:rsid w:val="008B5A5E"/>
    <w:rsid w:val="008B5E6E"/>
    <w:rsid w:val="008B7552"/>
    <w:rsid w:val="008B7A09"/>
    <w:rsid w:val="008B7CB5"/>
    <w:rsid w:val="008C06D9"/>
    <w:rsid w:val="008C0FCF"/>
    <w:rsid w:val="008C1DFB"/>
    <w:rsid w:val="008C4935"/>
    <w:rsid w:val="008C493A"/>
    <w:rsid w:val="008C4B4C"/>
    <w:rsid w:val="008C50F2"/>
    <w:rsid w:val="008C55F8"/>
    <w:rsid w:val="008C5D96"/>
    <w:rsid w:val="008D241A"/>
    <w:rsid w:val="008D4387"/>
    <w:rsid w:val="008D4D5A"/>
    <w:rsid w:val="008D6D29"/>
    <w:rsid w:val="008E0123"/>
    <w:rsid w:val="008E140D"/>
    <w:rsid w:val="008E15F7"/>
    <w:rsid w:val="008E1D2B"/>
    <w:rsid w:val="008E2726"/>
    <w:rsid w:val="008E384C"/>
    <w:rsid w:val="008E3CC5"/>
    <w:rsid w:val="008E5CD1"/>
    <w:rsid w:val="008E5E79"/>
    <w:rsid w:val="008E79C7"/>
    <w:rsid w:val="008F0148"/>
    <w:rsid w:val="008F34C8"/>
    <w:rsid w:val="008F3886"/>
    <w:rsid w:val="008F39D4"/>
    <w:rsid w:val="008F46FB"/>
    <w:rsid w:val="008F4F5C"/>
    <w:rsid w:val="008F51BB"/>
    <w:rsid w:val="008F589F"/>
    <w:rsid w:val="008F68E2"/>
    <w:rsid w:val="008F69C0"/>
    <w:rsid w:val="0090030D"/>
    <w:rsid w:val="009004FB"/>
    <w:rsid w:val="009005E4"/>
    <w:rsid w:val="00901209"/>
    <w:rsid w:val="00907400"/>
    <w:rsid w:val="00907CC0"/>
    <w:rsid w:val="009110C6"/>
    <w:rsid w:val="00911459"/>
    <w:rsid w:val="00911DBC"/>
    <w:rsid w:val="00912C95"/>
    <w:rsid w:val="00915221"/>
    <w:rsid w:val="00916B30"/>
    <w:rsid w:val="009171C0"/>
    <w:rsid w:val="009178EA"/>
    <w:rsid w:val="0092587E"/>
    <w:rsid w:val="009258DE"/>
    <w:rsid w:val="009267D2"/>
    <w:rsid w:val="0093182B"/>
    <w:rsid w:val="00931ADD"/>
    <w:rsid w:val="00932B47"/>
    <w:rsid w:val="00933D88"/>
    <w:rsid w:val="00934AE2"/>
    <w:rsid w:val="009355B2"/>
    <w:rsid w:val="00935A0B"/>
    <w:rsid w:val="00936E20"/>
    <w:rsid w:val="00940909"/>
    <w:rsid w:val="009419ED"/>
    <w:rsid w:val="00941D57"/>
    <w:rsid w:val="00942F32"/>
    <w:rsid w:val="00943DF8"/>
    <w:rsid w:val="0094507B"/>
    <w:rsid w:val="00947A64"/>
    <w:rsid w:val="00947ED6"/>
    <w:rsid w:val="0095066F"/>
    <w:rsid w:val="009516CA"/>
    <w:rsid w:val="00951830"/>
    <w:rsid w:val="00951D61"/>
    <w:rsid w:val="009534D3"/>
    <w:rsid w:val="009535FB"/>
    <w:rsid w:val="00955801"/>
    <w:rsid w:val="00955F62"/>
    <w:rsid w:val="009562B1"/>
    <w:rsid w:val="00956526"/>
    <w:rsid w:val="00956AA9"/>
    <w:rsid w:val="00960F1B"/>
    <w:rsid w:val="00961980"/>
    <w:rsid w:val="00961BFC"/>
    <w:rsid w:val="00962DF8"/>
    <w:rsid w:val="009632DD"/>
    <w:rsid w:val="00963EBE"/>
    <w:rsid w:val="0096467B"/>
    <w:rsid w:val="00965CD1"/>
    <w:rsid w:val="00967DD9"/>
    <w:rsid w:val="00971B65"/>
    <w:rsid w:val="00972570"/>
    <w:rsid w:val="009727E0"/>
    <w:rsid w:val="0097331D"/>
    <w:rsid w:val="0097401F"/>
    <w:rsid w:val="009746AE"/>
    <w:rsid w:val="00975613"/>
    <w:rsid w:val="00975D4F"/>
    <w:rsid w:val="00976A18"/>
    <w:rsid w:val="00976F51"/>
    <w:rsid w:val="00980810"/>
    <w:rsid w:val="009813D6"/>
    <w:rsid w:val="00982928"/>
    <w:rsid w:val="00984329"/>
    <w:rsid w:val="009845D0"/>
    <w:rsid w:val="009905C4"/>
    <w:rsid w:val="00991755"/>
    <w:rsid w:val="00991CE3"/>
    <w:rsid w:val="00992A81"/>
    <w:rsid w:val="00994C18"/>
    <w:rsid w:val="00996834"/>
    <w:rsid w:val="00996F1B"/>
    <w:rsid w:val="009A02B7"/>
    <w:rsid w:val="009A05F6"/>
    <w:rsid w:val="009A252A"/>
    <w:rsid w:val="009A319F"/>
    <w:rsid w:val="009A3A7A"/>
    <w:rsid w:val="009A5133"/>
    <w:rsid w:val="009A62E3"/>
    <w:rsid w:val="009A68D9"/>
    <w:rsid w:val="009A6BB2"/>
    <w:rsid w:val="009B03B3"/>
    <w:rsid w:val="009B0630"/>
    <w:rsid w:val="009B2430"/>
    <w:rsid w:val="009B2C4A"/>
    <w:rsid w:val="009B45FD"/>
    <w:rsid w:val="009B7EDC"/>
    <w:rsid w:val="009C0290"/>
    <w:rsid w:val="009C1796"/>
    <w:rsid w:val="009C3404"/>
    <w:rsid w:val="009C3A74"/>
    <w:rsid w:val="009C698D"/>
    <w:rsid w:val="009C71CD"/>
    <w:rsid w:val="009C79E6"/>
    <w:rsid w:val="009C7B05"/>
    <w:rsid w:val="009D117D"/>
    <w:rsid w:val="009D1A3A"/>
    <w:rsid w:val="009D2C21"/>
    <w:rsid w:val="009D44D0"/>
    <w:rsid w:val="009D4625"/>
    <w:rsid w:val="009D4EFE"/>
    <w:rsid w:val="009D6B79"/>
    <w:rsid w:val="009E1974"/>
    <w:rsid w:val="009E3DC7"/>
    <w:rsid w:val="009E4555"/>
    <w:rsid w:val="009E7F0F"/>
    <w:rsid w:val="009F0541"/>
    <w:rsid w:val="009F08A1"/>
    <w:rsid w:val="009F0C8C"/>
    <w:rsid w:val="009F0DB2"/>
    <w:rsid w:val="009F1707"/>
    <w:rsid w:val="009F1A05"/>
    <w:rsid w:val="009F1BA0"/>
    <w:rsid w:val="009F1C1B"/>
    <w:rsid w:val="009F49F3"/>
    <w:rsid w:val="009F4ED4"/>
    <w:rsid w:val="009F57FA"/>
    <w:rsid w:val="009F5B45"/>
    <w:rsid w:val="009F5B8F"/>
    <w:rsid w:val="009F6375"/>
    <w:rsid w:val="009F6A5B"/>
    <w:rsid w:val="009F7773"/>
    <w:rsid w:val="00A012D4"/>
    <w:rsid w:val="00A01E3F"/>
    <w:rsid w:val="00A02744"/>
    <w:rsid w:val="00A02C3F"/>
    <w:rsid w:val="00A03106"/>
    <w:rsid w:val="00A03968"/>
    <w:rsid w:val="00A03ADC"/>
    <w:rsid w:val="00A042AA"/>
    <w:rsid w:val="00A053A5"/>
    <w:rsid w:val="00A06F85"/>
    <w:rsid w:val="00A10BD3"/>
    <w:rsid w:val="00A10E6D"/>
    <w:rsid w:val="00A11F30"/>
    <w:rsid w:val="00A12020"/>
    <w:rsid w:val="00A1268A"/>
    <w:rsid w:val="00A13FBB"/>
    <w:rsid w:val="00A17CF7"/>
    <w:rsid w:val="00A217E4"/>
    <w:rsid w:val="00A2254A"/>
    <w:rsid w:val="00A22C27"/>
    <w:rsid w:val="00A23BB7"/>
    <w:rsid w:val="00A241BD"/>
    <w:rsid w:val="00A24B4B"/>
    <w:rsid w:val="00A24F80"/>
    <w:rsid w:val="00A2642B"/>
    <w:rsid w:val="00A27979"/>
    <w:rsid w:val="00A27DE4"/>
    <w:rsid w:val="00A301A5"/>
    <w:rsid w:val="00A33549"/>
    <w:rsid w:val="00A33B22"/>
    <w:rsid w:val="00A3460A"/>
    <w:rsid w:val="00A3610F"/>
    <w:rsid w:val="00A36C75"/>
    <w:rsid w:val="00A36E43"/>
    <w:rsid w:val="00A43A61"/>
    <w:rsid w:val="00A44376"/>
    <w:rsid w:val="00A44552"/>
    <w:rsid w:val="00A509FB"/>
    <w:rsid w:val="00A50C00"/>
    <w:rsid w:val="00A50F4E"/>
    <w:rsid w:val="00A51655"/>
    <w:rsid w:val="00A530A7"/>
    <w:rsid w:val="00A540E8"/>
    <w:rsid w:val="00A54EA4"/>
    <w:rsid w:val="00A561DE"/>
    <w:rsid w:val="00A571A6"/>
    <w:rsid w:val="00A602B1"/>
    <w:rsid w:val="00A62B37"/>
    <w:rsid w:val="00A643AD"/>
    <w:rsid w:val="00A64768"/>
    <w:rsid w:val="00A64E01"/>
    <w:rsid w:val="00A65E7B"/>
    <w:rsid w:val="00A6617B"/>
    <w:rsid w:val="00A66EC1"/>
    <w:rsid w:val="00A703D7"/>
    <w:rsid w:val="00A7286E"/>
    <w:rsid w:val="00A72C74"/>
    <w:rsid w:val="00A754D3"/>
    <w:rsid w:val="00A75B6F"/>
    <w:rsid w:val="00A7657C"/>
    <w:rsid w:val="00A80D5E"/>
    <w:rsid w:val="00A8196F"/>
    <w:rsid w:val="00A82A5A"/>
    <w:rsid w:val="00A845F0"/>
    <w:rsid w:val="00A84A8C"/>
    <w:rsid w:val="00A8514C"/>
    <w:rsid w:val="00A8592C"/>
    <w:rsid w:val="00A86AA4"/>
    <w:rsid w:val="00A871FF"/>
    <w:rsid w:val="00A87BDC"/>
    <w:rsid w:val="00A90BC4"/>
    <w:rsid w:val="00A91740"/>
    <w:rsid w:val="00A92A2A"/>
    <w:rsid w:val="00A93F9B"/>
    <w:rsid w:val="00A973C1"/>
    <w:rsid w:val="00AA1E0C"/>
    <w:rsid w:val="00AA2E15"/>
    <w:rsid w:val="00AA3C28"/>
    <w:rsid w:val="00AA624C"/>
    <w:rsid w:val="00AB1832"/>
    <w:rsid w:val="00AB2BF9"/>
    <w:rsid w:val="00AB3543"/>
    <w:rsid w:val="00AB3915"/>
    <w:rsid w:val="00AB39CE"/>
    <w:rsid w:val="00AB5DBE"/>
    <w:rsid w:val="00AB7DE5"/>
    <w:rsid w:val="00AC178C"/>
    <w:rsid w:val="00AC1793"/>
    <w:rsid w:val="00AC4444"/>
    <w:rsid w:val="00AC451F"/>
    <w:rsid w:val="00AC6CAB"/>
    <w:rsid w:val="00AC7BDA"/>
    <w:rsid w:val="00AD0F6C"/>
    <w:rsid w:val="00AD1A71"/>
    <w:rsid w:val="00AD3B53"/>
    <w:rsid w:val="00AD61A8"/>
    <w:rsid w:val="00AD78E1"/>
    <w:rsid w:val="00AE10C4"/>
    <w:rsid w:val="00AE4EA2"/>
    <w:rsid w:val="00AE4EDD"/>
    <w:rsid w:val="00AE5244"/>
    <w:rsid w:val="00AE6B9D"/>
    <w:rsid w:val="00AF1C90"/>
    <w:rsid w:val="00AF21F9"/>
    <w:rsid w:val="00AF28EA"/>
    <w:rsid w:val="00AF40F5"/>
    <w:rsid w:val="00AF42E0"/>
    <w:rsid w:val="00AF4F4D"/>
    <w:rsid w:val="00AF504C"/>
    <w:rsid w:val="00AF7D8D"/>
    <w:rsid w:val="00AF7DB2"/>
    <w:rsid w:val="00B00626"/>
    <w:rsid w:val="00B00959"/>
    <w:rsid w:val="00B00C7C"/>
    <w:rsid w:val="00B01F69"/>
    <w:rsid w:val="00B02D5E"/>
    <w:rsid w:val="00B02DAB"/>
    <w:rsid w:val="00B0383C"/>
    <w:rsid w:val="00B0397A"/>
    <w:rsid w:val="00B0494E"/>
    <w:rsid w:val="00B04B5B"/>
    <w:rsid w:val="00B05B75"/>
    <w:rsid w:val="00B06185"/>
    <w:rsid w:val="00B064E7"/>
    <w:rsid w:val="00B0670E"/>
    <w:rsid w:val="00B0717A"/>
    <w:rsid w:val="00B075E4"/>
    <w:rsid w:val="00B113C5"/>
    <w:rsid w:val="00B12B32"/>
    <w:rsid w:val="00B13CED"/>
    <w:rsid w:val="00B145FD"/>
    <w:rsid w:val="00B14A32"/>
    <w:rsid w:val="00B16946"/>
    <w:rsid w:val="00B215DF"/>
    <w:rsid w:val="00B231CA"/>
    <w:rsid w:val="00B23248"/>
    <w:rsid w:val="00B233AB"/>
    <w:rsid w:val="00B23A74"/>
    <w:rsid w:val="00B23D07"/>
    <w:rsid w:val="00B2461E"/>
    <w:rsid w:val="00B25777"/>
    <w:rsid w:val="00B25E0F"/>
    <w:rsid w:val="00B263BB"/>
    <w:rsid w:val="00B26C5F"/>
    <w:rsid w:val="00B26E71"/>
    <w:rsid w:val="00B27861"/>
    <w:rsid w:val="00B3094E"/>
    <w:rsid w:val="00B30B91"/>
    <w:rsid w:val="00B32C3C"/>
    <w:rsid w:val="00B32E3E"/>
    <w:rsid w:val="00B35F52"/>
    <w:rsid w:val="00B36EAC"/>
    <w:rsid w:val="00B3769A"/>
    <w:rsid w:val="00B403BC"/>
    <w:rsid w:val="00B4055A"/>
    <w:rsid w:val="00B41923"/>
    <w:rsid w:val="00B43144"/>
    <w:rsid w:val="00B45E09"/>
    <w:rsid w:val="00B4616A"/>
    <w:rsid w:val="00B468AA"/>
    <w:rsid w:val="00B47F69"/>
    <w:rsid w:val="00B502C4"/>
    <w:rsid w:val="00B504F2"/>
    <w:rsid w:val="00B51B5B"/>
    <w:rsid w:val="00B52ABD"/>
    <w:rsid w:val="00B52E80"/>
    <w:rsid w:val="00B533AF"/>
    <w:rsid w:val="00B53690"/>
    <w:rsid w:val="00B53C5A"/>
    <w:rsid w:val="00B541FF"/>
    <w:rsid w:val="00B56835"/>
    <w:rsid w:val="00B56B49"/>
    <w:rsid w:val="00B57391"/>
    <w:rsid w:val="00B57F8C"/>
    <w:rsid w:val="00B60C00"/>
    <w:rsid w:val="00B6255C"/>
    <w:rsid w:val="00B634DC"/>
    <w:rsid w:val="00B6451A"/>
    <w:rsid w:val="00B64DD5"/>
    <w:rsid w:val="00B64EA7"/>
    <w:rsid w:val="00B65083"/>
    <w:rsid w:val="00B65117"/>
    <w:rsid w:val="00B6753F"/>
    <w:rsid w:val="00B67A0C"/>
    <w:rsid w:val="00B707B0"/>
    <w:rsid w:val="00B7189F"/>
    <w:rsid w:val="00B7384F"/>
    <w:rsid w:val="00B75A13"/>
    <w:rsid w:val="00B75A34"/>
    <w:rsid w:val="00B7638B"/>
    <w:rsid w:val="00B77797"/>
    <w:rsid w:val="00B844C3"/>
    <w:rsid w:val="00B8563C"/>
    <w:rsid w:val="00B85A98"/>
    <w:rsid w:val="00B85B66"/>
    <w:rsid w:val="00B8686F"/>
    <w:rsid w:val="00B87020"/>
    <w:rsid w:val="00B872DB"/>
    <w:rsid w:val="00B87A8D"/>
    <w:rsid w:val="00B92FB0"/>
    <w:rsid w:val="00B92FFB"/>
    <w:rsid w:val="00B93A2A"/>
    <w:rsid w:val="00B94003"/>
    <w:rsid w:val="00B94134"/>
    <w:rsid w:val="00B94DE3"/>
    <w:rsid w:val="00B95D11"/>
    <w:rsid w:val="00BB0AB6"/>
    <w:rsid w:val="00BB43F1"/>
    <w:rsid w:val="00BB6FA1"/>
    <w:rsid w:val="00BC0148"/>
    <w:rsid w:val="00BC0917"/>
    <w:rsid w:val="00BC18D2"/>
    <w:rsid w:val="00BC1C73"/>
    <w:rsid w:val="00BC2AC9"/>
    <w:rsid w:val="00BC3C61"/>
    <w:rsid w:val="00BC4C60"/>
    <w:rsid w:val="00BC70D9"/>
    <w:rsid w:val="00BD46AF"/>
    <w:rsid w:val="00BD579A"/>
    <w:rsid w:val="00BD5E3E"/>
    <w:rsid w:val="00BD6A08"/>
    <w:rsid w:val="00BD6F37"/>
    <w:rsid w:val="00BD769B"/>
    <w:rsid w:val="00BE0415"/>
    <w:rsid w:val="00BE055B"/>
    <w:rsid w:val="00BE0694"/>
    <w:rsid w:val="00BE0E8C"/>
    <w:rsid w:val="00BE13C7"/>
    <w:rsid w:val="00BE1945"/>
    <w:rsid w:val="00BE1A92"/>
    <w:rsid w:val="00BE1F15"/>
    <w:rsid w:val="00BE21AC"/>
    <w:rsid w:val="00BE27DA"/>
    <w:rsid w:val="00BE4092"/>
    <w:rsid w:val="00BE479E"/>
    <w:rsid w:val="00BE47D7"/>
    <w:rsid w:val="00BE486B"/>
    <w:rsid w:val="00BE5751"/>
    <w:rsid w:val="00BF1182"/>
    <w:rsid w:val="00BF1EFE"/>
    <w:rsid w:val="00BF3B4E"/>
    <w:rsid w:val="00BF69F3"/>
    <w:rsid w:val="00BF7C01"/>
    <w:rsid w:val="00C00A71"/>
    <w:rsid w:val="00C00FCF"/>
    <w:rsid w:val="00C01654"/>
    <w:rsid w:val="00C01DE5"/>
    <w:rsid w:val="00C01F2D"/>
    <w:rsid w:val="00C02215"/>
    <w:rsid w:val="00C026FD"/>
    <w:rsid w:val="00C02E4D"/>
    <w:rsid w:val="00C05D61"/>
    <w:rsid w:val="00C10C40"/>
    <w:rsid w:val="00C10FEE"/>
    <w:rsid w:val="00C119CF"/>
    <w:rsid w:val="00C11B65"/>
    <w:rsid w:val="00C11F73"/>
    <w:rsid w:val="00C12496"/>
    <w:rsid w:val="00C12B8E"/>
    <w:rsid w:val="00C136AD"/>
    <w:rsid w:val="00C154B8"/>
    <w:rsid w:val="00C15722"/>
    <w:rsid w:val="00C16E47"/>
    <w:rsid w:val="00C16F12"/>
    <w:rsid w:val="00C203B8"/>
    <w:rsid w:val="00C21FCA"/>
    <w:rsid w:val="00C23598"/>
    <w:rsid w:val="00C23B10"/>
    <w:rsid w:val="00C23BD6"/>
    <w:rsid w:val="00C24D53"/>
    <w:rsid w:val="00C2581C"/>
    <w:rsid w:val="00C26180"/>
    <w:rsid w:val="00C2724C"/>
    <w:rsid w:val="00C279EB"/>
    <w:rsid w:val="00C31BE6"/>
    <w:rsid w:val="00C32447"/>
    <w:rsid w:val="00C34805"/>
    <w:rsid w:val="00C350EA"/>
    <w:rsid w:val="00C35886"/>
    <w:rsid w:val="00C3606C"/>
    <w:rsid w:val="00C41834"/>
    <w:rsid w:val="00C41CA1"/>
    <w:rsid w:val="00C421E8"/>
    <w:rsid w:val="00C42270"/>
    <w:rsid w:val="00C43602"/>
    <w:rsid w:val="00C43DBC"/>
    <w:rsid w:val="00C44B0A"/>
    <w:rsid w:val="00C45BCC"/>
    <w:rsid w:val="00C4730F"/>
    <w:rsid w:val="00C50F61"/>
    <w:rsid w:val="00C524F2"/>
    <w:rsid w:val="00C53B60"/>
    <w:rsid w:val="00C54625"/>
    <w:rsid w:val="00C54F31"/>
    <w:rsid w:val="00C55DAB"/>
    <w:rsid w:val="00C560ED"/>
    <w:rsid w:val="00C57727"/>
    <w:rsid w:val="00C5781D"/>
    <w:rsid w:val="00C57CCF"/>
    <w:rsid w:val="00C62C26"/>
    <w:rsid w:val="00C62D5C"/>
    <w:rsid w:val="00C659EE"/>
    <w:rsid w:val="00C6668F"/>
    <w:rsid w:val="00C66EE1"/>
    <w:rsid w:val="00C66F87"/>
    <w:rsid w:val="00C70390"/>
    <w:rsid w:val="00C7074B"/>
    <w:rsid w:val="00C711E1"/>
    <w:rsid w:val="00C72500"/>
    <w:rsid w:val="00C73B8D"/>
    <w:rsid w:val="00C75F39"/>
    <w:rsid w:val="00C77ABC"/>
    <w:rsid w:val="00C77AD4"/>
    <w:rsid w:val="00C77E82"/>
    <w:rsid w:val="00C80933"/>
    <w:rsid w:val="00C80A4B"/>
    <w:rsid w:val="00C80F7E"/>
    <w:rsid w:val="00C81530"/>
    <w:rsid w:val="00C8282D"/>
    <w:rsid w:val="00C8330E"/>
    <w:rsid w:val="00C835E8"/>
    <w:rsid w:val="00C8511D"/>
    <w:rsid w:val="00C91CD9"/>
    <w:rsid w:val="00C928A3"/>
    <w:rsid w:val="00C939AE"/>
    <w:rsid w:val="00C9508F"/>
    <w:rsid w:val="00C95CC5"/>
    <w:rsid w:val="00C9744D"/>
    <w:rsid w:val="00C975B4"/>
    <w:rsid w:val="00C977EC"/>
    <w:rsid w:val="00C97C76"/>
    <w:rsid w:val="00C97F63"/>
    <w:rsid w:val="00CA099F"/>
    <w:rsid w:val="00CA3EC5"/>
    <w:rsid w:val="00CA48FD"/>
    <w:rsid w:val="00CA4B8F"/>
    <w:rsid w:val="00CA4E14"/>
    <w:rsid w:val="00CA5614"/>
    <w:rsid w:val="00CA5E48"/>
    <w:rsid w:val="00CA6613"/>
    <w:rsid w:val="00CB04B6"/>
    <w:rsid w:val="00CB26E9"/>
    <w:rsid w:val="00CB3551"/>
    <w:rsid w:val="00CB50B9"/>
    <w:rsid w:val="00CB5194"/>
    <w:rsid w:val="00CB5DA7"/>
    <w:rsid w:val="00CB6228"/>
    <w:rsid w:val="00CB67C4"/>
    <w:rsid w:val="00CC0B87"/>
    <w:rsid w:val="00CC273D"/>
    <w:rsid w:val="00CC332A"/>
    <w:rsid w:val="00CC386B"/>
    <w:rsid w:val="00CC3B49"/>
    <w:rsid w:val="00CC3C6F"/>
    <w:rsid w:val="00CC52EC"/>
    <w:rsid w:val="00CC5395"/>
    <w:rsid w:val="00CC63CC"/>
    <w:rsid w:val="00CC6664"/>
    <w:rsid w:val="00CC749F"/>
    <w:rsid w:val="00CC7CB2"/>
    <w:rsid w:val="00CD0678"/>
    <w:rsid w:val="00CD0863"/>
    <w:rsid w:val="00CD2A8F"/>
    <w:rsid w:val="00CD2CBE"/>
    <w:rsid w:val="00CD37A1"/>
    <w:rsid w:val="00CD429E"/>
    <w:rsid w:val="00CE03D5"/>
    <w:rsid w:val="00CE2371"/>
    <w:rsid w:val="00CE3579"/>
    <w:rsid w:val="00CE4C85"/>
    <w:rsid w:val="00CE60ED"/>
    <w:rsid w:val="00CE6B6B"/>
    <w:rsid w:val="00CE6BEF"/>
    <w:rsid w:val="00CE7889"/>
    <w:rsid w:val="00CE7B28"/>
    <w:rsid w:val="00CF0183"/>
    <w:rsid w:val="00CF08BE"/>
    <w:rsid w:val="00CF1972"/>
    <w:rsid w:val="00CF1F22"/>
    <w:rsid w:val="00CF3C05"/>
    <w:rsid w:val="00CF5E77"/>
    <w:rsid w:val="00CF6348"/>
    <w:rsid w:val="00CF6458"/>
    <w:rsid w:val="00CF7555"/>
    <w:rsid w:val="00D0015E"/>
    <w:rsid w:val="00D0137B"/>
    <w:rsid w:val="00D02123"/>
    <w:rsid w:val="00D0426E"/>
    <w:rsid w:val="00D04376"/>
    <w:rsid w:val="00D044D6"/>
    <w:rsid w:val="00D05164"/>
    <w:rsid w:val="00D05301"/>
    <w:rsid w:val="00D055EB"/>
    <w:rsid w:val="00D07215"/>
    <w:rsid w:val="00D079A7"/>
    <w:rsid w:val="00D07DCA"/>
    <w:rsid w:val="00D108B0"/>
    <w:rsid w:val="00D118B9"/>
    <w:rsid w:val="00D14802"/>
    <w:rsid w:val="00D17062"/>
    <w:rsid w:val="00D20B85"/>
    <w:rsid w:val="00D2141D"/>
    <w:rsid w:val="00D21CCB"/>
    <w:rsid w:val="00D23FB3"/>
    <w:rsid w:val="00D25841"/>
    <w:rsid w:val="00D26667"/>
    <w:rsid w:val="00D30286"/>
    <w:rsid w:val="00D306F5"/>
    <w:rsid w:val="00D310D3"/>
    <w:rsid w:val="00D317D3"/>
    <w:rsid w:val="00D31F6E"/>
    <w:rsid w:val="00D320FA"/>
    <w:rsid w:val="00D322AC"/>
    <w:rsid w:val="00D324B9"/>
    <w:rsid w:val="00D35A5F"/>
    <w:rsid w:val="00D35BDE"/>
    <w:rsid w:val="00D37C2B"/>
    <w:rsid w:val="00D4136C"/>
    <w:rsid w:val="00D41A0D"/>
    <w:rsid w:val="00D41AA7"/>
    <w:rsid w:val="00D41DD2"/>
    <w:rsid w:val="00D423A3"/>
    <w:rsid w:val="00D44786"/>
    <w:rsid w:val="00D455F5"/>
    <w:rsid w:val="00D45B84"/>
    <w:rsid w:val="00D5102C"/>
    <w:rsid w:val="00D5121C"/>
    <w:rsid w:val="00D51414"/>
    <w:rsid w:val="00D52459"/>
    <w:rsid w:val="00D532F8"/>
    <w:rsid w:val="00D5346C"/>
    <w:rsid w:val="00D54A72"/>
    <w:rsid w:val="00D57065"/>
    <w:rsid w:val="00D57103"/>
    <w:rsid w:val="00D57502"/>
    <w:rsid w:val="00D605B9"/>
    <w:rsid w:val="00D62223"/>
    <w:rsid w:val="00D623B2"/>
    <w:rsid w:val="00D63A39"/>
    <w:rsid w:val="00D644B8"/>
    <w:rsid w:val="00D65356"/>
    <w:rsid w:val="00D654BA"/>
    <w:rsid w:val="00D65E91"/>
    <w:rsid w:val="00D66534"/>
    <w:rsid w:val="00D665C4"/>
    <w:rsid w:val="00D67DA2"/>
    <w:rsid w:val="00D71917"/>
    <w:rsid w:val="00D720BA"/>
    <w:rsid w:val="00D73641"/>
    <w:rsid w:val="00D739C3"/>
    <w:rsid w:val="00D75DE5"/>
    <w:rsid w:val="00D760DF"/>
    <w:rsid w:val="00D76198"/>
    <w:rsid w:val="00D76D67"/>
    <w:rsid w:val="00D77572"/>
    <w:rsid w:val="00D81C91"/>
    <w:rsid w:val="00D8259F"/>
    <w:rsid w:val="00D83360"/>
    <w:rsid w:val="00D83C2B"/>
    <w:rsid w:val="00D8711E"/>
    <w:rsid w:val="00D903AC"/>
    <w:rsid w:val="00D90AB9"/>
    <w:rsid w:val="00D912C3"/>
    <w:rsid w:val="00D91A62"/>
    <w:rsid w:val="00D91CEA"/>
    <w:rsid w:val="00D948DE"/>
    <w:rsid w:val="00D951ED"/>
    <w:rsid w:val="00DA0708"/>
    <w:rsid w:val="00DA194B"/>
    <w:rsid w:val="00DA200C"/>
    <w:rsid w:val="00DA409D"/>
    <w:rsid w:val="00DA58D5"/>
    <w:rsid w:val="00DA6AF1"/>
    <w:rsid w:val="00DA6C44"/>
    <w:rsid w:val="00DA7E59"/>
    <w:rsid w:val="00DB056C"/>
    <w:rsid w:val="00DB162A"/>
    <w:rsid w:val="00DB26C5"/>
    <w:rsid w:val="00DB2CD7"/>
    <w:rsid w:val="00DB2EE1"/>
    <w:rsid w:val="00DB465E"/>
    <w:rsid w:val="00DB48BE"/>
    <w:rsid w:val="00DB4C2C"/>
    <w:rsid w:val="00DB51C9"/>
    <w:rsid w:val="00DB6BE9"/>
    <w:rsid w:val="00DB7644"/>
    <w:rsid w:val="00DC132A"/>
    <w:rsid w:val="00DC22E5"/>
    <w:rsid w:val="00DC312E"/>
    <w:rsid w:val="00DC3342"/>
    <w:rsid w:val="00DC4DD6"/>
    <w:rsid w:val="00DC5F77"/>
    <w:rsid w:val="00DC6941"/>
    <w:rsid w:val="00DC776C"/>
    <w:rsid w:val="00DD17B1"/>
    <w:rsid w:val="00DD23F2"/>
    <w:rsid w:val="00DD2AFE"/>
    <w:rsid w:val="00DD363A"/>
    <w:rsid w:val="00DD4A8E"/>
    <w:rsid w:val="00DD5CF3"/>
    <w:rsid w:val="00DD619E"/>
    <w:rsid w:val="00DD786E"/>
    <w:rsid w:val="00DE0417"/>
    <w:rsid w:val="00DE1091"/>
    <w:rsid w:val="00DE1DAE"/>
    <w:rsid w:val="00DE3CFC"/>
    <w:rsid w:val="00DE4E0D"/>
    <w:rsid w:val="00DE5349"/>
    <w:rsid w:val="00DF11E8"/>
    <w:rsid w:val="00DF1400"/>
    <w:rsid w:val="00DF1779"/>
    <w:rsid w:val="00DF3731"/>
    <w:rsid w:val="00DF3906"/>
    <w:rsid w:val="00DF3FDB"/>
    <w:rsid w:val="00DF470C"/>
    <w:rsid w:val="00DF57BA"/>
    <w:rsid w:val="00DF7741"/>
    <w:rsid w:val="00DF7A83"/>
    <w:rsid w:val="00E006EC"/>
    <w:rsid w:val="00E00706"/>
    <w:rsid w:val="00E02931"/>
    <w:rsid w:val="00E039A4"/>
    <w:rsid w:val="00E03B12"/>
    <w:rsid w:val="00E06278"/>
    <w:rsid w:val="00E06859"/>
    <w:rsid w:val="00E06893"/>
    <w:rsid w:val="00E0701C"/>
    <w:rsid w:val="00E073F3"/>
    <w:rsid w:val="00E10AEB"/>
    <w:rsid w:val="00E10DFC"/>
    <w:rsid w:val="00E12008"/>
    <w:rsid w:val="00E141A1"/>
    <w:rsid w:val="00E145FC"/>
    <w:rsid w:val="00E14B3E"/>
    <w:rsid w:val="00E14B58"/>
    <w:rsid w:val="00E14B9F"/>
    <w:rsid w:val="00E14CB3"/>
    <w:rsid w:val="00E151A1"/>
    <w:rsid w:val="00E20156"/>
    <w:rsid w:val="00E20643"/>
    <w:rsid w:val="00E20DE2"/>
    <w:rsid w:val="00E23C97"/>
    <w:rsid w:val="00E23E36"/>
    <w:rsid w:val="00E249EF"/>
    <w:rsid w:val="00E24EF8"/>
    <w:rsid w:val="00E25BFE"/>
    <w:rsid w:val="00E27725"/>
    <w:rsid w:val="00E27F26"/>
    <w:rsid w:val="00E3046F"/>
    <w:rsid w:val="00E30ABB"/>
    <w:rsid w:val="00E31974"/>
    <w:rsid w:val="00E323EA"/>
    <w:rsid w:val="00E334BE"/>
    <w:rsid w:val="00E335FF"/>
    <w:rsid w:val="00E34072"/>
    <w:rsid w:val="00E3622E"/>
    <w:rsid w:val="00E36EC7"/>
    <w:rsid w:val="00E404A9"/>
    <w:rsid w:val="00E40D47"/>
    <w:rsid w:val="00E41C2F"/>
    <w:rsid w:val="00E41C7E"/>
    <w:rsid w:val="00E42343"/>
    <w:rsid w:val="00E425A1"/>
    <w:rsid w:val="00E44372"/>
    <w:rsid w:val="00E4486D"/>
    <w:rsid w:val="00E44E4D"/>
    <w:rsid w:val="00E45A2B"/>
    <w:rsid w:val="00E51146"/>
    <w:rsid w:val="00E51846"/>
    <w:rsid w:val="00E5262D"/>
    <w:rsid w:val="00E531F4"/>
    <w:rsid w:val="00E53A5E"/>
    <w:rsid w:val="00E53B92"/>
    <w:rsid w:val="00E53F3C"/>
    <w:rsid w:val="00E5482E"/>
    <w:rsid w:val="00E554BB"/>
    <w:rsid w:val="00E56AFA"/>
    <w:rsid w:val="00E57700"/>
    <w:rsid w:val="00E61133"/>
    <w:rsid w:val="00E63261"/>
    <w:rsid w:val="00E65B84"/>
    <w:rsid w:val="00E66C5E"/>
    <w:rsid w:val="00E67C20"/>
    <w:rsid w:val="00E72345"/>
    <w:rsid w:val="00E73CE7"/>
    <w:rsid w:val="00E744EC"/>
    <w:rsid w:val="00E74CEC"/>
    <w:rsid w:val="00E75817"/>
    <w:rsid w:val="00E769CF"/>
    <w:rsid w:val="00E7760F"/>
    <w:rsid w:val="00E8075E"/>
    <w:rsid w:val="00E80C6C"/>
    <w:rsid w:val="00E825B1"/>
    <w:rsid w:val="00E827B6"/>
    <w:rsid w:val="00E85931"/>
    <w:rsid w:val="00E8726A"/>
    <w:rsid w:val="00E87E95"/>
    <w:rsid w:val="00E941FB"/>
    <w:rsid w:val="00E947FC"/>
    <w:rsid w:val="00E95139"/>
    <w:rsid w:val="00E95449"/>
    <w:rsid w:val="00E964BF"/>
    <w:rsid w:val="00E96E30"/>
    <w:rsid w:val="00E971F6"/>
    <w:rsid w:val="00E97645"/>
    <w:rsid w:val="00EA018A"/>
    <w:rsid w:val="00EA1D59"/>
    <w:rsid w:val="00EA2C94"/>
    <w:rsid w:val="00EA382C"/>
    <w:rsid w:val="00EA4182"/>
    <w:rsid w:val="00EA4384"/>
    <w:rsid w:val="00EA4ED7"/>
    <w:rsid w:val="00EA5716"/>
    <w:rsid w:val="00EA7B5A"/>
    <w:rsid w:val="00EB19B2"/>
    <w:rsid w:val="00EB299B"/>
    <w:rsid w:val="00EB2F99"/>
    <w:rsid w:val="00EB30D9"/>
    <w:rsid w:val="00EB36BF"/>
    <w:rsid w:val="00EB38D5"/>
    <w:rsid w:val="00EB6B17"/>
    <w:rsid w:val="00EC03C3"/>
    <w:rsid w:val="00EC1EB5"/>
    <w:rsid w:val="00EC4400"/>
    <w:rsid w:val="00EC4BE0"/>
    <w:rsid w:val="00EC4C84"/>
    <w:rsid w:val="00EC5B85"/>
    <w:rsid w:val="00ED0736"/>
    <w:rsid w:val="00ED0C13"/>
    <w:rsid w:val="00ED193F"/>
    <w:rsid w:val="00ED6286"/>
    <w:rsid w:val="00ED648C"/>
    <w:rsid w:val="00EE02F4"/>
    <w:rsid w:val="00EE0ADE"/>
    <w:rsid w:val="00EE1092"/>
    <w:rsid w:val="00EE2475"/>
    <w:rsid w:val="00EE6256"/>
    <w:rsid w:val="00EE691E"/>
    <w:rsid w:val="00EE6F6F"/>
    <w:rsid w:val="00EF01D8"/>
    <w:rsid w:val="00EF10B5"/>
    <w:rsid w:val="00EF2056"/>
    <w:rsid w:val="00EF2329"/>
    <w:rsid w:val="00EF2D3E"/>
    <w:rsid w:val="00EF3E24"/>
    <w:rsid w:val="00EF3F68"/>
    <w:rsid w:val="00EF42AA"/>
    <w:rsid w:val="00EF506C"/>
    <w:rsid w:val="00F0043C"/>
    <w:rsid w:val="00F01F1A"/>
    <w:rsid w:val="00F02D0C"/>
    <w:rsid w:val="00F03015"/>
    <w:rsid w:val="00F0343D"/>
    <w:rsid w:val="00F039F5"/>
    <w:rsid w:val="00F043CD"/>
    <w:rsid w:val="00F04B99"/>
    <w:rsid w:val="00F04EF1"/>
    <w:rsid w:val="00F0650D"/>
    <w:rsid w:val="00F11FF7"/>
    <w:rsid w:val="00F122E3"/>
    <w:rsid w:val="00F127D3"/>
    <w:rsid w:val="00F155BD"/>
    <w:rsid w:val="00F15A41"/>
    <w:rsid w:val="00F15ECB"/>
    <w:rsid w:val="00F16067"/>
    <w:rsid w:val="00F1705F"/>
    <w:rsid w:val="00F209C5"/>
    <w:rsid w:val="00F216BF"/>
    <w:rsid w:val="00F233AB"/>
    <w:rsid w:val="00F23591"/>
    <w:rsid w:val="00F250A5"/>
    <w:rsid w:val="00F25281"/>
    <w:rsid w:val="00F25E02"/>
    <w:rsid w:val="00F26D36"/>
    <w:rsid w:val="00F278EA"/>
    <w:rsid w:val="00F27DBE"/>
    <w:rsid w:val="00F302B2"/>
    <w:rsid w:val="00F30D74"/>
    <w:rsid w:val="00F31B20"/>
    <w:rsid w:val="00F31C5B"/>
    <w:rsid w:val="00F33A23"/>
    <w:rsid w:val="00F35DDC"/>
    <w:rsid w:val="00F37F27"/>
    <w:rsid w:val="00F41CEE"/>
    <w:rsid w:val="00F41E43"/>
    <w:rsid w:val="00F41F21"/>
    <w:rsid w:val="00F42208"/>
    <w:rsid w:val="00F4233C"/>
    <w:rsid w:val="00F42430"/>
    <w:rsid w:val="00F44508"/>
    <w:rsid w:val="00F454BA"/>
    <w:rsid w:val="00F4569F"/>
    <w:rsid w:val="00F45794"/>
    <w:rsid w:val="00F45B72"/>
    <w:rsid w:val="00F5022C"/>
    <w:rsid w:val="00F506C0"/>
    <w:rsid w:val="00F50D51"/>
    <w:rsid w:val="00F51F45"/>
    <w:rsid w:val="00F52D32"/>
    <w:rsid w:val="00F53004"/>
    <w:rsid w:val="00F53355"/>
    <w:rsid w:val="00F53F41"/>
    <w:rsid w:val="00F54044"/>
    <w:rsid w:val="00F54753"/>
    <w:rsid w:val="00F55CC3"/>
    <w:rsid w:val="00F5654E"/>
    <w:rsid w:val="00F56B77"/>
    <w:rsid w:val="00F5794E"/>
    <w:rsid w:val="00F57BE3"/>
    <w:rsid w:val="00F60EB9"/>
    <w:rsid w:val="00F61111"/>
    <w:rsid w:val="00F61125"/>
    <w:rsid w:val="00F61452"/>
    <w:rsid w:val="00F61467"/>
    <w:rsid w:val="00F61581"/>
    <w:rsid w:val="00F61FED"/>
    <w:rsid w:val="00F62070"/>
    <w:rsid w:val="00F63C12"/>
    <w:rsid w:val="00F65ACB"/>
    <w:rsid w:val="00F66DAA"/>
    <w:rsid w:val="00F6731D"/>
    <w:rsid w:val="00F67CED"/>
    <w:rsid w:val="00F70F5F"/>
    <w:rsid w:val="00F72493"/>
    <w:rsid w:val="00F735BD"/>
    <w:rsid w:val="00F740A7"/>
    <w:rsid w:val="00F7440B"/>
    <w:rsid w:val="00F75647"/>
    <w:rsid w:val="00F76938"/>
    <w:rsid w:val="00F8472F"/>
    <w:rsid w:val="00F85231"/>
    <w:rsid w:val="00F86864"/>
    <w:rsid w:val="00F901BE"/>
    <w:rsid w:val="00F93C84"/>
    <w:rsid w:val="00F961A1"/>
    <w:rsid w:val="00F969E1"/>
    <w:rsid w:val="00F975F7"/>
    <w:rsid w:val="00FA0764"/>
    <w:rsid w:val="00FA0846"/>
    <w:rsid w:val="00FA08A2"/>
    <w:rsid w:val="00FA1F08"/>
    <w:rsid w:val="00FA3016"/>
    <w:rsid w:val="00FA33A4"/>
    <w:rsid w:val="00FA515E"/>
    <w:rsid w:val="00FA584C"/>
    <w:rsid w:val="00FA5A6E"/>
    <w:rsid w:val="00FA5F41"/>
    <w:rsid w:val="00FA757A"/>
    <w:rsid w:val="00FA78D3"/>
    <w:rsid w:val="00FA7F2E"/>
    <w:rsid w:val="00FB23B5"/>
    <w:rsid w:val="00FB4DE6"/>
    <w:rsid w:val="00FB4E87"/>
    <w:rsid w:val="00FB53D8"/>
    <w:rsid w:val="00FB62C2"/>
    <w:rsid w:val="00FB7DAF"/>
    <w:rsid w:val="00FC0089"/>
    <w:rsid w:val="00FC12AE"/>
    <w:rsid w:val="00FC3F83"/>
    <w:rsid w:val="00FC4A62"/>
    <w:rsid w:val="00FC5BFE"/>
    <w:rsid w:val="00FC5C2F"/>
    <w:rsid w:val="00FC614B"/>
    <w:rsid w:val="00FC671F"/>
    <w:rsid w:val="00FD0446"/>
    <w:rsid w:val="00FD0CC4"/>
    <w:rsid w:val="00FD1DA6"/>
    <w:rsid w:val="00FD277E"/>
    <w:rsid w:val="00FD30FA"/>
    <w:rsid w:val="00FD3876"/>
    <w:rsid w:val="00FD39B4"/>
    <w:rsid w:val="00FD3E89"/>
    <w:rsid w:val="00FD4712"/>
    <w:rsid w:val="00FD53FC"/>
    <w:rsid w:val="00FD55F8"/>
    <w:rsid w:val="00FD5944"/>
    <w:rsid w:val="00FD7E59"/>
    <w:rsid w:val="00FE0E83"/>
    <w:rsid w:val="00FE163D"/>
    <w:rsid w:val="00FE25D1"/>
    <w:rsid w:val="00FE2FF7"/>
    <w:rsid w:val="00FE41BC"/>
    <w:rsid w:val="00FE4433"/>
    <w:rsid w:val="00FE5FFE"/>
    <w:rsid w:val="00FE7C8F"/>
    <w:rsid w:val="00FF1065"/>
    <w:rsid w:val="00FF1C01"/>
    <w:rsid w:val="00FF3004"/>
    <w:rsid w:val="00FF338C"/>
    <w:rsid w:val="00FF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oNotEmbedSmartTags/>
  <w:decimalSymbol w:val="."/>
  <w:listSeparator w:val=","/>
  <w14:docId w14:val="2B41E49F"/>
  <w15:docId w15:val="{E15ED2A2-7241-478D-BCC2-1F1C3C92F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paragraph" w:styleId="Heading2">
    <w:name w:val="heading 2"/>
    <w:basedOn w:val="Normal"/>
    <w:next w:val="Normal"/>
    <w:link w:val="Heading2Char"/>
    <w:uiPriority w:val="9"/>
    <w:semiHidden/>
    <w:unhideWhenUsed/>
    <w:qFormat/>
    <w:rsid w:val="00F233A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uiPriority w:val="22"/>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Heading2Char">
    <w:name w:val="Heading 2 Char"/>
    <w:basedOn w:val="DefaultParagraphFont"/>
    <w:link w:val="Heading2"/>
    <w:uiPriority w:val="9"/>
    <w:semiHidden/>
    <w:rsid w:val="00F233AB"/>
    <w:rPr>
      <w:rFonts w:asciiTheme="majorHAnsi" w:eastAsiaTheme="majorEastAsia" w:hAnsiTheme="majorHAnsi" w:cstheme="majorBidi"/>
      <w:b/>
      <w:bCs/>
      <w:color w:val="4F81BD" w:themeColor="accent1"/>
      <w:sz w:val="26"/>
      <w:szCs w:val="2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4367">
      <w:bodyDiv w:val="1"/>
      <w:marLeft w:val="0"/>
      <w:marRight w:val="0"/>
      <w:marTop w:val="0"/>
      <w:marBottom w:val="0"/>
      <w:divBdr>
        <w:top w:val="none" w:sz="0" w:space="0" w:color="auto"/>
        <w:left w:val="none" w:sz="0" w:space="0" w:color="auto"/>
        <w:bottom w:val="none" w:sz="0" w:space="0" w:color="auto"/>
        <w:right w:val="none" w:sz="0" w:space="0" w:color="auto"/>
      </w:divBdr>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196554296">
      <w:bodyDiv w:val="1"/>
      <w:marLeft w:val="0"/>
      <w:marRight w:val="0"/>
      <w:marTop w:val="0"/>
      <w:marBottom w:val="0"/>
      <w:divBdr>
        <w:top w:val="none" w:sz="0" w:space="0" w:color="auto"/>
        <w:left w:val="none" w:sz="0" w:space="0" w:color="auto"/>
        <w:bottom w:val="none" w:sz="0" w:space="0" w:color="auto"/>
        <w:right w:val="none" w:sz="0" w:space="0" w:color="auto"/>
      </w:divBdr>
      <w:divsChild>
        <w:div w:id="322586072">
          <w:marLeft w:val="0"/>
          <w:marRight w:val="0"/>
          <w:marTop w:val="0"/>
          <w:marBottom w:val="0"/>
          <w:divBdr>
            <w:top w:val="none" w:sz="0" w:space="0" w:color="auto"/>
            <w:left w:val="none" w:sz="0" w:space="0" w:color="auto"/>
            <w:bottom w:val="none" w:sz="0" w:space="0" w:color="auto"/>
            <w:right w:val="none" w:sz="0" w:space="0" w:color="auto"/>
          </w:divBdr>
        </w:div>
        <w:div w:id="507133155">
          <w:marLeft w:val="0"/>
          <w:marRight w:val="0"/>
          <w:marTop w:val="0"/>
          <w:marBottom w:val="0"/>
          <w:divBdr>
            <w:top w:val="none" w:sz="0" w:space="0" w:color="auto"/>
            <w:left w:val="none" w:sz="0" w:space="0" w:color="auto"/>
            <w:bottom w:val="none" w:sz="0" w:space="0" w:color="auto"/>
            <w:right w:val="none" w:sz="0" w:space="0" w:color="auto"/>
          </w:divBdr>
        </w:div>
        <w:div w:id="2033603563">
          <w:marLeft w:val="0"/>
          <w:marRight w:val="0"/>
          <w:marTop w:val="0"/>
          <w:marBottom w:val="0"/>
          <w:divBdr>
            <w:top w:val="none" w:sz="0" w:space="0" w:color="auto"/>
            <w:left w:val="none" w:sz="0" w:space="0" w:color="auto"/>
            <w:bottom w:val="none" w:sz="0" w:space="0" w:color="auto"/>
            <w:right w:val="none" w:sz="0" w:space="0" w:color="auto"/>
          </w:divBdr>
        </w:div>
        <w:div w:id="1977489471">
          <w:marLeft w:val="0"/>
          <w:marRight w:val="0"/>
          <w:marTop w:val="0"/>
          <w:marBottom w:val="0"/>
          <w:divBdr>
            <w:top w:val="none" w:sz="0" w:space="0" w:color="auto"/>
            <w:left w:val="none" w:sz="0" w:space="0" w:color="auto"/>
            <w:bottom w:val="none" w:sz="0" w:space="0" w:color="auto"/>
            <w:right w:val="none" w:sz="0" w:space="0" w:color="auto"/>
          </w:divBdr>
        </w:div>
        <w:div w:id="1152329561">
          <w:marLeft w:val="0"/>
          <w:marRight w:val="0"/>
          <w:marTop w:val="0"/>
          <w:marBottom w:val="0"/>
          <w:divBdr>
            <w:top w:val="none" w:sz="0" w:space="0" w:color="auto"/>
            <w:left w:val="none" w:sz="0" w:space="0" w:color="auto"/>
            <w:bottom w:val="none" w:sz="0" w:space="0" w:color="auto"/>
            <w:right w:val="none" w:sz="0" w:space="0" w:color="auto"/>
          </w:divBdr>
        </w:div>
      </w:divsChild>
    </w:div>
    <w:div w:id="269897735">
      <w:bodyDiv w:val="1"/>
      <w:marLeft w:val="0"/>
      <w:marRight w:val="0"/>
      <w:marTop w:val="0"/>
      <w:marBottom w:val="0"/>
      <w:divBdr>
        <w:top w:val="none" w:sz="0" w:space="0" w:color="auto"/>
        <w:left w:val="none" w:sz="0" w:space="0" w:color="auto"/>
        <w:bottom w:val="none" w:sz="0" w:space="0" w:color="auto"/>
        <w:right w:val="none" w:sz="0" w:space="0" w:color="auto"/>
      </w:divBdr>
      <w:divsChild>
        <w:div w:id="1721711974">
          <w:marLeft w:val="0"/>
          <w:marRight w:val="0"/>
          <w:marTop w:val="0"/>
          <w:marBottom w:val="0"/>
          <w:divBdr>
            <w:top w:val="none" w:sz="0" w:space="0" w:color="auto"/>
            <w:left w:val="none" w:sz="0" w:space="0" w:color="auto"/>
            <w:bottom w:val="none" w:sz="0" w:space="0" w:color="auto"/>
            <w:right w:val="none" w:sz="0" w:space="0" w:color="auto"/>
          </w:divBdr>
        </w:div>
        <w:div w:id="79956806">
          <w:marLeft w:val="0"/>
          <w:marRight w:val="0"/>
          <w:marTop w:val="0"/>
          <w:marBottom w:val="0"/>
          <w:divBdr>
            <w:top w:val="none" w:sz="0" w:space="0" w:color="auto"/>
            <w:left w:val="none" w:sz="0" w:space="0" w:color="auto"/>
            <w:bottom w:val="none" w:sz="0" w:space="0" w:color="auto"/>
            <w:right w:val="none" w:sz="0" w:space="0" w:color="auto"/>
          </w:divBdr>
        </w:div>
      </w:divsChild>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02515008">
      <w:bodyDiv w:val="1"/>
      <w:marLeft w:val="0"/>
      <w:marRight w:val="0"/>
      <w:marTop w:val="0"/>
      <w:marBottom w:val="0"/>
      <w:divBdr>
        <w:top w:val="none" w:sz="0" w:space="0" w:color="auto"/>
        <w:left w:val="none" w:sz="0" w:space="0" w:color="auto"/>
        <w:bottom w:val="none" w:sz="0" w:space="0" w:color="auto"/>
        <w:right w:val="none" w:sz="0" w:space="0" w:color="auto"/>
      </w:divBdr>
    </w:div>
    <w:div w:id="329717703">
      <w:bodyDiv w:val="1"/>
      <w:marLeft w:val="0"/>
      <w:marRight w:val="0"/>
      <w:marTop w:val="0"/>
      <w:marBottom w:val="0"/>
      <w:divBdr>
        <w:top w:val="none" w:sz="0" w:space="0" w:color="auto"/>
        <w:left w:val="none" w:sz="0" w:space="0" w:color="auto"/>
        <w:bottom w:val="none" w:sz="0" w:space="0" w:color="auto"/>
        <w:right w:val="none" w:sz="0" w:space="0" w:color="auto"/>
      </w:divBdr>
    </w:div>
    <w:div w:id="349382212">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23213">
      <w:bodyDiv w:val="1"/>
      <w:marLeft w:val="0"/>
      <w:marRight w:val="0"/>
      <w:marTop w:val="0"/>
      <w:marBottom w:val="0"/>
      <w:divBdr>
        <w:top w:val="none" w:sz="0" w:space="0" w:color="auto"/>
        <w:left w:val="none" w:sz="0" w:space="0" w:color="auto"/>
        <w:bottom w:val="none" w:sz="0" w:space="0" w:color="auto"/>
        <w:right w:val="none" w:sz="0" w:space="0" w:color="auto"/>
      </w:divBdr>
      <w:divsChild>
        <w:div w:id="971903955">
          <w:marLeft w:val="0"/>
          <w:marRight w:val="0"/>
          <w:marTop w:val="0"/>
          <w:marBottom w:val="0"/>
          <w:divBdr>
            <w:top w:val="none" w:sz="0" w:space="0" w:color="auto"/>
            <w:left w:val="none" w:sz="0" w:space="0" w:color="auto"/>
            <w:bottom w:val="none" w:sz="0" w:space="0" w:color="auto"/>
            <w:right w:val="none" w:sz="0" w:space="0" w:color="auto"/>
          </w:divBdr>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571736432">
      <w:bodyDiv w:val="1"/>
      <w:marLeft w:val="0"/>
      <w:marRight w:val="0"/>
      <w:marTop w:val="0"/>
      <w:marBottom w:val="0"/>
      <w:divBdr>
        <w:top w:val="none" w:sz="0" w:space="0" w:color="auto"/>
        <w:left w:val="none" w:sz="0" w:space="0" w:color="auto"/>
        <w:bottom w:val="none" w:sz="0" w:space="0" w:color="auto"/>
        <w:right w:val="none" w:sz="0" w:space="0" w:color="auto"/>
      </w:divBdr>
      <w:divsChild>
        <w:div w:id="268468019">
          <w:marLeft w:val="0"/>
          <w:marRight w:val="0"/>
          <w:marTop w:val="0"/>
          <w:marBottom w:val="0"/>
          <w:divBdr>
            <w:top w:val="none" w:sz="0" w:space="0" w:color="auto"/>
            <w:left w:val="none" w:sz="0" w:space="0" w:color="auto"/>
            <w:bottom w:val="none" w:sz="0" w:space="0" w:color="auto"/>
            <w:right w:val="none" w:sz="0" w:space="0" w:color="auto"/>
          </w:divBdr>
        </w:div>
        <w:div w:id="1764954104">
          <w:marLeft w:val="0"/>
          <w:marRight w:val="0"/>
          <w:marTop w:val="0"/>
          <w:marBottom w:val="0"/>
          <w:divBdr>
            <w:top w:val="none" w:sz="0" w:space="0" w:color="auto"/>
            <w:left w:val="none" w:sz="0" w:space="0" w:color="auto"/>
            <w:bottom w:val="none" w:sz="0" w:space="0" w:color="auto"/>
            <w:right w:val="none" w:sz="0" w:space="0" w:color="auto"/>
          </w:divBdr>
        </w:div>
        <w:div w:id="442726877">
          <w:marLeft w:val="0"/>
          <w:marRight w:val="0"/>
          <w:marTop w:val="0"/>
          <w:marBottom w:val="0"/>
          <w:divBdr>
            <w:top w:val="none" w:sz="0" w:space="0" w:color="auto"/>
            <w:left w:val="none" w:sz="0" w:space="0" w:color="auto"/>
            <w:bottom w:val="none" w:sz="0" w:space="0" w:color="auto"/>
            <w:right w:val="none" w:sz="0" w:space="0" w:color="auto"/>
          </w:divBdr>
        </w:div>
        <w:div w:id="1319311928">
          <w:marLeft w:val="0"/>
          <w:marRight w:val="0"/>
          <w:marTop w:val="0"/>
          <w:marBottom w:val="0"/>
          <w:divBdr>
            <w:top w:val="none" w:sz="0" w:space="0" w:color="auto"/>
            <w:left w:val="none" w:sz="0" w:space="0" w:color="auto"/>
            <w:bottom w:val="none" w:sz="0" w:space="0" w:color="auto"/>
            <w:right w:val="none" w:sz="0" w:space="0" w:color="auto"/>
          </w:divBdr>
        </w:div>
        <w:div w:id="1925068466">
          <w:marLeft w:val="0"/>
          <w:marRight w:val="0"/>
          <w:marTop w:val="0"/>
          <w:marBottom w:val="0"/>
          <w:divBdr>
            <w:top w:val="none" w:sz="0" w:space="0" w:color="auto"/>
            <w:left w:val="none" w:sz="0" w:space="0" w:color="auto"/>
            <w:bottom w:val="none" w:sz="0" w:space="0" w:color="auto"/>
            <w:right w:val="none" w:sz="0" w:space="0" w:color="auto"/>
          </w:divBdr>
        </w:div>
        <w:div w:id="1527596210">
          <w:marLeft w:val="0"/>
          <w:marRight w:val="0"/>
          <w:marTop w:val="0"/>
          <w:marBottom w:val="0"/>
          <w:divBdr>
            <w:top w:val="none" w:sz="0" w:space="0" w:color="auto"/>
            <w:left w:val="none" w:sz="0" w:space="0" w:color="auto"/>
            <w:bottom w:val="none" w:sz="0" w:space="0" w:color="auto"/>
            <w:right w:val="none" w:sz="0" w:space="0" w:color="auto"/>
          </w:divBdr>
        </w:div>
        <w:div w:id="271743063">
          <w:marLeft w:val="0"/>
          <w:marRight w:val="0"/>
          <w:marTop w:val="0"/>
          <w:marBottom w:val="0"/>
          <w:divBdr>
            <w:top w:val="none" w:sz="0" w:space="0" w:color="auto"/>
            <w:left w:val="none" w:sz="0" w:space="0" w:color="auto"/>
            <w:bottom w:val="none" w:sz="0" w:space="0" w:color="auto"/>
            <w:right w:val="none" w:sz="0" w:space="0" w:color="auto"/>
          </w:divBdr>
        </w:div>
        <w:div w:id="1042705028">
          <w:marLeft w:val="0"/>
          <w:marRight w:val="0"/>
          <w:marTop w:val="0"/>
          <w:marBottom w:val="0"/>
          <w:divBdr>
            <w:top w:val="none" w:sz="0" w:space="0" w:color="auto"/>
            <w:left w:val="none" w:sz="0" w:space="0" w:color="auto"/>
            <w:bottom w:val="none" w:sz="0" w:space="0" w:color="auto"/>
            <w:right w:val="none" w:sz="0" w:space="0" w:color="auto"/>
          </w:divBdr>
        </w:div>
      </w:divsChild>
    </w:div>
    <w:div w:id="576937181">
      <w:bodyDiv w:val="1"/>
      <w:marLeft w:val="0"/>
      <w:marRight w:val="0"/>
      <w:marTop w:val="0"/>
      <w:marBottom w:val="0"/>
      <w:divBdr>
        <w:top w:val="none" w:sz="0" w:space="0" w:color="auto"/>
        <w:left w:val="none" w:sz="0" w:space="0" w:color="auto"/>
        <w:bottom w:val="none" w:sz="0" w:space="0" w:color="auto"/>
        <w:right w:val="none" w:sz="0" w:space="0" w:color="auto"/>
      </w:divBdr>
      <w:divsChild>
        <w:div w:id="1691176639">
          <w:marLeft w:val="0"/>
          <w:marRight w:val="0"/>
          <w:marTop w:val="0"/>
          <w:marBottom w:val="0"/>
          <w:divBdr>
            <w:top w:val="none" w:sz="0" w:space="0" w:color="auto"/>
            <w:left w:val="none" w:sz="0" w:space="0" w:color="auto"/>
            <w:bottom w:val="none" w:sz="0" w:space="0" w:color="auto"/>
            <w:right w:val="none" w:sz="0" w:space="0" w:color="auto"/>
          </w:divBdr>
        </w:div>
        <w:div w:id="129515284">
          <w:marLeft w:val="0"/>
          <w:marRight w:val="0"/>
          <w:marTop w:val="0"/>
          <w:marBottom w:val="0"/>
          <w:divBdr>
            <w:top w:val="none" w:sz="0" w:space="0" w:color="auto"/>
            <w:left w:val="none" w:sz="0" w:space="0" w:color="auto"/>
            <w:bottom w:val="none" w:sz="0" w:space="0" w:color="auto"/>
            <w:right w:val="none" w:sz="0" w:space="0" w:color="auto"/>
          </w:divBdr>
        </w:div>
        <w:div w:id="1945531758">
          <w:marLeft w:val="0"/>
          <w:marRight w:val="0"/>
          <w:marTop w:val="0"/>
          <w:marBottom w:val="0"/>
          <w:divBdr>
            <w:top w:val="none" w:sz="0" w:space="0" w:color="auto"/>
            <w:left w:val="none" w:sz="0" w:space="0" w:color="auto"/>
            <w:bottom w:val="none" w:sz="0" w:space="0" w:color="auto"/>
            <w:right w:val="none" w:sz="0" w:space="0" w:color="auto"/>
          </w:divBdr>
        </w:div>
        <w:div w:id="847905977">
          <w:marLeft w:val="0"/>
          <w:marRight w:val="0"/>
          <w:marTop w:val="0"/>
          <w:marBottom w:val="0"/>
          <w:divBdr>
            <w:top w:val="none" w:sz="0" w:space="0" w:color="auto"/>
            <w:left w:val="none" w:sz="0" w:space="0" w:color="auto"/>
            <w:bottom w:val="none" w:sz="0" w:space="0" w:color="auto"/>
            <w:right w:val="none" w:sz="0" w:space="0" w:color="auto"/>
          </w:divBdr>
        </w:div>
        <w:div w:id="626619443">
          <w:marLeft w:val="0"/>
          <w:marRight w:val="0"/>
          <w:marTop w:val="0"/>
          <w:marBottom w:val="0"/>
          <w:divBdr>
            <w:top w:val="none" w:sz="0" w:space="0" w:color="auto"/>
            <w:left w:val="none" w:sz="0" w:space="0" w:color="auto"/>
            <w:bottom w:val="none" w:sz="0" w:space="0" w:color="auto"/>
            <w:right w:val="none" w:sz="0" w:space="0" w:color="auto"/>
          </w:divBdr>
        </w:div>
        <w:div w:id="2092972083">
          <w:marLeft w:val="0"/>
          <w:marRight w:val="0"/>
          <w:marTop w:val="0"/>
          <w:marBottom w:val="0"/>
          <w:divBdr>
            <w:top w:val="none" w:sz="0" w:space="0" w:color="auto"/>
            <w:left w:val="none" w:sz="0" w:space="0" w:color="auto"/>
            <w:bottom w:val="none" w:sz="0" w:space="0" w:color="auto"/>
            <w:right w:val="none" w:sz="0" w:space="0" w:color="auto"/>
          </w:divBdr>
        </w:div>
      </w:divsChild>
    </w:div>
    <w:div w:id="634722553">
      <w:bodyDiv w:val="1"/>
      <w:marLeft w:val="0"/>
      <w:marRight w:val="0"/>
      <w:marTop w:val="0"/>
      <w:marBottom w:val="0"/>
      <w:divBdr>
        <w:top w:val="none" w:sz="0" w:space="0" w:color="auto"/>
        <w:left w:val="none" w:sz="0" w:space="0" w:color="auto"/>
        <w:bottom w:val="none" w:sz="0" w:space="0" w:color="auto"/>
        <w:right w:val="none" w:sz="0" w:space="0" w:color="auto"/>
      </w:divBdr>
      <w:divsChild>
        <w:div w:id="404231984">
          <w:marLeft w:val="0"/>
          <w:marRight w:val="0"/>
          <w:marTop w:val="0"/>
          <w:marBottom w:val="0"/>
          <w:divBdr>
            <w:top w:val="none" w:sz="0" w:space="0" w:color="auto"/>
            <w:left w:val="none" w:sz="0" w:space="0" w:color="auto"/>
            <w:bottom w:val="none" w:sz="0" w:space="0" w:color="auto"/>
            <w:right w:val="none" w:sz="0" w:space="0" w:color="auto"/>
          </w:divBdr>
        </w:div>
      </w:divsChild>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664013942">
      <w:bodyDiv w:val="1"/>
      <w:marLeft w:val="0"/>
      <w:marRight w:val="0"/>
      <w:marTop w:val="0"/>
      <w:marBottom w:val="0"/>
      <w:divBdr>
        <w:top w:val="none" w:sz="0" w:space="0" w:color="auto"/>
        <w:left w:val="none" w:sz="0" w:space="0" w:color="auto"/>
        <w:bottom w:val="none" w:sz="0" w:space="0" w:color="auto"/>
        <w:right w:val="none" w:sz="0" w:space="0" w:color="auto"/>
      </w:divBdr>
    </w:div>
    <w:div w:id="672072629">
      <w:bodyDiv w:val="1"/>
      <w:marLeft w:val="0"/>
      <w:marRight w:val="0"/>
      <w:marTop w:val="0"/>
      <w:marBottom w:val="0"/>
      <w:divBdr>
        <w:top w:val="none" w:sz="0" w:space="0" w:color="auto"/>
        <w:left w:val="none" w:sz="0" w:space="0" w:color="auto"/>
        <w:bottom w:val="none" w:sz="0" w:space="0" w:color="auto"/>
        <w:right w:val="none" w:sz="0" w:space="0" w:color="auto"/>
      </w:divBdr>
    </w:div>
    <w:div w:id="773134996">
      <w:bodyDiv w:val="1"/>
      <w:marLeft w:val="0"/>
      <w:marRight w:val="0"/>
      <w:marTop w:val="0"/>
      <w:marBottom w:val="0"/>
      <w:divBdr>
        <w:top w:val="none" w:sz="0" w:space="0" w:color="auto"/>
        <w:left w:val="none" w:sz="0" w:space="0" w:color="auto"/>
        <w:bottom w:val="none" w:sz="0" w:space="0" w:color="auto"/>
        <w:right w:val="none" w:sz="0" w:space="0" w:color="auto"/>
      </w:divBdr>
      <w:divsChild>
        <w:div w:id="680012388">
          <w:marLeft w:val="0"/>
          <w:marRight w:val="0"/>
          <w:marTop w:val="0"/>
          <w:marBottom w:val="0"/>
          <w:divBdr>
            <w:top w:val="none" w:sz="0" w:space="0" w:color="auto"/>
            <w:left w:val="none" w:sz="0" w:space="0" w:color="auto"/>
            <w:bottom w:val="none" w:sz="0" w:space="0" w:color="auto"/>
            <w:right w:val="none" w:sz="0" w:space="0" w:color="auto"/>
          </w:divBdr>
        </w:div>
        <w:div w:id="1407459441">
          <w:marLeft w:val="0"/>
          <w:marRight w:val="0"/>
          <w:marTop w:val="0"/>
          <w:marBottom w:val="0"/>
          <w:divBdr>
            <w:top w:val="none" w:sz="0" w:space="0" w:color="auto"/>
            <w:left w:val="none" w:sz="0" w:space="0" w:color="auto"/>
            <w:bottom w:val="none" w:sz="0" w:space="0" w:color="auto"/>
            <w:right w:val="none" w:sz="0" w:space="0" w:color="auto"/>
          </w:divBdr>
        </w:div>
        <w:div w:id="749081486">
          <w:marLeft w:val="0"/>
          <w:marRight w:val="0"/>
          <w:marTop w:val="0"/>
          <w:marBottom w:val="0"/>
          <w:divBdr>
            <w:top w:val="none" w:sz="0" w:space="0" w:color="auto"/>
            <w:left w:val="none" w:sz="0" w:space="0" w:color="auto"/>
            <w:bottom w:val="none" w:sz="0" w:space="0" w:color="auto"/>
            <w:right w:val="none" w:sz="0" w:space="0" w:color="auto"/>
          </w:divBdr>
        </w:div>
        <w:div w:id="910577502">
          <w:marLeft w:val="0"/>
          <w:marRight w:val="0"/>
          <w:marTop w:val="0"/>
          <w:marBottom w:val="0"/>
          <w:divBdr>
            <w:top w:val="none" w:sz="0" w:space="0" w:color="auto"/>
            <w:left w:val="none" w:sz="0" w:space="0" w:color="auto"/>
            <w:bottom w:val="none" w:sz="0" w:space="0" w:color="auto"/>
            <w:right w:val="none" w:sz="0" w:space="0" w:color="auto"/>
          </w:divBdr>
        </w:div>
        <w:div w:id="2004042729">
          <w:marLeft w:val="0"/>
          <w:marRight w:val="0"/>
          <w:marTop w:val="0"/>
          <w:marBottom w:val="0"/>
          <w:divBdr>
            <w:top w:val="none" w:sz="0" w:space="0" w:color="auto"/>
            <w:left w:val="none" w:sz="0" w:space="0" w:color="auto"/>
            <w:bottom w:val="none" w:sz="0" w:space="0" w:color="auto"/>
            <w:right w:val="none" w:sz="0" w:space="0" w:color="auto"/>
          </w:divBdr>
        </w:div>
        <w:div w:id="1332947552">
          <w:marLeft w:val="0"/>
          <w:marRight w:val="0"/>
          <w:marTop w:val="0"/>
          <w:marBottom w:val="0"/>
          <w:divBdr>
            <w:top w:val="none" w:sz="0" w:space="0" w:color="auto"/>
            <w:left w:val="none" w:sz="0" w:space="0" w:color="auto"/>
            <w:bottom w:val="none" w:sz="0" w:space="0" w:color="auto"/>
            <w:right w:val="none" w:sz="0" w:space="0" w:color="auto"/>
          </w:divBdr>
        </w:div>
        <w:div w:id="749886238">
          <w:marLeft w:val="0"/>
          <w:marRight w:val="0"/>
          <w:marTop w:val="0"/>
          <w:marBottom w:val="0"/>
          <w:divBdr>
            <w:top w:val="none" w:sz="0" w:space="0" w:color="auto"/>
            <w:left w:val="none" w:sz="0" w:space="0" w:color="auto"/>
            <w:bottom w:val="none" w:sz="0" w:space="0" w:color="auto"/>
            <w:right w:val="none" w:sz="0" w:space="0" w:color="auto"/>
          </w:divBdr>
        </w:div>
        <w:div w:id="612909147">
          <w:marLeft w:val="0"/>
          <w:marRight w:val="0"/>
          <w:marTop w:val="0"/>
          <w:marBottom w:val="0"/>
          <w:divBdr>
            <w:top w:val="none" w:sz="0" w:space="0" w:color="auto"/>
            <w:left w:val="none" w:sz="0" w:space="0" w:color="auto"/>
            <w:bottom w:val="none" w:sz="0" w:space="0" w:color="auto"/>
            <w:right w:val="none" w:sz="0" w:space="0" w:color="auto"/>
          </w:divBdr>
        </w:div>
        <w:div w:id="1831604945">
          <w:marLeft w:val="0"/>
          <w:marRight w:val="0"/>
          <w:marTop w:val="0"/>
          <w:marBottom w:val="0"/>
          <w:divBdr>
            <w:top w:val="none" w:sz="0" w:space="0" w:color="auto"/>
            <w:left w:val="none" w:sz="0" w:space="0" w:color="auto"/>
            <w:bottom w:val="none" w:sz="0" w:space="0" w:color="auto"/>
            <w:right w:val="none" w:sz="0" w:space="0" w:color="auto"/>
          </w:divBdr>
        </w:div>
        <w:div w:id="2056544128">
          <w:marLeft w:val="0"/>
          <w:marRight w:val="0"/>
          <w:marTop w:val="0"/>
          <w:marBottom w:val="0"/>
          <w:divBdr>
            <w:top w:val="none" w:sz="0" w:space="0" w:color="auto"/>
            <w:left w:val="none" w:sz="0" w:space="0" w:color="auto"/>
            <w:bottom w:val="none" w:sz="0" w:space="0" w:color="auto"/>
            <w:right w:val="none" w:sz="0" w:space="0" w:color="auto"/>
          </w:divBdr>
        </w:div>
        <w:div w:id="1705789820">
          <w:marLeft w:val="0"/>
          <w:marRight w:val="0"/>
          <w:marTop w:val="0"/>
          <w:marBottom w:val="0"/>
          <w:divBdr>
            <w:top w:val="none" w:sz="0" w:space="0" w:color="auto"/>
            <w:left w:val="none" w:sz="0" w:space="0" w:color="auto"/>
            <w:bottom w:val="none" w:sz="0" w:space="0" w:color="auto"/>
            <w:right w:val="none" w:sz="0" w:space="0" w:color="auto"/>
          </w:divBdr>
        </w:div>
        <w:div w:id="1061176197">
          <w:marLeft w:val="0"/>
          <w:marRight w:val="0"/>
          <w:marTop w:val="0"/>
          <w:marBottom w:val="0"/>
          <w:divBdr>
            <w:top w:val="none" w:sz="0" w:space="0" w:color="auto"/>
            <w:left w:val="none" w:sz="0" w:space="0" w:color="auto"/>
            <w:bottom w:val="none" w:sz="0" w:space="0" w:color="auto"/>
            <w:right w:val="none" w:sz="0" w:space="0" w:color="auto"/>
          </w:divBdr>
        </w:div>
        <w:div w:id="1888027665">
          <w:marLeft w:val="0"/>
          <w:marRight w:val="0"/>
          <w:marTop w:val="0"/>
          <w:marBottom w:val="0"/>
          <w:divBdr>
            <w:top w:val="none" w:sz="0" w:space="0" w:color="auto"/>
            <w:left w:val="none" w:sz="0" w:space="0" w:color="auto"/>
            <w:bottom w:val="none" w:sz="0" w:space="0" w:color="auto"/>
            <w:right w:val="none" w:sz="0" w:space="0" w:color="auto"/>
          </w:divBdr>
        </w:div>
        <w:div w:id="458425555">
          <w:marLeft w:val="0"/>
          <w:marRight w:val="0"/>
          <w:marTop w:val="0"/>
          <w:marBottom w:val="0"/>
          <w:divBdr>
            <w:top w:val="none" w:sz="0" w:space="0" w:color="auto"/>
            <w:left w:val="none" w:sz="0" w:space="0" w:color="auto"/>
            <w:bottom w:val="none" w:sz="0" w:space="0" w:color="auto"/>
            <w:right w:val="none" w:sz="0" w:space="0" w:color="auto"/>
          </w:divBdr>
        </w:div>
        <w:div w:id="474223136">
          <w:marLeft w:val="0"/>
          <w:marRight w:val="0"/>
          <w:marTop w:val="0"/>
          <w:marBottom w:val="0"/>
          <w:divBdr>
            <w:top w:val="none" w:sz="0" w:space="0" w:color="auto"/>
            <w:left w:val="none" w:sz="0" w:space="0" w:color="auto"/>
            <w:bottom w:val="none" w:sz="0" w:space="0" w:color="auto"/>
            <w:right w:val="none" w:sz="0" w:space="0" w:color="auto"/>
          </w:divBdr>
        </w:div>
        <w:div w:id="1902867567">
          <w:marLeft w:val="0"/>
          <w:marRight w:val="0"/>
          <w:marTop w:val="0"/>
          <w:marBottom w:val="0"/>
          <w:divBdr>
            <w:top w:val="none" w:sz="0" w:space="0" w:color="auto"/>
            <w:left w:val="none" w:sz="0" w:space="0" w:color="auto"/>
            <w:bottom w:val="none" w:sz="0" w:space="0" w:color="auto"/>
            <w:right w:val="none" w:sz="0" w:space="0" w:color="auto"/>
          </w:divBdr>
        </w:div>
        <w:div w:id="1721395250">
          <w:marLeft w:val="0"/>
          <w:marRight w:val="0"/>
          <w:marTop w:val="0"/>
          <w:marBottom w:val="0"/>
          <w:divBdr>
            <w:top w:val="none" w:sz="0" w:space="0" w:color="auto"/>
            <w:left w:val="none" w:sz="0" w:space="0" w:color="auto"/>
            <w:bottom w:val="none" w:sz="0" w:space="0" w:color="auto"/>
            <w:right w:val="none" w:sz="0" w:space="0" w:color="auto"/>
          </w:divBdr>
        </w:div>
        <w:div w:id="1816147112">
          <w:marLeft w:val="0"/>
          <w:marRight w:val="0"/>
          <w:marTop w:val="0"/>
          <w:marBottom w:val="0"/>
          <w:divBdr>
            <w:top w:val="none" w:sz="0" w:space="0" w:color="auto"/>
            <w:left w:val="none" w:sz="0" w:space="0" w:color="auto"/>
            <w:bottom w:val="none" w:sz="0" w:space="0" w:color="auto"/>
            <w:right w:val="none" w:sz="0" w:space="0" w:color="auto"/>
          </w:divBdr>
        </w:div>
        <w:div w:id="505170396">
          <w:marLeft w:val="0"/>
          <w:marRight w:val="0"/>
          <w:marTop w:val="0"/>
          <w:marBottom w:val="0"/>
          <w:divBdr>
            <w:top w:val="none" w:sz="0" w:space="0" w:color="auto"/>
            <w:left w:val="none" w:sz="0" w:space="0" w:color="auto"/>
            <w:bottom w:val="none" w:sz="0" w:space="0" w:color="auto"/>
            <w:right w:val="none" w:sz="0" w:space="0" w:color="auto"/>
          </w:divBdr>
        </w:div>
        <w:div w:id="549995755">
          <w:marLeft w:val="0"/>
          <w:marRight w:val="0"/>
          <w:marTop w:val="0"/>
          <w:marBottom w:val="0"/>
          <w:divBdr>
            <w:top w:val="none" w:sz="0" w:space="0" w:color="auto"/>
            <w:left w:val="none" w:sz="0" w:space="0" w:color="auto"/>
            <w:bottom w:val="none" w:sz="0" w:space="0" w:color="auto"/>
            <w:right w:val="none" w:sz="0" w:space="0" w:color="auto"/>
          </w:divBdr>
        </w:div>
        <w:div w:id="248735656">
          <w:marLeft w:val="0"/>
          <w:marRight w:val="0"/>
          <w:marTop w:val="0"/>
          <w:marBottom w:val="0"/>
          <w:divBdr>
            <w:top w:val="none" w:sz="0" w:space="0" w:color="auto"/>
            <w:left w:val="none" w:sz="0" w:space="0" w:color="auto"/>
            <w:bottom w:val="none" w:sz="0" w:space="0" w:color="auto"/>
            <w:right w:val="none" w:sz="0" w:space="0" w:color="auto"/>
          </w:divBdr>
        </w:div>
        <w:div w:id="965895810">
          <w:marLeft w:val="0"/>
          <w:marRight w:val="0"/>
          <w:marTop w:val="0"/>
          <w:marBottom w:val="0"/>
          <w:divBdr>
            <w:top w:val="none" w:sz="0" w:space="0" w:color="auto"/>
            <w:left w:val="none" w:sz="0" w:space="0" w:color="auto"/>
            <w:bottom w:val="none" w:sz="0" w:space="0" w:color="auto"/>
            <w:right w:val="none" w:sz="0" w:space="0" w:color="auto"/>
          </w:divBdr>
        </w:div>
        <w:div w:id="821848240">
          <w:marLeft w:val="0"/>
          <w:marRight w:val="0"/>
          <w:marTop w:val="0"/>
          <w:marBottom w:val="0"/>
          <w:divBdr>
            <w:top w:val="none" w:sz="0" w:space="0" w:color="auto"/>
            <w:left w:val="none" w:sz="0" w:space="0" w:color="auto"/>
            <w:bottom w:val="none" w:sz="0" w:space="0" w:color="auto"/>
            <w:right w:val="none" w:sz="0" w:space="0" w:color="auto"/>
          </w:divBdr>
        </w:div>
        <w:div w:id="1462532714">
          <w:marLeft w:val="0"/>
          <w:marRight w:val="0"/>
          <w:marTop w:val="0"/>
          <w:marBottom w:val="0"/>
          <w:divBdr>
            <w:top w:val="none" w:sz="0" w:space="0" w:color="auto"/>
            <w:left w:val="none" w:sz="0" w:space="0" w:color="auto"/>
            <w:bottom w:val="none" w:sz="0" w:space="0" w:color="auto"/>
            <w:right w:val="none" w:sz="0" w:space="0" w:color="auto"/>
          </w:divBdr>
        </w:div>
        <w:div w:id="1912883917">
          <w:marLeft w:val="0"/>
          <w:marRight w:val="0"/>
          <w:marTop w:val="0"/>
          <w:marBottom w:val="0"/>
          <w:divBdr>
            <w:top w:val="none" w:sz="0" w:space="0" w:color="auto"/>
            <w:left w:val="none" w:sz="0" w:space="0" w:color="auto"/>
            <w:bottom w:val="none" w:sz="0" w:space="0" w:color="auto"/>
            <w:right w:val="none" w:sz="0" w:space="0" w:color="auto"/>
          </w:divBdr>
        </w:div>
        <w:div w:id="811407833">
          <w:marLeft w:val="0"/>
          <w:marRight w:val="0"/>
          <w:marTop w:val="0"/>
          <w:marBottom w:val="0"/>
          <w:divBdr>
            <w:top w:val="none" w:sz="0" w:space="0" w:color="auto"/>
            <w:left w:val="none" w:sz="0" w:space="0" w:color="auto"/>
            <w:bottom w:val="none" w:sz="0" w:space="0" w:color="auto"/>
            <w:right w:val="none" w:sz="0" w:space="0" w:color="auto"/>
          </w:divBdr>
        </w:div>
        <w:div w:id="570235730">
          <w:marLeft w:val="0"/>
          <w:marRight w:val="0"/>
          <w:marTop w:val="0"/>
          <w:marBottom w:val="0"/>
          <w:divBdr>
            <w:top w:val="none" w:sz="0" w:space="0" w:color="auto"/>
            <w:left w:val="none" w:sz="0" w:space="0" w:color="auto"/>
            <w:bottom w:val="none" w:sz="0" w:space="0" w:color="auto"/>
            <w:right w:val="none" w:sz="0" w:space="0" w:color="auto"/>
          </w:divBdr>
        </w:div>
        <w:div w:id="941301960">
          <w:marLeft w:val="0"/>
          <w:marRight w:val="0"/>
          <w:marTop w:val="0"/>
          <w:marBottom w:val="0"/>
          <w:divBdr>
            <w:top w:val="none" w:sz="0" w:space="0" w:color="auto"/>
            <w:left w:val="none" w:sz="0" w:space="0" w:color="auto"/>
            <w:bottom w:val="none" w:sz="0" w:space="0" w:color="auto"/>
            <w:right w:val="none" w:sz="0" w:space="0" w:color="auto"/>
          </w:divBdr>
        </w:div>
        <w:div w:id="899487541">
          <w:marLeft w:val="0"/>
          <w:marRight w:val="0"/>
          <w:marTop w:val="0"/>
          <w:marBottom w:val="0"/>
          <w:divBdr>
            <w:top w:val="none" w:sz="0" w:space="0" w:color="auto"/>
            <w:left w:val="none" w:sz="0" w:space="0" w:color="auto"/>
            <w:bottom w:val="none" w:sz="0" w:space="0" w:color="auto"/>
            <w:right w:val="none" w:sz="0" w:space="0" w:color="auto"/>
          </w:divBdr>
        </w:div>
        <w:div w:id="1399933704">
          <w:marLeft w:val="0"/>
          <w:marRight w:val="0"/>
          <w:marTop w:val="0"/>
          <w:marBottom w:val="0"/>
          <w:divBdr>
            <w:top w:val="none" w:sz="0" w:space="0" w:color="auto"/>
            <w:left w:val="none" w:sz="0" w:space="0" w:color="auto"/>
            <w:bottom w:val="none" w:sz="0" w:space="0" w:color="auto"/>
            <w:right w:val="none" w:sz="0" w:space="0" w:color="auto"/>
          </w:divBdr>
        </w:div>
        <w:div w:id="463502826">
          <w:marLeft w:val="0"/>
          <w:marRight w:val="0"/>
          <w:marTop w:val="0"/>
          <w:marBottom w:val="0"/>
          <w:divBdr>
            <w:top w:val="none" w:sz="0" w:space="0" w:color="auto"/>
            <w:left w:val="none" w:sz="0" w:space="0" w:color="auto"/>
            <w:bottom w:val="none" w:sz="0" w:space="0" w:color="auto"/>
            <w:right w:val="none" w:sz="0" w:space="0" w:color="auto"/>
          </w:divBdr>
        </w:div>
        <w:div w:id="573666728">
          <w:marLeft w:val="0"/>
          <w:marRight w:val="0"/>
          <w:marTop w:val="0"/>
          <w:marBottom w:val="0"/>
          <w:divBdr>
            <w:top w:val="none" w:sz="0" w:space="0" w:color="auto"/>
            <w:left w:val="none" w:sz="0" w:space="0" w:color="auto"/>
            <w:bottom w:val="none" w:sz="0" w:space="0" w:color="auto"/>
            <w:right w:val="none" w:sz="0" w:space="0" w:color="auto"/>
          </w:divBdr>
        </w:div>
        <w:div w:id="1696535061">
          <w:marLeft w:val="0"/>
          <w:marRight w:val="0"/>
          <w:marTop w:val="0"/>
          <w:marBottom w:val="0"/>
          <w:divBdr>
            <w:top w:val="none" w:sz="0" w:space="0" w:color="auto"/>
            <w:left w:val="none" w:sz="0" w:space="0" w:color="auto"/>
            <w:bottom w:val="none" w:sz="0" w:space="0" w:color="auto"/>
            <w:right w:val="none" w:sz="0" w:space="0" w:color="auto"/>
          </w:divBdr>
        </w:div>
        <w:div w:id="1136525359">
          <w:marLeft w:val="0"/>
          <w:marRight w:val="0"/>
          <w:marTop w:val="0"/>
          <w:marBottom w:val="0"/>
          <w:divBdr>
            <w:top w:val="none" w:sz="0" w:space="0" w:color="auto"/>
            <w:left w:val="none" w:sz="0" w:space="0" w:color="auto"/>
            <w:bottom w:val="none" w:sz="0" w:space="0" w:color="auto"/>
            <w:right w:val="none" w:sz="0" w:space="0" w:color="auto"/>
          </w:divBdr>
        </w:div>
        <w:div w:id="418138829">
          <w:marLeft w:val="0"/>
          <w:marRight w:val="0"/>
          <w:marTop w:val="0"/>
          <w:marBottom w:val="0"/>
          <w:divBdr>
            <w:top w:val="none" w:sz="0" w:space="0" w:color="auto"/>
            <w:left w:val="none" w:sz="0" w:space="0" w:color="auto"/>
            <w:bottom w:val="none" w:sz="0" w:space="0" w:color="auto"/>
            <w:right w:val="none" w:sz="0" w:space="0" w:color="auto"/>
          </w:divBdr>
        </w:div>
        <w:div w:id="693071199">
          <w:marLeft w:val="0"/>
          <w:marRight w:val="0"/>
          <w:marTop w:val="0"/>
          <w:marBottom w:val="0"/>
          <w:divBdr>
            <w:top w:val="none" w:sz="0" w:space="0" w:color="auto"/>
            <w:left w:val="none" w:sz="0" w:space="0" w:color="auto"/>
            <w:bottom w:val="none" w:sz="0" w:space="0" w:color="auto"/>
            <w:right w:val="none" w:sz="0" w:space="0" w:color="auto"/>
          </w:divBdr>
        </w:div>
        <w:div w:id="2009938824">
          <w:marLeft w:val="0"/>
          <w:marRight w:val="0"/>
          <w:marTop w:val="0"/>
          <w:marBottom w:val="0"/>
          <w:divBdr>
            <w:top w:val="none" w:sz="0" w:space="0" w:color="auto"/>
            <w:left w:val="none" w:sz="0" w:space="0" w:color="auto"/>
            <w:bottom w:val="none" w:sz="0" w:space="0" w:color="auto"/>
            <w:right w:val="none" w:sz="0" w:space="0" w:color="auto"/>
          </w:divBdr>
        </w:div>
        <w:div w:id="1525363210">
          <w:marLeft w:val="0"/>
          <w:marRight w:val="0"/>
          <w:marTop w:val="0"/>
          <w:marBottom w:val="0"/>
          <w:divBdr>
            <w:top w:val="none" w:sz="0" w:space="0" w:color="auto"/>
            <w:left w:val="none" w:sz="0" w:space="0" w:color="auto"/>
            <w:bottom w:val="none" w:sz="0" w:space="0" w:color="auto"/>
            <w:right w:val="none" w:sz="0" w:space="0" w:color="auto"/>
          </w:divBdr>
        </w:div>
        <w:div w:id="942956427">
          <w:marLeft w:val="0"/>
          <w:marRight w:val="0"/>
          <w:marTop w:val="0"/>
          <w:marBottom w:val="0"/>
          <w:divBdr>
            <w:top w:val="none" w:sz="0" w:space="0" w:color="auto"/>
            <w:left w:val="none" w:sz="0" w:space="0" w:color="auto"/>
            <w:bottom w:val="none" w:sz="0" w:space="0" w:color="auto"/>
            <w:right w:val="none" w:sz="0" w:space="0" w:color="auto"/>
          </w:divBdr>
        </w:div>
        <w:div w:id="196545058">
          <w:marLeft w:val="0"/>
          <w:marRight w:val="0"/>
          <w:marTop w:val="0"/>
          <w:marBottom w:val="0"/>
          <w:divBdr>
            <w:top w:val="none" w:sz="0" w:space="0" w:color="auto"/>
            <w:left w:val="none" w:sz="0" w:space="0" w:color="auto"/>
            <w:bottom w:val="none" w:sz="0" w:space="0" w:color="auto"/>
            <w:right w:val="none" w:sz="0" w:space="0" w:color="auto"/>
          </w:divBdr>
        </w:div>
        <w:div w:id="1183711757">
          <w:marLeft w:val="0"/>
          <w:marRight w:val="0"/>
          <w:marTop w:val="0"/>
          <w:marBottom w:val="0"/>
          <w:divBdr>
            <w:top w:val="none" w:sz="0" w:space="0" w:color="auto"/>
            <w:left w:val="none" w:sz="0" w:space="0" w:color="auto"/>
            <w:bottom w:val="none" w:sz="0" w:space="0" w:color="auto"/>
            <w:right w:val="none" w:sz="0" w:space="0" w:color="auto"/>
          </w:divBdr>
        </w:div>
        <w:div w:id="816651216">
          <w:marLeft w:val="0"/>
          <w:marRight w:val="0"/>
          <w:marTop w:val="0"/>
          <w:marBottom w:val="0"/>
          <w:divBdr>
            <w:top w:val="none" w:sz="0" w:space="0" w:color="auto"/>
            <w:left w:val="none" w:sz="0" w:space="0" w:color="auto"/>
            <w:bottom w:val="none" w:sz="0" w:space="0" w:color="auto"/>
            <w:right w:val="none" w:sz="0" w:space="0" w:color="auto"/>
          </w:divBdr>
        </w:div>
        <w:div w:id="399522717">
          <w:marLeft w:val="0"/>
          <w:marRight w:val="0"/>
          <w:marTop w:val="0"/>
          <w:marBottom w:val="0"/>
          <w:divBdr>
            <w:top w:val="none" w:sz="0" w:space="0" w:color="auto"/>
            <w:left w:val="none" w:sz="0" w:space="0" w:color="auto"/>
            <w:bottom w:val="none" w:sz="0" w:space="0" w:color="auto"/>
            <w:right w:val="none" w:sz="0" w:space="0" w:color="auto"/>
          </w:divBdr>
        </w:div>
        <w:div w:id="500776579">
          <w:marLeft w:val="0"/>
          <w:marRight w:val="0"/>
          <w:marTop w:val="0"/>
          <w:marBottom w:val="0"/>
          <w:divBdr>
            <w:top w:val="none" w:sz="0" w:space="0" w:color="auto"/>
            <w:left w:val="none" w:sz="0" w:space="0" w:color="auto"/>
            <w:bottom w:val="none" w:sz="0" w:space="0" w:color="auto"/>
            <w:right w:val="none" w:sz="0" w:space="0" w:color="auto"/>
          </w:divBdr>
        </w:div>
        <w:div w:id="1239052231">
          <w:marLeft w:val="0"/>
          <w:marRight w:val="0"/>
          <w:marTop w:val="0"/>
          <w:marBottom w:val="0"/>
          <w:divBdr>
            <w:top w:val="none" w:sz="0" w:space="0" w:color="auto"/>
            <w:left w:val="none" w:sz="0" w:space="0" w:color="auto"/>
            <w:bottom w:val="none" w:sz="0" w:space="0" w:color="auto"/>
            <w:right w:val="none" w:sz="0" w:space="0" w:color="auto"/>
          </w:divBdr>
        </w:div>
        <w:div w:id="1019619007">
          <w:marLeft w:val="0"/>
          <w:marRight w:val="0"/>
          <w:marTop w:val="0"/>
          <w:marBottom w:val="0"/>
          <w:divBdr>
            <w:top w:val="none" w:sz="0" w:space="0" w:color="auto"/>
            <w:left w:val="none" w:sz="0" w:space="0" w:color="auto"/>
            <w:bottom w:val="none" w:sz="0" w:space="0" w:color="auto"/>
            <w:right w:val="none" w:sz="0" w:space="0" w:color="auto"/>
          </w:divBdr>
        </w:div>
        <w:div w:id="243419929">
          <w:marLeft w:val="0"/>
          <w:marRight w:val="0"/>
          <w:marTop w:val="0"/>
          <w:marBottom w:val="0"/>
          <w:divBdr>
            <w:top w:val="none" w:sz="0" w:space="0" w:color="auto"/>
            <w:left w:val="none" w:sz="0" w:space="0" w:color="auto"/>
            <w:bottom w:val="none" w:sz="0" w:space="0" w:color="auto"/>
            <w:right w:val="none" w:sz="0" w:space="0" w:color="auto"/>
          </w:divBdr>
        </w:div>
        <w:div w:id="199324320">
          <w:marLeft w:val="0"/>
          <w:marRight w:val="0"/>
          <w:marTop w:val="0"/>
          <w:marBottom w:val="0"/>
          <w:divBdr>
            <w:top w:val="none" w:sz="0" w:space="0" w:color="auto"/>
            <w:left w:val="none" w:sz="0" w:space="0" w:color="auto"/>
            <w:bottom w:val="none" w:sz="0" w:space="0" w:color="auto"/>
            <w:right w:val="none" w:sz="0" w:space="0" w:color="auto"/>
          </w:divBdr>
        </w:div>
        <w:div w:id="509105957">
          <w:marLeft w:val="0"/>
          <w:marRight w:val="0"/>
          <w:marTop w:val="0"/>
          <w:marBottom w:val="0"/>
          <w:divBdr>
            <w:top w:val="none" w:sz="0" w:space="0" w:color="auto"/>
            <w:left w:val="none" w:sz="0" w:space="0" w:color="auto"/>
            <w:bottom w:val="none" w:sz="0" w:space="0" w:color="auto"/>
            <w:right w:val="none" w:sz="0" w:space="0" w:color="auto"/>
          </w:divBdr>
        </w:div>
        <w:div w:id="1295989114">
          <w:marLeft w:val="0"/>
          <w:marRight w:val="0"/>
          <w:marTop w:val="0"/>
          <w:marBottom w:val="0"/>
          <w:divBdr>
            <w:top w:val="none" w:sz="0" w:space="0" w:color="auto"/>
            <w:left w:val="none" w:sz="0" w:space="0" w:color="auto"/>
            <w:bottom w:val="none" w:sz="0" w:space="0" w:color="auto"/>
            <w:right w:val="none" w:sz="0" w:space="0" w:color="auto"/>
          </w:divBdr>
        </w:div>
        <w:div w:id="636766068">
          <w:marLeft w:val="0"/>
          <w:marRight w:val="0"/>
          <w:marTop w:val="0"/>
          <w:marBottom w:val="0"/>
          <w:divBdr>
            <w:top w:val="none" w:sz="0" w:space="0" w:color="auto"/>
            <w:left w:val="none" w:sz="0" w:space="0" w:color="auto"/>
            <w:bottom w:val="none" w:sz="0" w:space="0" w:color="auto"/>
            <w:right w:val="none" w:sz="0" w:space="0" w:color="auto"/>
          </w:divBdr>
        </w:div>
        <w:div w:id="1068457712">
          <w:marLeft w:val="0"/>
          <w:marRight w:val="0"/>
          <w:marTop w:val="0"/>
          <w:marBottom w:val="0"/>
          <w:divBdr>
            <w:top w:val="none" w:sz="0" w:space="0" w:color="auto"/>
            <w:left w:val="none" w:sz="0" w:space="0" w:color="auto"/>
            <w:bottom w:val="none" w:sz="0" w:space="0" w:color="auto"/>
            <w:right w:val="none" w:sz="0" w:space="0" w:color="auto"/>
          </w:divBdr>
        </w:div>
        <w:div w:id="1063796461">
          <w:marLeft w:val="0"/>
          <w:marRight w:val="0"/>
          <w:marTop w:val="0"/>
          <w:marBottom w:val="0"/>
          <w:divBdr>
            <w:top w:val="none" w:sz="0" w:space="0" w:color="auto"/>
            <w:left w:val="none" w:sz="0" w:space="0" w:color="auto"/>
            <w:bottom w:val="none" w:sz="0" w:space="0" w:color="auto"/>
            <w:right w:val="none" w:sz="0" w:space="0" w:color="auto"/>
          </w:divBdr>
        </w:div>
        <w:div w:id="846943149">
          <w:marLeft w:val="0"/>
          <w:marRight w:val="0"/>
          <w:marTop w:val="0"/>
          <w:marBottom w:val="0"/>
          <w:divBdr>
            <w:top w:val="none" w:sz="0" w:space="0" w:color="auto"/>
            <w:left w:val="none" w:sz="0" w:space="0" w:color="auto"/>
            <w:bottom w:val="none" w:sz="0" w:space="0" w:color="auto"/>
            <w:right w:val="none" w:sz="0" w:space="0" w:color="auto"/>
          </w:divBdr>
        </w:div>
      </w:divsChild>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794956054">
      <w:bodyDiv w:val="1"/>
      <w:marLeft w:val="0"/>
      <w:marRight w:val="0"/>
      <w:marTop w:val="0"/>
      <w:marBottom w:val="0"/>
      <w:divBdr>
        <w:top w:val="none" w:sz="0" w:space="0" w:color="auto"/>
        <w:left w:val="none" w:sz="0" w:space="0" w:color="auto"/>
        <w:bottom w:val="none" w:sz="0" w:space="0" w:color="auto"/>
        <w:right w:val="none" w:sz="0" w:space="0" w:color="auto"/>
      </w:divBdr>
      <w:divsChild>
        <w:div w:id="2102026577">
          <w:marLeft w:val="0"/>
          <w:marRight w:val="0"/>
          <w:marTop w:val="0"/>
          <w:marBottom w:val="0"/>
          <w:divBdr>
            <w:top w:val="none" w:sz="0" w:space="0" w:color="auto"/>
            <w:left w:val="none" w:sz="0" w:space="0" w:color="auto"/>
            <w:bottom w:val="none" w:sz="0" w:space="0" w:color="auto"/>
            <w:right w:val="none" w:sz="0" w:space="0" w:color="auto"/>
          </w:divBdr>
        </w:div>
        <w:div w:id="577524880">
          <w:marLeft w:val="0"/>
          <w:marRight w:val="0"/>
          <w:marTop w:val="0"/>
          <w:marBottom w:val="0"/>
          <w:divBdr>
            <w:top w:val="none" w:sz="0" w:space="0" w:color="auto"/>
            <w:left w:val="none" w:sz="0" w:space="0" w:color="auto"/>
            <w:bottom w:val="none" w:sz="0" w:space="0" w:color="auto"/>
            <w:right w:val="none" w:sz="0" w:space="0" w:color="auto"/>
          </w:divBdr>
          <w:divsChild>
            <w:div w:id="1812675365">
              <w:marLeft w:val="0"/>
              <w:marRight w:val="0"/>
              <w:marTop w:val="0"/>
              <w:marBottom w:val="0"/>
              <w:divBdr>
                <w:top w:val="none" w:sz="0" w:space="0" w:color="auto"/>
                <w:left w:val="none" w:sz="0" w:space="0" w:color="auto"/>
                <w:bottom w:val="none" w:sz="0" w:space="0" w:color="auto"/>
                <w:right w:val="none" w:sz="0" w:space="0" w:color="auto"/>
              </w:divBdr>
              <w:divsChild>
                <w:div w:id="403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882907350">
      <w:bodyDiv w:val="1"/>
      <w:marLeft w:val="0"/>
      <w:marRight w:val="0"/>
      <w:marTop w:val="0"/>
      <w:marBottom w:val="0"/>
      <w:divBdr>
        <w:top w:val="none" w:sz="0" w:space="0" w:color="auto"/>
        <w:left w:val="none" w:sz="0" w:space="0" w:color="auto"/>
        <w:bottom w:val="none" w:sz="0" w:space="0" w:color="auto"/>
        <w:right w:val="none" w:sz="0" w:space="0" w:color="auto"/>
      </w:divBdr>
      <w:divsChild>
        <w:div w:id="438795471">
          <w:marLeft w:val="0"/>
          <w:marRight w:val="0"/>
          <w:marTop w:val="0"/>
          <w:marBottom w:val="0"/>
          <w:divBdr>
            <w:top w:val="none" w:sz="0" w:space="0" w:color="auto"/>
            <w:left w:val="none" w:sz="0" w:space="0" w:color="auto"/>
            <w:bottom w:val="none" w:sz="0" w:space="0" w:color="auto"/>
            <w:right w:val="none" w:sz="0" w:space="0" w:color="auto"/>
          </w:divBdr>
          <w:divsChild>
            <w:div w:id="1906718085">
              <w:marLeft w:val="0"/>
              <w:marRight w:val="0"/>
              <w:marTop w:val="0"/>
              <w:marBottom w:val="0"/>
              <w:divBdr>
                <w:top w:val="none" w:sz="0" w:space="0" w:color="auto"/>
                <w:left w:val="none" w:sz="0" w:space="0" w:color="auto"/>
                <w:bottom w:val="none" w:sz="0" w:space="0" w:color="auto"/>
                <w:right w:val="none" w:sz="0" w:space="0" w:color="auto"/>
              </w:divBdr>
            </w:div>
            <w:div w:id="1173715510">
              <w:marLeft w:val="0"/>
              <w:marRight w:val="0"/>
              <w:marTop w:val="0"/>
              <w:marBottom w:val="0"/>
              <w:divBdr>
                <w:top w:val="none" w:sz="0" w:space="0" w:color="auto"/>
                <w:left w:val="none" w:sz="0" w:space="0" w:color="auto"/>
                <w:bottom w:val="none" w:sz="0" w:space="0" w:color="auto"/>
                <w:right w:val="none" w:sz="0" w:space="0" w:color="auto"/>
              </w:divBdr>
            </w:div>
            <w:div w:id="380598298">
              <w:marLeft w:val="0"/>
              <w:marRight w:val="0"/>
              <w:marTop w:val="0"/>
              <w:marBottom w:val="0"/>
              <w:divBdr>
                <w:top w:val="none" w:sz="0" w:space="0" w:color="auto"/>
                <w:left w:val="none" w:sz="0" w:space="0" w:color="auto"/>
                <w:bottom w:val="none" w:sz="0" w:space="0" w:color="auto"/>
                <w:right w:val="none" w:sz="0" w:space="0" w:color="auto"/>
              </w:divBdr>
            </w:div>
            <w:div w:id="820656980">
              <w:marLeft w:val="0"/>
              <w:marRight w:val="0"/>
              <w:marTop w:val="0"/>
              <w:marBottom w:val="0"/>
              <w:divBdr>
                <w:top w:val="none" w:sz="0" w:space="0" w:color="auto"/>
                <w:left w:val="none" w:sz="0" w:space="0" w:color="auto"/>
                <w:bottom w:val="none" w:sz="0" w:space="0" w:color="auto"/>
                <w:right w:val="none" w:sz="0" w:space="0" w:color="auto"/>
              </w:divBdr>
            </w:div>
            <w:div w:id="633175276">
              <w:marLeft w:val="0"/>
              <w:marRight w:val="0"/>
              <w:marTop w:val="0"/>
              <w:marBottom w:val="0"/>
              <w:divBdr>
                <w:top w:val="none" w:sz="0" w:space="0" w:color="auto"/>
                <w:left w:val="none" w:sz="0" w:space="0" w:color="auto"/>
                <w:bottom w:val="none" w:sz="0" w:space="0" w:color="auto"/>
                <w:right w:val="none" w:sz="0" w:space="0" w:color="auto"/>
              </w:divBdr>
            </w:div>
            <w:div w:id="505554887">
              <w:marLeft w:val="0"/>
              <w:marRight w:val="0"/>
              <w:marTop w:val="0"/>
              <w:marBottom w:val="0"/>
              <w:divBdr>
                <w:top w:val="none" w:sz="0" w:space="0" w:color="auto"/>
                <w:left w:val="none" w:sz="0" w:space="0" w:color="auto"/>
                <w:bottom w:val="none" w:sz="0" w:space="0" w:color="auto"/>
                <w:right w:val="none" w:sz="0" w:space="0" w:color="auto"/>
              </w:divBdr>
            </w:div>
            <w:div w:id="2142381700">
              <w:marLeft w:val="0"/>
              <w:marRight w:val="0"/>
              <w:marTop w:val="0"/>
              <w:marBottom w:val="0"/>
              <w:divBdr>
                <w:top w:val="none" w:sz="0" w:space="0" w:color="auto"/>
                <w:left w:val="none" w:sz="0" w:space="0" w:color="auto"/>
                <w:bottom w:val="none" w:sz="0" w:space="0" w:color="auto"/>
                <w:right w:val="none" w:sz="0" w:space="0" w:color="auto"/>
              </w:divBdr>
            </w:div>
            <w:div w:id="872226268">
              <w:marLeft w:val="0"/>
              <w:marRight w:val="0"/>
              <w:marTop w:val="0"/>
              <w:marBottom w:val="0"/>
              <w:divBdr>
                <w:top w:val="none" w:sz="0" w:space="0" w:color="auto"/>
                <w:left w:val="none" w:sz="0" w:space="0" w:color="auto"/>
                <w:bottom w:val="none" w:sz="0" w:space="0" w:color="auto"/>
                <w:right w:val="none" w:sz="0" w:space="0" w:color="auto"/>
              </w:divBdr>
            </w:div>
            <w:div w:id="403142838">
              <w:marLeft w:val="0"/>
              <w:marRight w:val="0"/>
              <w:marTop w:val="0"/>
              <w:marBottom w:val="0"/>
              <w:divBdr>
                <w:top w:val="none" w:sz="0" w:space="0" w:color="auto"/>
                <w:left w:val="none" w:sz="0" w:space="0" w:color="auto"/>
                <w:bottom w:val="none" w:sz="0" w:space="0" w:color="auto"/>
                <w:right w:val="none" w:sz="0" w:space="0" w:color="auto"/>
              </w:divBdr>
            </w:div>
            <w:div w:id="38626769">
              <w:marLeft w:val="0"/>
              <w:marRight w:val="0"/>
              <w:marTop w:val="0"/>
              <w:marBottom w:val="0"/>
              <w:divBdr>
                <w:top w:val="none" w:sz="0" w:space="0" w:color="auto"/>
                <w:left w:val="none" w:sz="0" w:space="0" w:color="auto"/>
                <w:bottom w:val="none" w:sz="0" w:space="0" w:color="auto"/>
                <w:right w:val="none" w:sz="0" w:space="0" w:color="auto"/>
              </w:divBdr>
            </w:div>
            <w:div w:id="619068297">
              <w:marLeft w:val="0"/>
              <w:marRight w:val="0"/>
              <w:marTop w:val="0"/>
              <w:marBottom w:val="0"/>
              <w:divBdr>
                <w:top w:val="none" w:sz="0" w:space="0" w:color="auto"/>
                <w:left w:val="none" w:sz="0" w:space="0" w:color="auto"/>
                <w:bottom w:val="none" w:sz="0" w:space="0" w:color="auto"/>
                <w:right w:val="none" w:sz="0" w:space="0" w:color="auto"/>
              </w:divBdr>
            </w:div>
            <w:div w:id="88160714">
              <w:marLeft w:val="0"/>
              <w:marRight w:val="0"/>
              <w:marTop w:val="0"/>
              <w:marBottom w:val="0"/>
              <w:divBdr>
                <w:top w:val="none" w:sz="0" w:space="0" w:color="auto"/>
                <w:left w:val="none" w:sz="0" w:space="0" w:color="auto"/>
                <w:bottom w:val="none" w:sz="0" w:space="0" w:color="auto"/>
                <w:right w:val="none" w:sz="0" w:space="0" w:color="auto"/>
              </w:divBdr>
            </w:div>
            <w:div w:id="143619860">
              <w:marLeft w:val="0"/>
              <w:marRight w:val="0"/>
              <w:marTop w:val="0"/>
              <w:marBottom w:val="0"/>
              <w:divBdr>
                <w:top w:val="none" w:sz="0" w:space="0" w:color="auto"/>
                <w:left w:val="none" w:sz="0" w:space="0" w:color="auto"/>
                <w:bottom w:val="none" w:sz="0" w:space="0" w:color="auto"/>
                <w:right w:val="none" w:sz="0" w:space="0" w:color="auto"/>
              </w:divBdr>
            </w:div>
            <w:div w:id="1572886580">
              <w:marLeft w:val="0"/>
              <w:marRight w:val="0"/>
              <w:marTop w:val="0"/>
              <w:marBottom w:val="0"/>
              <w:divBdr>
                <w:top w:val="none" w:sz="0" w:space="0" w:color="auto"/>
                <w:left w:val="none" w:sz="0" w:space="0" w:color="auto"/>
                <w:bottom w:val="none" w:sz="0" w:space="0" w:color="auto"/>
                <w:right w:val="none" w:sz="0" w:space="0" w:color="auto"/>
              </w:divBdr>
            </w:div>
            <w:div w:id="1480534807">
              <w:marLeft w:val="0"/>
              <w:marRight w:val="0"/>
              <w:marTop w:val="0"/>
              <w:marBottom w:val="0"/>
              <w:divBdr>
                <w:top w:val="none" w:sz="0" w:space="0" w:color="auto"/>
                <w:left w:val="none" w:sz="0" w:space="0" w:color="auto"/>
                <w:bottom w:val="none" w:sz="0" w:space="0" w:color="auto"/>
                <w:right w:val="none" w:sz="0" w:space="0" w:color="auto"/>
              </w:divBdr>
            </w:div>
            <w:div w:id="891423293">
              <w:marLeft w:val="0"/>
              <w:marRight w:val="0"/>
              <w:marTop w:val="0"/>
              <w:marBottom w:val="0"/>
              <w:divBdr>
                <w:top w:val="none" w:sz="0" w:space="0" w:color="auto"/>
                <w:left w:val="none" w:sz="0" w:space="0" w:color="auto"/>
                <w:bottom w:val="none" w:sz="0" w:space="0" w:color="auto"/>
                <w:right w:val="none" w:sz="0" w:space="0" w:color="auto"/>
              </w:divBdr>
            </w:div>
            <w:div w:id="1233156441">
              <w:marLeft w:val="0"/>
              <w:marRight w:val="0"/>
              <w:marTop w:val="0"/>
              <w:marBottom w:val="0"/>
              <w:divBdr>
                <w:top w:val="none" w:sz="0" w:space="0" w:color="auto"/>
                <w:left w:val="none" w:sz="0" w:space="0" w:color="auto"/>
                <w:bottom w:val="none" w:sz="0" w:space="0" w:color="auto"/>
                <w:right w:val="none" w:sz="0" w:space="0" w:color="auto"/>
              </w:divBdr>
            </w:div>
            <w:div w:id="119766299">
              <w:marLeft w:val="0"/>
              <w:marRight w:val="0"/>
              <w:marTop w:val="0"/>
              <w:marBottom w:val="0"/>
              <w:divBdr>
                <w:top w:val="none" w:sz="0" w:space="0" w:color="auto"/>
                <w:left w:val="none" w:sz="0" w:space="0" w:color="auto"/>
                <w:bottom w:val="none" w:sz="0" w:space="0" w:color="auto"/>
                <w:right w:val="none" w:sz="0" w:space="0" w:color="auto"/>
              </w:divBdr>
            </w:div>
            <w:div w:id="377167927">
              <w:marLeft w:val="0"/>
              <w:marRight w:val="0"/>
              <w:marTop w:val="0"/>
              <w:marBottom w:val="0"/>
              <w:divBdr>
                <w:top w:val="none" w:sz="0" w:space="0" w:color="auto"/>
                <w:left w:val="none" w:sz="0" w:space="0" w:color="auto"/>
                <w:bottom w:val="none" w:sz="0" w:space="0" w:color="auto"/>
                <w:right w:val="none" w:sz="0" w:space="0" w:color="auto"/>
              </w:divBdr>
            </w:div>
            <w:div w:id="1757047366">
              <w:marLeft w:val="0"/>
              <w:marRight w:val="0"/>
              <w:marTop w:val="0"/>
              <w:marBottom w:val="0"/>
              <w:divBdr>
                <w:top w:val="none" w:sz="0" w:space="0" w:color="auto"/>
                <w:left w:val="none" w:sz="0" w:space="0" w:color="auto"/>
                <w:bottom w:val="none" w:sz="0" w:space="0" w:color="auto"/>
                <w:right w:val="none" w:sz="0" w:space="0" w:color="auto"/>
              </w:divBdr>
            </w:div>
            <w:div w:id="610477360">
              <w:marLeft w:val="0"/>
              <w:marRight w:val="0"/>
              <w:marTop w:val="0"/>
              <w:marBottom w:val="0"/>
              <w:divBdr>
                <w:top w:val="none" w:sz="0" w:space="0" w:color="auto"/>
                <w:left w:val="none" w:sz="0" w:space="0" w:color="auto"/>
                <w:bottom w:val="none" w:sz="0" w:space="0" w:color="auto"/>
                <w:right w:val="none" w:sz="0" w:space="0" w:color="auto"/>
              </w:divBdr>
            </w:div>
            <w:div w:id="977756796">
              <w:marLeft w:val="0"/>
              <w:marRight w:val="0"/>
              <w:marTop w:val="0"/>
              <w:marBottom w:val="0"/>
              <w:divBdr>
                <w:top w:val="none" w:sz="0" w:space="0" w:color="auto"/>
                <w:left w:val="none" w:sz="0" w:space="0" w:color="auto"/>
                <w:bottom w:val="none" w:sz="0" w:space="0" w:color="auto"/>
                <w:right w:val="none" w:sz="0" w:space="0" w:color="auto"/>
              </w:divBdr>
            </w:div>
            <w:div w:id="1379745531">
              <w:marLeft w:val="0"/>
              <w:marRight w:val="0"/>
              <w:marTop w:val="0"/>
              <w:marBottom w:val="0"/>
              <w:divBdr>
                <w:top w:val="none" w:sz="0" w:space="0" w:color="auto"/>
                <w:left w:val="none" w:sz="0" w:space="0" w:color="auto"/>
                <w:bottom w:val="none" w:sz="0" w:space="0" w:color="auto"/>
                <w:right w:val="none" w:sz="0" w:space="0" w:color="auto"/>
              </w:divBdr>
            </w:div>
            <w:div w:id="783185650">
              <w:marLeft w:val="0"/>
              <w:marRight w:val="0"/>
              <w:marTop w:val="0"/>
              <w:marBottom w:val="0"/>
              <w:divBdr>
                <w:top w:val="none" w:sz="0" w:space="0" w:color="auto"/>
                <w:left w:val="none" w:sz="0" w:space="0" w:color="auto"/>
                <w:bottom w:val="none" w:sz="0" w:space="0" w:color="auto"/>
                <w:right w:val="none" w:sz="0" w:space="0" w:color="auto"/>
              </w:divBdr>
            </w:div>
            <w:div w:id="1544439702">
              <w:marLeft w:val="0"/>
              <w:marRight w:val="0"/>
              <w:marTop w:val="0"/>
              <w:marBottom w:val="0"/>
              <w:divBdr>
                <w:top w:val="none" w:sz="0" w:space="0" w:color="auto"/>
                <w:left w:val="none" w:sz="0" w:space="0" w:color="auto"/>
                <w:bottom w:val="none" w:sz="0" w:space="0" w:color="auto"/>
                <w:right w:val="none" w:sz="0" w:space="0" w:color="auto"/>
              </w:divBdr>
            </w:div>
            <w:div w:id="1951863133">
              <w:marLeft w:val="0"/>
              <w:marRight w:val="0"/>
              <w:marTop w:val="0"/>
              <w:marBottom w:val="0"/>
              <w:divBdr>
                <w:top w:val="none" w:sz="0" w:space="0" w:color="auto"/>
                <w:left w:val="none" w:sz="0" w:space="0" w:color="auto"/>
                <w:bottom w:val="none" w:sz="0" w:space="0" w:color="auto"/>
                <w:right w:val="none" w:sz="0" w:space="0" w:color="auto"/>
              </w:divBdr>
            </w:div>
            <w:div w:id="693773711">
              <w:marLeft w:val="0"/>
              <w:marRight w:val="0"/>
              <w:marTop w:val="0"/>
              <w:marBottom w:val="0"/>
              <w:divBdr>
                <w:top w:val="none" w:sz="0" w:space="0" w:color="auto"/>
                <w:left w:val="none" w:sz="0" w:space="0" w:color="auto"/>
                <w:bottom w:val="none" w:sz="0" w:space="0" w:color="auto"/>
                <w:right w:val="none" w:sz="0" w:space="0" w:color="auto"/>
              </w:divBdr>
            </w:div>
            <w:div w:id="2057924797">
              <w:marLeft w:val="0"/>
              <w:marRight w:val="0"/>
              <w:marTop w:val="0"/>
              <w:marBottom w:val="0"/>
              <w:divBdr>
                <w:top w:val="none" w:sz="0" w:space="0" w:color="auto"/>
                <w:left w:val="none" w:sz="0" w:space="0" w:color="auto"/>
                <w:bottom w:val="none" w:sz="0" w:space="0" w:color="auto"/>
                <w:right w:val="none" w:sz="0" w:space="0" w:color="auto"/>
              </w:divBdr>
            </w:div>
            <w:div w:id="979110011">
              <w:marLeft w:val="0"/>
              <w:marRight w:val="0"/>
              <w:marTop w:val="0"/>
              <w:marBottom w:val="0"/>
              <w:divBdr>
                <w:top w:val="none" w:sz="0" w:space="0" w:color="auto"/>
                <w:left w:val="none" w:sz="0" w:space="0" w:color="auto"/>
                <w:bottom w:val="none" w:sz="0" w:space="0" w:color="auto"/>
                <w:right w:val="none" w:sz="0" w:space="0" w:color="auto"/>
              </w:divBdr>
            </w:div>
            <w:div w:id="1813711432">
              <w:marLeft w:val="0"/>
              <w:marRight w:val="0"/>
              <w:marTop w:val="0"/>
              <w:marBottom w:val="0"/>
              <w:divBdr>
                <w:top w:val="none" w:sz="0" w:space="0" w:color="auto"/>
                <w:left w:val="none" w:sz="0" w:space="0" w:color="auto"/>
                <w:bottom w:val="none" w:sz="0" w:space="0" w:color="auto"/>
                <w:right w:val="none" w:sz="0" w:space="0" w:color="auto"/>
              </w:divBdr>
            </w:div>
            <w:div w:id="2026052747">
              <w:marLeft w:val="0"/>
              <w:marRight w:val="0"/>
              <w:marTop w:val="0"/>
              <w:marBottom w:val="0"/>
              <w:divBdr>
                <w:top w:val="none" w:sz="0" w:space="0" w:color="auto"/>
                <w:left w:val="none" w:sz="0" w:space="0" w:color="auto"/>
                <w:bottom w:val="none" w:sz="0" w:space="0" w:color="auto"/>
                <w:right w:val="none" w:sz="0" w:space="0" w:color="auto"/>
              </w:divBdr>
            </w:div>
            <w:div w:id="79060611">
              <w:marLeft w:val="0"/>
              <w:marRight w:val="0"/>
              <w:marTop w:val="0"/>
              <w:marBottom w:val="0"/>
              <w:divBdr>
                <w:top w:val="none" w:sz="0" w:space="0" w:color="auto"/>
                <w:left w:val="none" w:sz="0" w:space="0" w:color="auto"/>
                <w:bottom w:val="none" w:sz="0" w:space="0" w:color="auto"/>
                <w:right w:val="none" w:sz="0" w:space="0" w:color="auto"/>
              </w:divBdr>
            </w:div>
            <w:div w:id="1887252000">
              <w:marLeft w:val="0"/>
              <w:marRight w:val="0"/>
              <w:marTop w:val="0"/>
              <w:marBottom w:val="0"/>
              <w:divBdr>
                <w:top w:val="none" w:sz="0" w:space="0" w:color="auto"/>
                <w:left w:val="none" w:sz="0" w:space="0" w:color="auto"/>
                <w:bottom w:val="none" w:sz="0" w:space="0" w:color="auto"/>
                <w:right w:val="none" w:sz="0" w:space="0" w:color="auto"/>
              </w:divBdr>
            </w:div>
            <w:div w:id="432820225">
              <w:marLeft w:val="0"/>
              <w:marRight w:val="0"/>
              <w:marTop w:val="0"/>
              <w:marBottom w:val="0"/>
              <w:divBdr>
                <w:top w:val="none" w:sz="0" w:space="0" w:color="auto"/>
                <w:left w:val="none" w:sz="0" w:space="0" w:color="auto"/>
                <w:bottom w:val="none" w:sz="0" w:space="0" w:color="auto"/>
                <w:right w:val="none" w:sz="0" w:space="0" w:color="auto"/>
              </w:divBdr>
            </w:div>
            <w:div w:id="1718889556">
              <w:marLeft w:val="0"/>
              <w:marRight w:val="0"/>
              <w:marTop w:val="0"/>
              <w:marBottom w:val="0"/>
              <w:divBdr>
                <w:top w:val="none" w:sz="0" w:space="0" w:color="auto"/>
                <w:left w:val="none" w:sz="0" w:space="0" w:color="auto"/>
                <w:bottom w:val="none" w:sz="0" w:space="0" w:color="auto"/>
                <w:right w:val="none" w:sz="0" w:space="0" w:color="auto"/>
              </w:divBdr>
            </w:div>
            <w:div w:id="868253308">
              <w:marLeft w:val="0"/>
              <w:marRight w:val="0"/>
              <w:marTop w:val="0"/>
              <w:marBottom w:val="0"/>
              <w:divBdr>
                <w:top w:val="none" w:sz="0" w:space="0" w:color="auto"/>
                <w:left w:val="none" w:sz="0" w:space="0" w:color="auto"/>
                <w:bottom w:val="none" w:sz="0" w:space="0" w:color="auto"/>
                <w:right w:val="none" w:sz="0" w:space="0" w:color="auto"/>
              </w:divBdr>
            </w:div>
            <w:div w:id="53746529">
              <w:marLeft w:val="0"/>
              <w:marRight w:val="0"/>
              <w:marTop w:val="0"/>
              <w:marBottom w:val="0"/>
              <w:divBdr>
                <w:top w:val="none" w:sz="0" w:space="0" w:color="auto"/>
                <w:left w:val="none" w:sz="0" w:space="0" w:color="auto"/>
                <w:bottom w:val="none" w:sz="0" w:space="0" w:color="auto"/>
                <w:right w:val="none" w:sz="0" w:space="0" w:color="auto"/>
              </w:divBdr>
            </w:div>
            <w:div w:id="1470513793">
              <w:marLeft w:val="0"/>
              <w:marRight w:val="0"/>
              <w:marTop w:val="0"/>
              <w:marBottom w:val="0"/>
              <w:divBdr>
                <w:top w:val="none" w:sz="0" w:space="0" w:color="auto"/>
                <w:left w:val="none" w:sz="0" w:space="0" w:color="auto"/>
                <w:bottom w:val="none" w:sz="0" w:space="0" w:color="auto"/>
                <w:right w:val="none" w:sz="0" w:space="0" w:color="auto"/>
              </w:divBdr>
            </w:div>
            <w:div w:id="1605921365">
              <w:marLeft w:val="0"/>
              <w:marRight w:val="0"/>
              <w:marTop w:val="0"/>
              <w:marBottom w:val="0"/>
              <w:divBdr>
                <w:top w:val="none" w:sz="0" w:space="0" w:color="auto"/>
                <w:left w:val="none" w:sz="0" w:space="0" w:color="auto"/>
                <w:bottom w:val="none" w:sz="0" w:space="0" w:color="auto"/>
                <w:right w:val="none" w:sz="0" w:space="0" w:color="auto"/>
              </w:divBdr>
            </w:div>
            <w:div w:id="1911816319">
              <w:marLeft w:val="0"/>
              <w:marRight w:val="0"/>
              <w:marTop w:val="0"/>
              <w:marBottom w:val="0"/>
              <w:divBdr>
                <w:top w:val="none" w:sz="0" w:space="0" w:color="auto"/>
                <w:left w:val="none" w:sz="0" w:space="0" w:color="auto"/>
                <w:bottom w:val="none" w:sz="0" w:space="0" w:color="auto"/>
                <w:right w:val="none" w:sz="0" w:space="0" w:color="auto"/>
              </w:divBdr>
            </w:div>
            <w:div w:id="2101440425">
              <w:marLeft w:val="0"/>
              <w:marRight w:val="0"/>
              <w:marTop w:val="0"/>
              <w:marBottom w:val="0"/>
              <w:divBdr>
                <w:top w:val="none" w:sz="0" w:space="0" w:color="auto"/>
                <w:left w:val="none" w:sz="0" w:space="0" w:color="auto"/>
                <w:bottom w:val="none" w:sz="0" w:space="0" w:color="auto"/>
                <w:right w:val="none" w:sz="0" w:space="0" w:color="auto"/>
              </w:divBdr>
            </w:div>
            <w:div w:id="1538085053">
              <w:marLeft w:val="0"/>
              <w:marRight w:val="0"/>
              <w:marTop w:val="0"/>
              <w:marBottom w:val="0"/>
              <w:divBdr>
                <w:top w:val="none" w:sz="0" w:space="0" w:color="auto"/>
                <w:left w:val="none" w:sz="0" w:space="0" w:color="auto"/>
                <w:bottom w:val="none" w:sz="0" w:space="0" w:color="auto"/>
                <w:right w:val="none" w:sz="0" w:space="0" w:color="auto"/>
              </w:divBdr>
            </w:div>
            <w:div w:id="252671133">
              <w:marLeft w:val="0"/>
              <w:marRight w:val="0"/>
              <w:marTop w:val="0"/>
              <w:marBottom w:val="0"/>
              <w:divBdr>
                <w:top w:val="none" w:sz="0" w:space="0" w:color="auto"/>
                <w:left w:val="none" w:sz="0" w:space="0" w:color="auto"/>
                <w:bottom w:val="none" w:sz="0" w:space="0" w:color="auto"/>
                <w:right w:val="none" w:sz="0" w:space="0" w:color="auto"/>
              </w:divBdr>
            </w:div>
            <w:div w:id="1390036441">
              <w:marLeft w:val="0"/>
              <w:marRight w:val="0"/>
              <w:marTop w:val="0"/>
              <w:marBottom w:val="0"/>
              <w:divBdr>
                <w:top w:val="none" w:sz="0" w:space="0" w:color="auto"/>
                <w:left w:val="none" w:sz="0" w:space="0" w:color="auto"/>
                <w:bottom w:val="none" w:sz="0" w:space="0" w:color="auto"/>
                <w:right w:val="none" w:sz="0" w:space="0" w:color="auto"/>
              </w:divBdr>
            </w:div>
            <w:div w:id="835267602">
              <w:marLeft w:val="0"/>
              <w:marRight w:val="0"/>
              <w:marTop w:val="0"/>
              <w:marBottom w:val="0"/>
              <w:divBdr>
                <w:top w:val="none" w:sz="0" w:space="0" w:color="auto"/>
                <w:left w:val="none" w:sz="0" w:space="0" w:color="auto"/>
                <w:bottom w:val="none" w:sz="0" w:space="0" w:color="auto"/>
                <w:right w:val="none" w:sz="0" w:space="0" w:color="auto"/>
              </w:divBdr>
            </w:div>
            <w:div w:id="828063220">
              <w:marLeft w:val="0"/>
              <w:marRight w:val="0"/>
              <w:marTop w:val="0"/>
              <w:marBottom w:val="0"/>
              <w:divBdr>
                <w:top w:val="none" w:sz="0" w:space="0" w:color="auto"/>
                <w:left w:val="none" w:sz="0" w:space="0" w:color="auto"/>
                <w:bottom w:val="none" w:sz="0" w:space="0" w:color="auto"/>
                <w:right w:val="none" w:sz="0" w:space="0" w:color="auto"/>
              </w:divBdr>
            </w:div>
            <w:div w:id="1597983656">
              <w:marLeft w:val="0"/>
              <w:marRight w:val="0"/>
              <w:marTop w:val="0"/>
              <w:marBottom w:val="0"/>
              <w:divBdr>
                <w:top w:val="none" w:sz="0" w:space="0" w:color="auto"/>
                <w:left w:val="none" w:sz="0" w:space="0" w:color="auto"/>
                <w:bottom w:val="none" w:sz="0" w:space="0" w:color="auto"/>
                <w:right w:val="none" w:sz="0" w:space="0" w:color="auto"/>
              </w:divBdr>
            </w:div>
            <w:div w:id="33045972">
              <w:marLeft w:val="0"/>
              <w:marRight w:val="0"/>
              <w:marTop w:val="0"/>
              <w:marBottom w:val="0"/>
              <w:divBdr>
                <w:top w:val="none" w:sz="0" w:space="0" w:color="auto"/>
                <w:left w:val="none" w:sz="0" w:space="0" w:color="auto"/>
                <w:bottom w:val="none" w:sz="0" w:space="0" w:color="auto"/>
                <w:right w:val="none" w:sz="0" w:space="0" w:color="auto"/>
              </w:divBdr>
            </w:div>
            <w:div w:id="197283233">
              <w:marLeft w:val="0"/>
              <w:marRight w:val="0"/>
              <w:marTop w:val="0"/>
              <w:marBottom w:val="0"/>
              <w:divBdr>
                <w:top w:val="none" w:sz="0" w:space="0" w:color="auto"/>
                <w:left w:val="none" w:sz="0" w:space="0" w:color="auto"/>
                <w:bottom w:val="none" w:sz="0" w:space="0" w:color="auto"/>
                <w:right w:val="none" w:sz="0" w:space="0" w:color="auto"/>
              </w:divBdr>
            </w:div>
            <w:div w:id="963583940">
              <w:marLeft w:val="0"/>
              <w:marRight w:val="0"/>
              <w:marTop w:val="0"/>
              <w:marBottom w:val="0"/>
              <w:divBdr>
                <w:top w:val="none" w:sz="0" w:space="0" w:color="auto"/>
                <w:left w:val="none" w:sz="0" w:space="0" w:color="auto"/>
                <w:bottom w:val="none" w:sz="0" w:space="0" w:color="auto"/>
                <w:right w:val="none" w:sz="0" w:space="0" w:color="auto"/>
              </w:divBdr>
            </w:div>
            <w:div w:id="962350377">
              <w:marLeft w:val="0"/>
              <w:marRight w:val="0"/>
              <w:marTop w:val="0"/>
              <w:marBottom w:val="0"/>
              <w:divBdr>
                <w:top w:val="none" w:sz="0" w:space="0" w:color="auto"/>
                <w:left w:val="none" w:sz="0" w:space="0" w:color="auto"/>
                <w:bottom w:val="none" w:sz="0" w:space="0" w:color="auto"/>
                <w:right w:val="none" w:sz="0" w:space="0" w:color="auto"/>
              </w:divBdr>
            </w:div>
            <w:div w:id="861896673">
              <w:marLeft w:val="0"/>
              <w:marRight w:val="0"/>
              <w:marTop w:val="0"/>
              <w:marBottom w:val="0"/>
              <w:divBdr>
                <w:top w:val="none" w:sz="0" w:space="0" w:color="auto"/>
                <w:left w:val="none" w:sz="0" w:space="0" w:color="auto"/>
                <w:bottom w:val="none" w:sz="0" w:space="0" w:color="auto"/>
                <w:right w:val="none" w:sz="0" w:space="0" w:color="auto"/>
              </w:divBdr>
            </w:div>
            <w:div w:id="220752992">
              <w:marLeft w:val="0"/>
              <w:marRight w:val="0"/>
              <w:marTop w:val="0"/>
              <w:marBottom w:val="0"/>
              <w:divBdr>
                <w:top w:val="none" w:sz="0" w:space="0" w:color="auto"/>
                <w:left w:val="none" w:sz="0" w:space="0" w:color="auto"/>
                <w:bottom w:val="none" w:sz="0" w:space="0" w:color="auto"/>
                <w:right w:val="none" w:sz="0" w:space="0" w:color="auto"/>
              </w:divBdr>
            </w:div>
            <w:div w:id="1485779065">
              <w:marLeft w:val="0"/>
              <w:marRight w:val="0"/>
              <w:marTop w:val="0"/>
              <w:marBottom w:val="0"/>
              <w:divBdr>
                <w:top w:val="none" w:sz="0" w:space="0" w:color="auto"/>
                <w:left w:val="none" w:sz="0" w:space="0" w:color="auto"/>
                <w:bottom w:val="none" w:sz="0" w:space="0" w:color="auto"/>
                <w:right w:val="none" w:sz="0" w:space="0" w:color="auto"/>
              </w:divBdr>
            </w:div>
            <w:div w:id="495612006">
              <w:marLeft w:val="0"/>
              <w:marRight w:val="0"/>
              <w:marTop w:val="0"/>
              <w:marBottom w:val="0"/>
              <w:divBdr>
                <w:top w:val="none" w:sz="0" w:space="0" w:color="auto"/>
                <w:left w:val="none" w:sz="0" w:space="0" w:color="auto"/>
                <w:bottom w:val="none" w:sz="0" w:space="0" w:color="auto"/>
                <w:right w:val="none" w:sz="0" w:space="0" w:color="auto"/>
              </w:divBdr>
            </w:div>
            <w:div w:id="543177267">
              <w:marLeft w:val="0"/>
              <w:marRight w:val="0"/>
              <w:marTop w:val="0"/>
              <w:marBottom w:val="0"/>
              <w:divBdr>
                <w:top w:val="none" w:sz="0" w:space="0" w:color="auto"/>
                <w:left w:val="none" w:sz="0" w:space="0" w:color="auto"/>
                <w:bottom w:val="none" w:sz="0" w:space="0" w:color="auto"/>
                <w:right w:val="none" w:sz="0" w:space="0" w:color="auto"/>
              </w:divBdr>
            </w:div>
            <w:div w:id="1281452595">
              <w:marLeft w:val="0"/>
              <w:marRight w:val="0"/>
              <w:marTop w:val="0"/>
              <w:marBottom w:val="0"/>
              <w:divBdr>
                <w:top w:val="none" w:sz="0" w:space="0" w:color="auto"/>
                <w:left w:val="none" w:sz="0" w:space="0" w:color="auto"/>
                <w:bottom w:val="none" w:sz="0" w:space="0" w:color="auto"/>
                <w:right w:val="none" w:sz="0" w:space="0" w:color="auto"/>
              </w:divBdr>
            </w:div>
            <w:div w:id="1519808308">
              <w:marLeft w:val="0"/>
              <w:marRight w:val="0"/>
              <w:marTop w:val="0"/>
              <w:marBottom w:val="0"/>
              <w:divBdr>
                <w:top w:val="none" w:sz="0" w:space="0" w:color="auto"/>
                <w:left w:val="none" w:sz="0" w:space="0" w:color="auto"/>
                <w:bottom w:val="none" w:sz="0" w:space="0" w:color="auto"/>
                <w:right w:val="none" w:sz="0" w:space="0" w:color="auto"/>
              </w:divBdr>
            </w:div>
            <w:div w:id="1200782776">
              <w:marLeft w:val="0"/>
              <w:marRight w:val="0"/>
              <w:marTop w:val="0"/>
              <w:marBottom w:val="0"/>
              <w:divBdr>
                <w:top w:val="none" w:sz="0" w:space="0" w:color="auto"/>
                <w:left w:val="none" w:sz="0" w:space="0" w:color="auto"/>
                <w:bottom w:val="none" w:sz="0" w:space="0" w:color="auto"/>
                <w:right w:val="none" w:sz="0" w:space="0" w:color="auto"/>
              </w:divBdr>
            </w:div>
            <w:div w:id="659622220">
              <w:marLeft w:val="0"/>
              <w:marRight w:val="0"/>
              <w:marTop w:val="0"/>
              <w:marBottom w:val="0"/>
              <w:divBdr>
                <w:top w:val="none" w:sz="0" w:space="0" w:color="auto"/>
                <w:left w:val="none" w:sz="0" w:space="0" w:color="auto"/>
                <w:bottom w:val="none" w:sz="0" w:space="0" w:color="auto"/>
                <w:right w:val="none" w:sz="0" w:space="0" w:color="auto"/>
              </w:divBdr>
            </w:div>
            <w:div w:id="956563922">
              <w:marLeft w:val="0"/>
              <w:marRight w:val="0"/>
              <w:marTop w:val="0"/>
              <w:marBottom w:val="0"/>
              <w:divBdr>
                <w:top w:val="none" w:sz="0" w:space="0" w:color="auto"/>
                <w:left w:val="none" w:sz="0" w:space="0" w:color="auto"/>
                <w:bottom w:val="none" w:sz="0" w:space="0" w:color="auto"/>
                <w:right w:val="none" w:sz="0" w:space="0" w:color="auto"/>
              </w:divBdr>
            </w:div>
            <w:div w:id="1872497442">
              <w:marLeft w:val="0"/>
              <w:marRight w:val="0"/>
              <w:marTop w:val="0"/>
              <w:marBottom w:val="0"/>
              <w:divBdr>
                <w:top w:val="none" w:sz="0" w:space="0" w:color="auto"/>
                <w:left w:val="none" w:sz="0" w:space="0" w:color="auto"/>
                <w:bottom w:val="none" w:sz="0" w:space="0" w:color="auto"/>
                <w:right w:val="none" w:sz="0" w:space="0" w:color="auto"/>
              </w:divBdr>
            </w:div>
            <w:div w:id="543835060">
              <w:marLeft w:val="0"/>
              <w:marRight w:val="0"/>
              <w:marTop w:val="0"/>
              <w:marBottom w:val="0"/>
              <w:divBdr>
                <w:top w:val="none" w:sz="0" w:space="0" w:color="auto"/>
                <w:left w:val="none" w:sz="0" w:space="0" w:color="auto"/>
                <w:bottom w:val="none" w:sz="0" w:space="0" w:color="auto"/>
                <w:right w:val="none" w:sz="0" w:space="0" w:color="auto"/>
              </w:divBdr>
            </w:div>
            <w:div w:id="2031028794">
              <w:marLeft w:val="0"/>
              <w:marRight w:val="0"/>
              <w:marTop w:val="0"/>
              <w:marBottom w:val="0"/>
              <w:divBdr>
                <w:top w:val="none" w:sz="0" w:space="0" w:color="auto"/>
                <w:left w:val="none" w:sz="0" w:space="0" w:color="auto"/>
                <w:bottom w:val="none" w:sz="0" w:space="0" w:color="auto"/>
                <w:right w:val="none" w:sz="0" w:space="0" w:color="auto"/>
              </w:divBdr>
            </w:div>
            <w:div w:id="1301153139">
              <w:marLeft w:val="0"/>
              <w:marRight w:val="0"/>
              <w:marTop w:val="0"/>
              <w:marBottom w:val="0"/>
              <w:divBdr>
                <w:top w:val="none" w:sz="0" w:space="0" w:color="auto"/>
                <w:left w:val="none" w:sz="0" w:space="0" w:color="auto"/>
                <w:bottom w:val="none" w:sz="0" w:space="0" w:color="auto"/>
                <w:right w:val="none" w:sz="0" w:space="0" w:color="auto"/>
              </w:divBdr>
            </w:div>
            <w:div w:id="574631978">
              <w:marLeft w:val="0"/>
              <w:marRight w:val="0"/>
              <w:marTop w:val="0"/>
              <w:marBottom w:val="0"/>
              <w:divBdr>
                <w:top w:val="none" w:sz="0" w:space="0" w:color="auto"/>
                <w:left w:val="none" w:sz="0" w:space="0" w:color="auto"/>
                <w:bottom w:val="none" w:sz="0" w:space="0" w:color="auto"/>
                <w:right w:val="none" w:sz="0" w:space="0" w:color="auto"/>
              </w:divBdr>
            </w:div>
            <w:div w:id="1429081564">
              <w:marLeft w:val="0"/>
              <w:marRight w:val="0"/>
              <w:marTop w:val="0"/>
              <w:marBottom w:val="0"/>
              <w:divBdr>
                <w:top w:val="none" w:sz="0" w:space="0" w:color="auto"/>
                <w:left w:val="none" w:sz="0" w:space="0" w:color="auto"/>
                <w:bottom w:val="none" w:sz="0" w:space="0" w:color="auto"/>
                <w:right w:val="none" w:sz="0" w:space="0" w:color="auto"/>
              </w:divBdr>
            </w:div>
            <w:div w:id="886257447">
              <w:marLeft w:val="0"/>
              <w:marRight w:val="0"/>
              <w:marTop w:val="0"/>
              <w:marBottom w:val="0"/>
              <w:divBdr>
                <w:top w:val="none" w:sz="0" w:space="0" w:color="auto"/>
                <w:left w:val="none" w:sz="0" w:space="0" w:color="auto"/>
                <w:bottom w:val="none" w:sz="0" w:space="0" w:color="auto"/>
                <w:right w:val="none" w:sz="0" w:space="0" w:color="auto"/>
              </w:divBdr>
            </w:div>
            <w:div w:id="1505585914">
              <w:marLeft w:val="0"/>
              <w:marRight w:val="0"/>
              <w:marTop w:val="0"/>
              <w:marBottom w:val="0"/>
              <w:divBdr>
                <w:top w:val="none" w:sz="0" w:space="0" w:color="auto"/>
                <w:left w:val="none" w:sz="0" w:space="0" w:color="auto"/>
                <w:bottom w:val="none" w:sz="0" w:space="0" w:color="auto"/>
                <w:right w:val="none" w:sz="0" w:space="0" w:color="auto"/>
              </w:divBdr>
            </w:div>
            <w:div w:id="780418706">
              <w:marLeft w:val="0"/>
              <w:marRight w:val="0"/>
              <w:marTop w:val="0"/>
              <w:marBottom w:val="0"/>
              <w:divBdr>
                <w:top w:val="none" w:sz="0" w:space="0" w:color="auto"/>
                <w:left w:val="none" w:sz="0" w:space="0" w:color="auto"/>
                <w:bottom w:val="none" w:sz="0" w:space="0" w:color="auto"/>
                <w:right w:val="none" w:sz="0" w:space="0" w:color="auto"/>
              </w:divBdr>
            </w:div>
            <w:div w:id="137378774">
              <w:marLeft w:val="0"/>
              <w:marRight w:val="0"/>
              <w:marTop w:val="0"/>
              <w:marBottom w:val="0"/>
              <w:divBdr>
                <w:top w:val="none" w:sz="0" w:space="0" w:color="auto"/>
                <w:left w:val="none" w:sz="0" w:space="0" w:color="auto"/>
                <w:bottom w:val="none" w:sz="0" w:space="0" w:color="auto"/>
                <w:right w:val="none" w:sz="0" w:space="0" w:color="auto"/>
              </w:divBdr>
            </w:div>
            <w:div w:id="709917489">
              <w:marLeft w:val="0"/>
              <w:marRight w:val="0"/>
              <w:marTop w:val="0"/>
              <w:marBottom w:val="0"/>
              <w:divBdr>
                <w:top w:val="none" w:sz="0" w:space="0" w:color="auto"/>
                <w:left w:val="none" w:sz="0" w:space="0" w:color="auto"/>
                <w:bottom w:val="none" w:sz="0" w:space="0" w:color="auto"/>
                <w:right w:val="none" w:sz="0" w:space="0" w:color="auto"/>
              </w:divBdr>
            </w:div>
            <w:div w:id="1034500437">
              <w:marLeft w:val="0"/>
              <w:marRight w:val="0"/>
              <w:marTop w:val="0"/>
              <w:marBottom w:val="0"/>
              <w:divBdr>
                <w:top w:val="none" w:sz="0" w:space="0" w:color="auto"/>
                <w:left w:val="none" w:sz="0" w:space="0" w:color="auto"/>
                <w:bottom w:val="none" w:sz="0" w:space="0" w:color="auto"/>
                <w:right w:val="none" w:sz="0" w:space="0" w:color="auto"/>
              </w:divBdr>
            </w:div>
            <w:div w:id="2108649237">
              <w:marLeft w:val="0"/>
              <w:marRight w:val="0"/>
              <w:marTop w:val="0"/>
              <w:marBottom w:val="0"/>
              <w:divBdr>
                <w:top w:val="none" w:sz="0" w:space="0" w:color="auto"/>
                <w:left w:val="none" w:sz="0" w:space="0" w:color="auto"/>
                <w:bottom w:val="none" w:sz="0" w:space="0" w:color="auto"/>
                <w:right w:val="none" w:sz="0" w:space="0" w:color="auto"/>
              </w:divBdr>
            </w:div>
            <w:div w:id="698548816">
              <w:marLeft w:val="0"/>
              <w:marRight w:val="0"/>
              <w:marTop w:val="0"/>
              <w:marBottom w:val="0"/>
              <w:divBdr>
                <w:top w:val="none" w:sz="0" w:space="0" w:color="auto"/>
                <w:left w:val="none" w:sz="0" w:space="0" w:color="auto"/>
                <w:bottom w:val="none" w:sz="0" w:space="0" w:color="auto"/>
                <w:right w:val="none" w:sz="0" w:space="0" w:color="auto"/>
              </w:divBdr>
            </w:div>
            <w:div w:id="796223196">
              <w:marLeft w:val="0"/>
              <w:marRight w:val="0"/>
              <w:marTop w:val="0"/>
              <w:marBottom w:val="0"/>
              <w:divBdr>
                <w:top w:val="none" w:sz="0" w:space="0" w:color="auto"/>
                <w:left w:val="none" w:sz="0" w:space="0" w:color="auto"/>
                <w:bottom w:val="none" w:sz="0" w:space="0" w:color="auto"/>
                <w:right w:val="none" w:sz="0" w:space="0" w:color="auto"/>
              </w:divBdr>
            </w:div>
            <w:div w:id="453449151">
              <w:marLeft w:val="0"/>
              <w:marRight w:val="0"/>
              <w:marTop w:val="0"/>
              <w:marBottom w:val="0"/>
              <w:divBdr>
                <w:top w:val="none" w:sz="0" w:space="0" w:color="auto"/>
                <w:left w:val="none" w:sz="0" w:space="0" w:color="auto"/>
                <w:bottom w:val="none" w:sz="0" w:space="0" w:color="auto"/>
                <w:right w:val="none" w:sz="0" w:space="0" w:color="auto"/>
              </w:divBdr>
            </w:div>
            <w:div w:id="1486510328">
              <w:marLeft w:val="0"/>
              <w:marRight w:val="0"/>
              <w:marTop w:val="0"/>
              <w:marBottom w:val="0"/>
              <w:divBdr>
                <w:top w:val="none" w:sz="0" w:space="0" w:color="auto"/>
                <w:left w:val="none" w:sz="0" w:space="0" w:color="auto"/>
                <w:bottom w:val="none" w:sz="0" w:space="0" w:color="auto"/>
                <w:right w:val="none" w:sz="0" w:space="0" w:color="auto"/>
              </w:divBdr>
            </w:div>
            <w:div w:id="985358481">
              <w:marLeft w:val="0"/>
              <w:marRight w:val="0"/>
              <w:marTop w:val="0"/>
              <w:marBottom w:val="0"/>
              <w:divBdr>
                <w:top w:val="none" w:sz="0" w:space="0" w:color="auto"/>
                <w:left w:val="none" w:sz="0" w:space="0" w:color="auto"/>
                <w:bottom w:val="none" w:sz="0" w:space="0" w:color="auto"/>
                <w:right w:val="none" w:sz="0" w:space="0" w:color="auto"/>
              </w:divBdr>
            </w:div>
            <w:div w:id="1208448746">
              <w:marLeft w:val="0"/>
              <w:marRight w:val="0"/>
              <w:marTop w:val="0"/>
              <w:marBottom w:val="0"/>
              <w:divBdr>
                <w:top w:val="none" w:sz="0" w:space="0" w:color="auto"/>
                <w:left w:val="none" w:sz="0" w:space="0" w:color="auto"/>
                <w:bottom w:val="none" w:sz="0" w:space="0" w:color="auto"/>
                <w:right w:val="none" w:sz="0" w:space="0" w:color="auto"/>
              </w:divBdr>
            </w:div>
            <w:div w:id="526405799">
              <w:marLeft w:val="0"/>
              <w:marRight w:val="0"/>
              <w:marTop w:val="0"/>
              <w:marBottom w:val="0"/>
              <w:divBdr>
                <w:top w:val="none" w:sz="0" w:space="0" w:color="auto"/>
                <w:left w:val="none" w:sz="0" w:space="0" w:color="auto"/>
                <w:bottom w:val="none" w:sz="0" w:space="0" w:color="auto"/>
                <w:right w:val="none" w:sz="0" w:space="0" w:color="auto"/>
              </w:divBdr>
            </w:div>
            <w:div w:id="769205796">
              <w:marLeft w:val="0"/>
              <w:marRight w:val="0"/>
              <w:marTop w:val="0"/>
              <w:marBottom w:val="0"/>
              <w:divBdr>
                <w:top w:val="none" w:sz="0" w:space="0" w:color="auto"/>
                <w:left w:val="none" w:sz="0" w:space="0" w:color="auto"/>
                <w:bottom w:val="none" w:sz="0" w:space="0" w:color="auto"/>
                <w:right w:val="none" w:sz="0" w:space="0" w:color="auto"/>
              </w:divBdr>
            </w:div>
            <w:div w:id="1254782827">
              <w:marLeft w:val="0"/>
              <w:marRight w:val="0"/>
              <w:marTop w:val="0"/>
              <w:marBottom w:val="0"/>
              <w:divBdr>
                <w:top w:val="none" w:sz="0" w:space="0" w:color="auto"/>
                <w:left w:val="none" w:sz="0" w:space="0" w:color="auto"/>
                <w:bottom w:val="none" w:sz="0" w:space="0" w:color="auto"/>
                <w:right w:val="none" w:sz="0" w:space="0" w:color="auto"/>
              </w:divBdr>
            </w:div>
            <w:div w:id="1965765262">
              <w:marLeft w:val="0"/>
              <w:marRight w:val="0"/>
              <w:marTop w:val="0"/>
              <w:marBottom w:val="0"/>
              <w:divBdr>
                <w:top w:val="none" w:sz="0" w:space="0" w:color="auto"/>
                <w:left w:val="none" w:sz="0" w:space="0" w:color="auto"/>
                <w:bottom w:val="none" w:sz="0" w:space="0" w:color="auto"/>
                <w:right w:val="none" w:sz="0" w:space="0" w:color="auto"/>
              </w:divBdr>
            </w:div>
            <w:div w:id="73746981">
              <w:marLeft w:val="0"/>
              <w:marRight w:val="0"/>
              <w:marTop w:val="0"/>
              <w:marBottom w:val="0"/>
              <w:divBdr>
                <w:top w:val="none" w:sz="0" w:space="0" w:color="auto"/>
                <w:left w:val="none" w:sz="0" w:space="0" w:color="auto"/>
                <w:bottom w:val="none" w:sz="0" w:space="0" w:color="auto"/>
                <w:right w:val="none" w:sz="0" w:space="0" w:color="auto"/>
              </w:divBdr>
            </w:div>
            <w:div w:id="377433414">
              <w:marLeft w:val="0"/>
              <w:marRight w:val="0"/>
              <w:marTop w:val="0"/>
              <w:marBottom w:val="0"/>
              <w:divBdr>
                <w:top w:val="none" w:sz="0" w:space="0" w:color="auto"/>
                <w:left w:val="none" w:sz="0" w:space="0" w:color="auto"/>
                <w:bottom w:val="none" w:sz="0" w:space="0" w:color="auto"/>
                <w:right w:val="none" w:sz="0" w:space="0" w:color="auto"/>
              </w:divBdr>
            </w:div>
            <w:div w:id="1984849026">
              <w:marLeft w:val="0"/>
              <w:marRight w:val="0"/>
              <w:marTop w:val="0"/>
              <w:marBottom w:val="0"/>
              <w:divBdr>
                <w:top w:val="none" w:sz="0" w:space="0" w:color="auto"/>
                <w:left w:val="none" w:sz="0" w:space="0" w:color="auto"/>
                <w:bottom w:val="none" w:sz="0" w:space="0" w:color="auto"/>
                <w:right w:val="none" w:sz="0" w:space="0" w:color="auto"/>
              </w:divBdr>
            </w:div>
            <w:div w:id="1685666224">
              <w:marLeft w:val="0"/>
              <w:marRight w:val="0"/>
              <w:marTop w:val="0"/>
              <w:marBottom w:val="0"/>
              <w:divBdr>
                <w:top w:val="none" w:sz="0" w:space="0" w:color="auto"/>
                <w:left w:val="none" w:sz="0" w:space="0" w:color="auto"/>
                <w:bottom w:val="none" w:sz="0" w:space="0" w:color="auto"/>
                <w:right w:val="none" w:sz="0" w:space="0" w:color="auto"/>
              </w:divBdr>
            </w:div>
            <w:div w:id="555237334">
              <w:marLeft w:val="0"/>
              <w:marRight w:val="0"/>
              <w:marTop w:val="0"/>
              <w:marBottom w:val="0"/>
              <w:divBdr>
                <w:top w:val="none" w:sz="0" w:space="0" w:color="auto"/>
                <w:left w:val="none" w:sz="0" w:space="0" w:color="auto"/>
                <w:bottom w:val="none" w:sz="0" w:space="0" w:color="auto"/>
                <w:right w:val="none" w:sz="0" w:space="0" w:color="auto"/>
              </w:divBdr>
            </w:div>
            <w:div w:id="203912475">
              <w:marLeft w:val="0"/>
              <w:marRight w:val="0"/>
              <w:marTop w:val="0"/>
              <w:marBottom w:val="0"/>
              <w:divBdr>
                <w:top w:val="none" w:sz="0" w:space="0" w:color="auto"/>
                <w:left w:val="none" w:sz="0" w:space="0" w:color="auto"/>
                <w:bottom w:val="none" w:sz="0" w:space="0" w:color="auto"/>
                <w:right w:val="none" w:sz="0" w:space="0" w:color="auto"/>
              </w:divBdr>
            </w:div>
            <w:div w:id="691809714">
              <w:marLeft w:val="0"/>
              <w:marRight w:val="0"/>
              <w:marTop w:val="0"/>
              <w:marBottom w:val="0"/>
              <w:divBdr>
                <w:top w:val="none" w:sz="0" w:space="0" w:color="auto"/>
                <w:left w:val="none" w:sz="0" w:space="0" w:color="auto"/>
                <w:bottom w:val="none" w:sz="0" w:space="0" w:color="auto"/>
                <w:right w:val="none" w:sz="0" w:space="0" w:color="auto"/>
              </w:divBdr>
            </w:div>
            <w:div w:id="651905229">
              <w:marLeft w:val="0"/>
              <w:marRight w:val="0"/>
              <w:marTop w:val="0"/>
              <w:marBottom w:val="0"/>
              <w:divBdr>
                <w:top w:val="none" w:sz="0" w:space="0" w:color="auto"/>
                <w:left w:val="none" w:sz="0" w:space="0" w:color="auto"/>
                <w:bottom w:val="none" w:sz="0" w:space="0" w:color="auto"/>
                <w:right w:val="none" w:sz="0" w:space="0" w:color="auto"/>
              </w:divBdr>
            </w:div>
            <w:div w:id="2126847311">
              <w:marLeft w:val="0"/>
              <w:marRight w:val="0"/>
              <w:marTop w:val="0"/>
              <w:marBottom w:val="0"/>
              <w:divBdr>
                <w:top w:val="none" w:sz="0" w:space="0" w:color="auto"/>
                <w:left w:val="none" w:sz="0" w:space="0" w:color="auto"/>
                <w:bottom w:val="none" w:sz="0" w:space="0" w:color="auto"/>
                <w:right w:val="none" w:sz="0" w:space="0" w:color="auto"/>
              </w:divBdr>
            </w:div>
            <w:div w:id="2043358101">
              <w:marLeft w:val="0"/>
              <w:marRight w:val="0"/>
              <w:marTop w:val="0"/>
              <w:marBottom w:val="0"/>
              <w:divBdr>
                <w:top w:val="none" w:sz="0" w:space="0" w:color="auto"/>
                <w:left w:val="none" w:sz="0" w:space="0" w:color="auto"/>
                <w:bottom w:val="none" w:sz="0" w:space="0" w:color="auto"/>
                <w:right w:val="none" w:sz="0" w:space="0" w:color="auto"/>
              </w:divBdr>
            </w:div>
            <w:div w:id="290523160">
              <w:marLeft w:val="0"/>
              <w:marRight w:val="0"/>
              <w:marTop w:val="0"/>
              <w:marBottom w:val="0"/>
              <w:divBdr>
                <w:top w:val="none" w:sz="0" w:space="0" w:color="auto"/>
                <w:left w:val="none" w:sz="0" w:space="0" w:color="auto"/>
                <w:bottom w:val="none" w:sz="0" w:space="0" w:color="auto"/>
                <w:right w:val="none" w:sz="0" w:space="0" w:color="auto"/>
              </w:divBdr>
            </w:div>
            <w:div w:id="370107915">
              <w:marLeft w:val="0"/>
              <w:marRight w:val="0"/>
              <w:marTop w:val="0"/>
              <w:marBottom w:val="0"/>
              <w:divBdr>
                <w:top w:val="none" w:sz="0" w:space="0" w:color="auto"/>
                <w:left w:val="none" w:sz="0" w:space="0" w:color="auto"/>
                <w:bottom w:val="none" w:sz="0" w:space="0" w:color="auto"/>
                <w:right w:val="none" w:sz="0" w:space="0" w:color="auto"/>
              </w:divBdr>
            </w:div>
            <w:div w:id="1750035608">
              <w:marLeft w:val="0"/>
              <w:marRight w:val="0"/>
              <w:marTop w:val="0"/>
              <w:marBottom w:val="0"/>
              <w:divBdr>
                <w:top w:val="none" w:sz="0" w:space="0" w:color="auto"/>
                <w:left w:val="none" w:sz="0" w:space="0" w:color="auto"/>
                <w:bottom w:val="none" w:sz="0" w:space="0" w:color="auto"/>
                <w:right w:val="none" w:sz="0" w:space="0" w:color="auto"/>
              </w:divBdr>
            </w:div>
            <w:div w:id="709651572">
              <w:marLeft w:val="0"/>
              <w:marRight w:val="0"/>
              <w:marTop w:val="0"/>
              <w:marBottom w:val="0"/>
              <w:divBdr>
                <w:top w:val="none" w:sz="0" w:space="0" w:color="auto"/>
                <w:left w:val="none" w:sz="0" w:space="0" w:color="auto"/>
                <w:bottom w:val="none" w:sz="0" w:space="0" w:color="auto"/>
                <w:right w:val="none" w:sz="0" w:space="0" w:color="auto"/>
              </w:divBdr>
            </w:div>
            <w:div w:id="993796173">
              <w:marLeft w:val="0"/>
              <w:marRight w:val="0"/>
              <w:marTop w:val="0"/>
              <w:marBottom w:val="0"/>
              <w:divBdr>
                <w:top w:val="none" w:sz="0" w:space="0" w:color="auto"/>
                <w:left w:val="none" w:sz="0" w:space="0" w:color="auto"/>
                <w:bottom w:val="none" w:sz="0" w:space="0" w:color="auto"/>
                <w:right w:val="none" w:sz="0" w:space="0" w:color="auto"/>
              </w:divBdr>
            </w:div>
            <w:div w:id="959847908">
              <w:marLeft w:val="0"/>
              <w:marRight w:val="0"/>
              <w:marTop w:val="0"/>
              <w:marBottom w:val="0"/>
              <w:divBdr>
                <w:top w:val="none" w:sz="0" w:space="0" w:color="auto"/>
                <w:left w:val="none" w:sz="0" w:space="0" w:color="auto"/>
                <w:bottom w:val="none" w:sz="0" w:space="0" w:color="auto"/>
                <w:right w:val="none" w:sz="0" w:space="0" w:color="auto"/>
              </w:divBdr>
            </w:div>
            <w:div w:id="1457260822">
              <w:marLeft w:val="0"/>
              <w:marRight w:val="0"/>
              <w:marTop w:val="0"/>
              <w:marBottom w:val="0"/>
              <w:divBdr>
                <w:top w:val="none" w:sz="0" w:space="0" w:color="auto"/>
                <w:left w:val="none" w:sz="0" w:space="0" w:color="auto"/>
                <w:bottom w:val="none" w:sz="0" w:space="0" w:color="auto"/>
                <w:right w:val="none" w:sz="0" w:space="0" w:color="auto"/>
              </w:divBdr>
            </w:div>
            <w:div w:id="259411758">
              <w:marLeft w:val="0"/>
              <w:marRight w:val="0"/>
              <w:marTop w:val="0"/>
              <w:marBottom w:val="0"/>
              <w:divBdr>
                <w:top w:val="none" w:sz="0" w:space="0" w:color="auto"/>
                <w:left w:val="none" w:sz="0" w:space="0" w:color="auto"/>
                <w:bottom w:val="none" w:sz="0" w:space="0" w:color="auto"/>
                <w:right w:val="none" w:sz="0" w:space="0" w:color="auto"/>
              </w:divBdr>
            </w:div>
            <w:div w:id="867062706">
              <w:marLeft w:val="0"/>
              <w:marRight w:val="0"/>
              <w:marTop w:val="0"/>
              <w:marBottom w:val="0"/>
              <w:divBdr>
                <w:top w:val="none" w:sz="0" w:space="0" w:color="auto"/>
                <w:left w:val="none" w:sz="0" w:space="0" w:color="auto"/>
                <w:bottom w:val="none" w:sz="0" w:space="0" w:color="auto"/>
                <w:right w:val="none" w:sz="0" w:space="0" w:color="auto"/>
              </w:divBdr>
            </w:div>
            <w:div w:id="38017300">
              <w:marLeft w:val="0"/>
              <w:marRight w:val="0"/>
              <w:marTop w:val="0"/>
              <w:marBottom w:val="0"/>
              <w:divBdr>
                <w:top w:val="none" w:sz="0" w:space="0" w:color="auto"/>
                <w:left w:val="none" w:sz="0" w:space="0" w:color="auto"/>
                <w:bottom w:val="none" w:sz="0" w:space="0" w:color="auto"/>
                <w:right w:val="none" w:sz="0" w:space="0" w:color="auto"/>
              </w:divBdr>
            </w:div>
            <w:div w:id="640581291">
              <w:marLeft w:val="0"/>
              <w:marRight w:val="0"/>
              <w:marTop w:val="0"/>
              <w:marBottom w:val="0"/>
              <w:divBdr>
                <w:top w:val="none" w:sz="0" w:space="0" w:color="auto"/>
                <w:left w:val="none" w:sz="0" w:space="0" w:color="auto"/>
                <w:bottom w:val="none" w:sz="0" w:space="0" w:color="auto"/>
                <w:right w:val="none" w:sz="0" w:space="0" w:color="auto"/>
              </w:divBdr>
            </w:div>
            <w:div w:id="650596805">
              <w:marLeft w:val="0"/>
              <w:marRight w:val="0"/>
              <w:marTop w:val="0"/>
              <w:marBottom w:val="0"/>
              <w:divBdr>
                <w:top w:val="none" w:sz="0" w:space="0" w:color="auto"/>
                <w:left w:val="none" w:sz="0" w:space="0" w:color="auto"/>
                <w:bottom w:val="none" w:sz="0" w:space="0" w:color="auto"/>
                <w:right w:val="none" w:sz="0" w:space="0" w:color="auto"/>
              </w:divBdr>
            </w:div>
            <w:div w:id="3362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47659990">
      <w:bodyDiv w:val="1"/>
      <w:marLeft w:val="0"/>
      <w:marRight w:val="0"/>
      <w:marTop w:val="0"/>
      <w:marBottom w:val="0"/>
      <w:divBdr>
        <w:top w:val="none" w:sz="0" w:space="0" w:color="auto"/>
        <w:left w:val="none" w:sz="0" w:space="0" w:color="auto"/>
        <w:bottom w:val="none" w:sz="0" w:space="0" w:color="auto"/>
        <w:right w:val="none" w:sz="0" w:space="0" w:color="auto"/>
      </w:divBdr>
      <w:divsChild>
        <w:div w:id="829760231">
          <w:marLeft w:val="0"/>
          <w:marRight w:val="0"/>
          <w:marTop w:val="0"/>
          <w:marBottom w:val="0"/>
          <w:divBdr>
            <w:top w:val="none" w:sz="0" w:space="0" w:color="auto"/>
            <w:left w:val="none" w:sz="0" w:space="0" w:color="auto"/>
            <w:bottom w:val="none" w:sz="0" w:space="0" w:color="auto"/>
            <w:right w:val="none" w:sz="0" w:space="0" w:color="auto"/>
          </w:divBdr>
        </w:div>
        <w:div w:id="318383566">
          <w:marLeft w:val="0"/>
          <w:marRight w:val="0"/>
          <w:marTop w:val="0"/>
          <w:marBottom w:val="0"/>
          <w:divBdr>
            <w:top w:val="none" w:sz="0" w:space="0" w:color="auto"/>
            <w:left w:val="none" w:sz="0" w:space="0" w:color="auto"/>
            <w:bottom w:val="none" w:sz="0" w:space="0" w:color="auto"/>
            <w:right w:val="none" w:sz="0" w:space="0" w:color="auto"/>
          </w:divBdr>
        </w:div>
        <w:div w:id="1367831774">
          <w:marLeft w:val="0"/>
          <w:marRight w:val="0"/>
          <w:marTop w:val="0"/>
          <w:marBottom w:val="0"/>
          <w:divBdr>
            <w:top w:val="none" w:sz="0" w:space="0" w:color="auto"/>
            <w:left w:val="none" w:sz="0" w:space="0" w:color="auto"/>
            <w:bottom w:val="none" w:sz="0" w:space="0" w:color="auto"/>
            <w:right w:val="none" w:sz="0" w:space="0" w:color="auto"/>
          </w:divBdr>
        </w:div>
        <w:div w:id="647710277">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042628990">
      <w:bodyDiv w:val="1"/>
      <w:marLeft w:val="0"/>
      <w:marRight w:val="0"/>
      <w:marTop w:val="0"/>
      <w:marBottom w:val="0"/>
      <w:divBdr>
        <w:top w:val="none" w:sz="0" w:space="0" w:color="auto"/>
        <w:left w:val="none" w:sz="0" w:space="0" w:color="auto"/>
        <w:bottom w:val="none" w:sz="0" w:space="0" w:color="auto"/>
        <w:right w:val="none" w:sz="0" w:space="0" w:color="auto"/>
      </w:divBdr>
      <w:divsChild>
        <w:div w:id="1745760685">
          <w:marLeft w:val="0"/>
          <w:marRight w:val="0"/>
          <w:marTop w:val="0"/>
          <w:marBottom w:val="0"/>
          <w:divBdr>
            <w:top w:val="none" w:sz="0" w:space="0" w:color="auto"/>
            <w:left w:val="none" w:sz="0" w:space="0" w:color="auto"/>
            <w:bottom w:val="none" w:sz="0" w:space="0" w:color="auto"/>
            <w:right w:val="none" w:sz="0" w:space="0" w:color="auto"/>
          </w:divBdr>
        </w:div>
        <w:div w:id="1154763882">
          <w:marLeft w:val="0"/>
          <w:marRight w:val="0"/>
          <w:marTop w:val="0"/>
          <w:marBottom w:val="0"/>
          <w:divBdr>
            <w:top w:val="none" w:sz="0" w:space="0" w:color="auto"/>
            <w:left w:val="none" w:sz="0" w:space="0" w:color="auto"/>
            <w:bottom w:val="none" w:sz="0" w:space="0" w:color="auto"/>
            <w:right w:val="none" w:sz="0" w:space="0" w:color="auto"/>
          </w:divBdr>
        </w:div>
        <w:div w:id="797182428">
          <w:marLeft w:val="0"/>
          <w:marRight w:val="0"/>
          <w:marTop w:val="0"/>
          <w:marBottom w:val="0"/>
          <w:divBdr>
            <w:top w:val="none" w:sz="0" w:space="0" w:color="auto"/>
            <w:left w:val="none" w:sz="0" w:space="0" w:color="auto"/>
            <w:bottom w:val="none" w:sz="0" w:space="0" w:color="auto"/>
            <w:right w:val="none" w:sz="0" w:space="0" w:color="auto"/>
          </w:divBdr>
        </w:div>
        <w:div w:id="1089732706">
          <w:marLeft w:val="0"/>
          <w:marRight w:val="0"/>
          <w:marTop w:val="0"/>
          <w:marBottom w:val="0"/>
          <w:divBdr>
            <w:top w:val="none" w:sz="0" w:space="0" w:color="auto"/>
            <w:left w:val="none" w:sz="0" w:space="0" w:color="auto"/>
            <w:bottom w:val="none" w:sz="0" w:space="0" w:color="auto"/>
            <w:right w:val="none" w:sz="0" w:space="0" w:color="auto"/>
          </w:divBdr>
        </w:div>
        <w:div w:id="751976097">
          <w:marLeft w:val="0"/>
          <w:marRight w:val="0"/>
          <w:marTop w:val="0"/>
          <w:marBottom w:val="0"/>
          <w:divBdr>
            <w:top w:val="none" w:sz="0" w:space="0" w:color="auto"/>
            <w:left w:val="none" w:sz="0" w:space="0" w:color="auto"/>
            <w:bottom w:val="none" w:sz="0" w:space="0" w:color="auto"/>
            <w:right w:val="none" w:sz="0" w:space="0" w:color="auto"/>
          </w:divBdr>
        </w:div>
      </w:divsChild>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07527199">
      <w:bodyDiv w:val="1"/>
      <w:marLeft w:val="0"/>
      <w:marRight w:val="0"/>
      <w:marTop w:val="0"/>
      <w:marBottom w:val="0"/>
      <w:divBdr>
        <w:top w:val="none" w:sz="0" w:space="0" w:color="auto"/>
        <w:left w:val="none" w:sz="0" w:space="0" w:color="auto"/>
        <w:bottom w:val="none" w:sz="0" w:space="0" w:color="auto"/>
        <w:right w:val="none" w:sz="0" w:space="0" w:color="auto"/>
      </w:divBdr>
    </w:div>
    <w:div w:id="1232540427">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1444887">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447844842">
      <w:bodyDiv w:val="1"/>
      <w:marLeft w:val="0"/>
      <w:marRight w:val="0"/>
      <w:marTop w:val="0"/>
      <w:marBottom w:val="0"/>
      <w:divBdr>
        <w:top w:val="none" w:sz="0" w:space="0" w:color="auto"/>
        <w:left w:val="none" w:sz="0" w:space="0" w:color="auto"/>
        <w:bottom w:val="none" w:sz="0" w:space="0" w:color="auto"/>
        <w:right w:val="none" w:sz="0" w:space="0" w:color="auto"/>
      </w:divBdr>
    </w:div>
    <w:div w:id="1460294962">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171016">
      <w:bodyDiv w:val="1"/>
      <w:marLeft w:val="0"/>
      <w:marRight w:val="0"/>
      <w:marTop w:val="0"/>
      <w:marBottom w:val="0"/>
      <w:divBdr>
        <w:top w:val="none" w:sz="0" w:space="0" w:color="auto"/>
        <w:left w:val="none" w:sz="0" w:space="0" w:color="auto"/>
        <w:bottom w:val="none" w:sz="0" w:space="0" w:color="auto"/>
        <w:right w:val="none" w:sz="0" w:space="0" w:color="auto"/>
      </w:divBdr>
    </w:div>
    <w:div w:id="1569417699">
      <w:bodyDiv w:val="1"/>
      <w:marLeft w:val="0"/>
      <w:marRight w:val="0"/>
      <w:marTop w:val="0"/>
      <w:marBottom w:val="0"/>
      <w:divBdr>
        <w:top w:val="none" w:sz="0" w:space="0" w:color="auto"/>
        <w:left w:val="none" w:sz="0" w:space="0" w:color="auto"/>
        <w:bottom w:val="none" w:sz="0" w:space="0" w:color="auto"/>
        <w:right w:val="none" w:sz="0" w:space="0" w:color="auto"/>
      </w:divBdr>
    </w:div>
    <w:div w:id="1590313466">
      <w:bodyDiv w:val="1"/>
      <w:marLeft w:val="0"/>
      <w:marRight w:val="0"/>
      <w:marTop w:val="0"/>
      <w:marBottom w:val="0"/>
      <w:divBdr>
        <w:top w:val="none" w:sz="0" w:space="0" w:color="auto"/>
        <w:left w:val="none" w:sz="0" w:space="0" w:color="auto"/>
        <w:bottom w:val="none" w:sz="0" w:space="0" w:color="auto"/>
        <w:right w:val="none" w:sz="0" w:space="0" w:color="auto"/>
      </w:divBdr>
    </w:div>
    <w:div w:id="1608123258">
      <w:bodyDiv w:val="1"/>
      <w:marLeft w:val="0"/>
      <w:marRight w:val="0"/>
      <w:marTop w:val="0"/>
      <w:marBottom w:val="0"/>
      <w:divBdr>
        <w:top w:val="none" w:sz="0" w:space="0" w:color="auto"/>
        <w:left w:val="none" w:sz="0" w:space="0" w:color="auto"/>
        <w:bottom w:val="none" w:sz="0" w:space="0" w:color="auto"/>
        <w:right w:val="none" w:sz="0" w:space="0" w:color="auto"/>
      </w:divBdr>
    </w:div>
    <w:div w:id="1614751736">
      <w:bodyDiv w:val="1"/>
      <w:marLeft w:val="0"/>
      <w:marRight w:val="0"/>
      <w:marTop w:val="0"/>
      <w:marBottom w:val="0"/>
      <w:divBdr>
        <w:top w:val="none" w:sz="0" w:space="0" w:color="auto"/>
        <w:left w:val="none" w:sz="0" w:space="0" w:color="auto"/>
        <w:bottom w:val="none" w:sz="0" w:space="0" w:color="auto"/>
        <w:right w:val="none" w:sz="0" w:space="0" w:color="auto"/>
      </w:divBdr>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63924790">
      <w:bodyDiv w:val="1"/>
      <w:marLeft w:val="0"/>
      <w:marRight w:val="0"/>
      <w:marTop w:val="0"/>
      <w:marBottom w:val="0"/>
      <w:divBdr>
        <w:top w:val="none" w:sz="0" w:space="0" w:color="auto"/>
        <w:left w:val="none" w:sz="0" w:space="0" w:color="auto"/>
        <w:bottom w:val="none" w:sz="0" w:space="0" w:color="auto"/>
        <w:right w:val="none" w:sz="0" w:space="0" w:color="auto"/>
      </w:divBdr>
      <w:divsChild>
        <w:div w:id="1568035048">
          <w:marLeft w:val="0"/>
          <w:marRight w:val="0"/>
          <w:marTop w:val="0"/>
          <w:marBottom w:val="0"/>
          <w:divBdr>
            <w:top w:val="none" w:sz="0" w:space="0" w:color="auto"/>
            <w:left w:val="none" w:sz="0" w:space="0" w:color="auto"/>
            <w:bottom w:val="none" w:sz="0" w:space="0" w:color="auto"/>
            <w:right w:val="none" w:sz="0" w:space="0" w:color="auto"/>
          </w:divBdr>
        </w:div>
      </w:divsChild>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759132236">
      <w:bodyDiv w:val="1"/>
      <w:marLeft w:val="0"/>
      <w:marRight w:val="0"/>
      <w:marTop w:val="0"/>
      <w:marBottom w:val="0"/>
      <w:divBdr>
        <w:top w:val="none" w:sz="0" w:space="0" w:color="auto"/>
        <w:left w:val="none" w:sz="0" w:space="0" w:color="auto"/>
        <w:bottom w:val="none" w:sz="0" w:space="0" w:color="auto"/>
        <w:right w:val="none" w:sz="0" w:space="0" w:color="auto"/>
      </w:divBdr>
      <w:divsChild>
        <w:div w:id="1293559186">
          <w:marLeft w:val="0"/>
          <w:marRight w:val="0"/>
          <w:marTop w:val="0"/>
          <w:marBottom w:val="0"/>
          <w:divBdr>
            <w:top w:val="none" w:sz="0" w:space="0" w:color="auto"/>
            <w:left w:val="none" w:sz="0" w:space="0" w:color="auto"/>
            <w:bottom w:val="none" w:sz="0" w:space="0" w:color="auto"/>
            <w:right w:val="none" w:sz="0" w:space="0" w:color="auto"/>
          </w:divBdr>
        </w:div>
        <w:div w:id="1351449427">
          <w:marLeft w:val="0"/>
          <w:marRight w:val="0"/>
          <w:marTop w:val="0"/>
          <w:marBottom w:val="0"/>
          <w:divBdr>
            <w:top w:val="none" w:sz="0" w:space="0" w:color="auto"/>
            <w:left w:val="none" w:sz="0" w:space="0" w:color="auto"/>
            <w:bottom w:val="none" w:sz="0" w:space="0" w:color="auto"/>
            <w:right w:val="none" w:sz="0" w:space="0" w:color="auto"/>
          </w:divBdr>
        </w:div>
        <w:div w:id="1429041589">
          <w:marLeft w:val="0"/>
          <w:marRight w:val="0"/>
          <w:marTop w:val="0"/>
          <w:marBottom w:val="0"/>
          <w:divBdr>
            <w:top w:val="none" w:sz="0" w:space="0" w:color="auto"/>
            <w:left w:val="none" w:sz="0" w:space="0" w:color="auto"/>
            <w:bottom w:val="none" w:sz="0" w:space="0" w:color="auto"/>
            <w:right w:val="none" w:sz="0" w:space="0" w:color="auto"/>
          </w:divBdr>
        </w:div>
      </w:divsChild>
    </w:div>
    <w:div w:id="1765421276">
      <w:bodyDiv w:val="1"/>
      <w:marLeft w:val="0"/>
      <w:marRight w:val="0"/>
      <w:marTop w:val="0"/>
      <w:marBottom w:val="0"/>
      <w:divBdr>
        <w:top w:val="none" w:sz="0" w:space="0" w:color="auto"/>
        <w:left w:val="none" w:sz="0" w:space="0" w:color="auto"/>
        <w:bottom w:val="none" w:sz="0" w:space="0" w:color="auto"/>
        <w:right w:val="none" w:sz="0" w:space="0" w:color="auto"/>
      </w:divBdr>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974">
      <w:bodyDiv w:val="1"/>
      <w:marLeft w:val="0"/>
      <w:marRight w:val="0"/>
      <w:marTop w:val="0"/>
      <w:marBottom w:val="0"/>
      <w:divBdr>
        <w:top w:val="none" w:sz="0" w:space="0" w:color="auto"/>
        <w:left w:val="none" w:sz="0" w:space="0" w:color="auto"/>
        <w:bottom w:val="none" w:sz="0" w:space="0" w:color="auto"/>
        <w:right w:val="none" w:sz="0" w:space="0" w:color="auto"/>
      </w:divBdr>
      <w:divsChild>
        <w:div w:id="707411903">
          <w:marLeft w:val="0"/>
          <w:marRight w:val="0"/>
          <w:marTop w:val="0"/>
          <w:marBottom w:val="0"/>
          <w:divBdr>
            <w:top w:val="none" w:sz="0" w:space="0" w:color="auto"/>
            <w:left w:val="none" w:sz="0" w:space="0" w:color="auto"/>
            <w:bottom w:val="none" w:sz="0" w:space="0" w:color="auto"/>
            <w:right w:val="none" w:sz="0" w:space="0" w:color="auto"/>
          </w:divBdr>
        </w:div>
        <w:div w:id="632759397">
          <w:marLeft w:val="0"/>
          <w:marRight w:val="0"/>
          <w:marTop w:val="0"/>
          <w:marBottom w:val="0"/>
          <w:divBdr>
            <w:top w:val="none" w:sz="0" w:space="0" w:color="auto"/>
            <w:left w:val="none" w:sz="0" w:space="0" w:color="auto"/>
            <w:bottom w:val="none" w:sz="0" w:space="0" w:color="auto"/>
            <w:right w:val="none" w:sz="0" w:space="0" w:color="auto"/>
          </w:divBdr>
        </w:div>
        <w:div w:id="1535658157">
          <w:marLeft w:val="0"/>
          <w:marRight w:val="0"/>
          <w:marTop w:val="0"/>
          <w:marBottom w:val="0"/>
          <w:divBdr>
            <w:top w:val="none" w:sz="0" w:space="0" w:color="auto"/>
            <w:left w:val="none" w:sz="0" w:space="0" w:color="auto"/>
            <w:bottom w:val="none" w:sz="0" w:space="0" w:color="auto"/>
            <w:right w:val="none" w:sz="0" w:space="0" w:color="auto"/>
          </w:divBdr>
        </w:div>
        <w:div w:id="973677170">
          <w:marLeft w:val="0"/>
          <w:marRight w:val="0"/>
          <w:marTop w:val="0"/>
          <w:marBottom w:val="0"/>
          <w:divBdr>
            <w:top w:val="none" w:sz="0" w:space="0" w:color="auto"/>
            <w:left w:val="none" w:sz="0" w:space="0" w:color="auto"/>
            <w:bottom w:val="none" w:sz="0" w:space="0" w:color="auto"/>
            <w:right w:val="none" w:sz="0" w:space="0" w:color="auto"/>
          </w:divBdr>
        </w:div>
        <w:div w:id="104545720">
          <w:marLeft w:val="0"/>
          <w:marRight w:val="0"/>
          <w:marTop w:val="0"/>
          <w:marBottom w:val="0"/>
          <w:divBdr>
            <w:top w:val="none" w:sz="0" w:space="0" w:color="auto"/>
            <w:left w:val="none" w:sz="0" w:space="0" w:color="auto"/>
            <w:bottom w:val="none" w:sz="0" w:space="0" w:color="auto"/>
            <w:right w:val="none" w:sz="0" w:space="0" w:color="auto"/>
          </w:divBdr>
        </w:div>
        <w:div w:id="1153137064">
          <w:marLeft w:val="0"/>
          <w:marRight w:val="0"/>
          <w:marTop w:val="0"/>
          <w:marBottom w:val="0"/>
          <w:divBdr>
            <w:top w:val="none" w:sz="0" w:space="0" w:color="auto"/>
            <w:left w:val="none" w:sz="0" w:space="0" w:color="auto"/>
            <w:bottom w:val="none" w:sz="0" w:space="0" w:color="auto"/>
            <w:right w:val="none" w:sz="0" w:space="0" w:color="auto"/>
          </w:divBdr>
        </w:div>
        <w:div w:id="1566064598">
          <w:marLeft w:val="0"/>
          <w:marRight w:val="0"/>
          <w:marTop w:val="0"/>
          <w:marBottom w:val="0"/>
          <w:divBdr>
            <w:top w:val="none" w:sz="0" w:space="0" w:color="auto"/>
            <w:left w:val="none" w:sz="0" w:space="0" w:color="auto"/>
            <w:bottom w:val="none" w:sz="0" w:space="0" w:color="auto"/>
            <w:right w:val="none" w:sz="0" w:space="0" w:color="auto"/>
          </w:divBdr>
        </w:div>
        <w:div w:id="520124541">
          <w:marLeft w:val="0"/>
          <w:marRight w:val="0"/>
          <w:marTop w:val="0"/>
          <w:marBottom w:val="0"/>
          <w:divBdr>
            <w:top w:val="none" w:sz="0" w:space="0" w:color="auto"/>
            <w:left w:val="none" w:sz="0" w:space="0" w:color="auto"/>
            <w:bottom w:val="none" w:sz="0" w:space="0" w:color="auto"/>
            <w:right w:val="none" w:sz="0" w:space="0" w:color="auto"/>
          </w:divBdr>
        </w:div>
        <w:div w:id="1852330040">
          <w:marLeft w:val="0"/>
          <w:marRight w:val="0"/>
          <w:marTop w:val="0"/>
          <w:marBottom w:val="0"/>
          <w:divBdr>
            <w:top w:val="none" w:sz="0" w:space="0" w:color="auto"/>
            <w:left w:val="none" w:sz="0" w:space="0" w:color="auto"/>
            <w:bottom w:val="none" w:sz="0" w:space="0" w:color="auto"/>
            <w:right w:val="none" w:sz="0" w:space="0" w:color="auto"/>
          </w:divBdr>
        </w:div>
        <w:div w:id="605969996">
          <w:marLeft w:val="0"/>
          <w:marRight w:val="0"/>
          <w:marTop w:val="0"/>
          <w:marBottom w:val="0"/>
          <w:divBdr>
            <w:top w:val="none" w:sz="0" w:space="0" w:color="auto"/>
            <w:left w:val="none" w:sz="0" w:space="0" w:color="auto"/>
            <w:bottom w:val="none" w:sz="0" w:space="0" w:color="auto"/>
            <w:right w:val="none" w:sz="0" w:space="0" w:color="auto"/>
          </w:divBdr>
        </w:div>
        <w:div w:id="635987190">
          <w:marLeft w:val="0"/>
          <w:marRight w:val="0"/>
          <w:marTop w:val="0"/>
          <w:marBottom w:val="0"/>
          <w:divBdr>
            <w:top w:val="none" w:sz="0" w:space="0" w:color="auto"/>
            <w:left w:val="none" w:sz="0" w:space="0" w:color="auto"/>
            <w:bottom w:val="none" w:sz="0" w:space="0" w:color="auto"/>
            <w:right w:val="none" w:sz="0" w:space="0" w:color="auto"/>
          </w:divBdr>
        </w:div>
        <w:div w:id="1180510693">
          <w:marLeft w:val="0"/>
          <w:marRight w:val="0"/>
          <w:marTop w:val="0"/>
          <w:marBottom w:val="0"/>
          <w:divBdr>
            <w:top w:val="none" w:sz="0" w:space="0" w:color="auto"/>
            <w:left w:val="none" w:sz="0" w:space="0" w:color="auto"/>
            <w:bottom w:val="none" w:sz="0" w:space="0" w:color="auto"/>
            <w:right w:val="none" w:sz="0" w:space="0" w:color="auto"/>
          </w:divBdr>
        </w:div>
        <w:div w:id="1490638346">
          <w:marLeft w:val="0"/>
          <w:marRight w:val="0"/>
          <w:marTop w:val="0"/>
          <w:marBottom w:val="0"/>
          <w:divBdr>
            <w:top w:val="none" w:sz="0" w:space="0" w:color="auto"/>
            <w:left w:val="none" w:sz="0" w:space="0" w:color="auto"/>
            <w:bottom w:val="none" w:sz="0" w:space="0" w:color="auto"/>
            <w:right w:val="none" w:sz="0" w:space="0" w:color="auto"/>
          </w:divBdr>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1912807336">
      <w:bodyDiv w:val="1"/>
      <w:marLeft w:val="0"/>
      <w:marRight w:val="0"/>
      <w:marTop w:val="0"/>
      <w:marBottom w:val="0"/>
      <w:divBdr>
        <w:top w:val="none" w:sz="0" w:space="0" w:color="auto"/>
        <w:left w:val="none" w:sz="0" w:space="0" w:color="auto"/>
        <w:bottom w:val="none" w:sz="0" w:space="0" w:color="auto"/>
        <w:right w:val="none" w:sz="0" w:space="0" w:color="auto"/>
      </w:divBdr>
    </w:div>
    <w:div w:id="1982490588">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 w:id="2123527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7.png"/><Relationship Id="rId13" Type="http://schemas.openxmlformats.org/officeDocument/2006/relationships/image" Target="media/image12.jpeg"/><Relationship Id="rId18" Type="http://schemas.openxmlformats.org/officeDocument/2006/relationships/image" Target="media/image16.jpeg"/><Relationship Id="rId26" Type="http://schemas.openxmlformats.org/officeDocument/2006/relationships/image" Target="media/image24.jpeg"/><Relationship Id="rId39" Type="http://schemas.openxmlformats.org/officeDocument/2006/relationships/hyperlink" Target="https://www.facebook.com/Pine-Bush-Area-Public-Library-198530690180358/" TargetMode="External"/><Relationship Id="rId3" Type="http://schemas.openxmlformats.org/officeDocument/2006/relationships/styles" Target="styles.xml"/><Relationship Id="rId21" Type="http://schemas.openxmlformats.org/officeDocument/2006/relationships/image" Target="media/image19.png"/><Relationship Id="rId34" Type="http://schemas.openxmlformats.org/officeDocument/2006/relationships/image" Target="media/image31.jpeg"/><Relationship Id="rId42" Type="http://schemas.openxmlformats.org/officeDocument/2006/relationships/image" Target="media/image37.png"/><Relationship Id="rId7" Type="http://schemas.openxmlformats.org/officeDocument/2006/relationships/hyperlink" Target="http://www.pinebusharealibrary.org" TargetMode="External"/><Relationship Id="rId12" Type="http://schemas.openxmlformats.org/officeDocument/2006/relationships/image" Target="media/image11.jpeg"/><Relationship Id="rId17" Type="http://schemas.openxmlformats.org/officeDocument/2006/relationships/image" Target="media/image15.jpeg"/><Relationship Id="rId25" Type="http://schemas.openxmlformats.org/officeDocument/2006/relationships/image" Target="media/image23.jpeg"/><Relationship Id="rId33" Type="http://schemas.openxmlformats.org/officeDocument/2006/relationships/image" Target="media/image30.jpeg"/><Relationship Id="rId38" Type="http://schemas.openxmlformats.org/officeDocument/2006/relationships/image" Target="media/image35.jpeg"/><Relationship Id="rId2" Type="http://schemas.openxmlformats.org/officeDocument/2006/relationships/numbering" Target="numbering.xml"/><Relationship Id="rId16" Type="http://schemas.openxmlformats.org/officeDocument/2006/relationships/image" Target="media/image14.png"/><Relationship Id="rId20" Type="http://schemas.openxmlformats.org/officeDocument/2006/relationships/image" Target="media/image18.jpeg"/><Relationship Id="rId29" Type="http://schemas.openxmlformats.org/officeDocument/2006/relationships/hyperlink" Target="http://www.pinebusharealibrary.org" TargetMode="External"/><Relationship Id="rId41" Type="http://schemas.openxmlformats.org/officeDocument/2006/relationships/hyperlink" Target="http://www.pinebusharealibrary.org" TargetMode="External"/><Relationship Id="rId1" Type="http://schemas.openxmlformats.org/officeDocument/2006/relationships/customXml" Target="../customXml/item1.xml"/><Relationship Id="rId6" Type="http://schemas.openxmlformats.org/officeDocument/2006/relationships/image" Target="media/image6.jpeg"/><Relationship Id="rId11" Type="http://schemas.openxmlformats.org/officeDocument/2006/relationships/image" Target="media/image10.jpeg"/><Relationship Id="rId24" Type="http://schemas.openxmlformats.org/officeDocument/2006/relationships/image" Target="media/image22.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6.jpe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Libteced@gmail.com" TargetMode="External"/><Relationship Id="rId23" Type="http://schemas.openxmlformats.org/officeDocument/2006/relationships/image" Target="media/image21.jpeg"/><Relationship Id="rId28" Type="http://schemas.openxmlformats.org/officeDocument/2006/relationships/image" Target="media/image26.jpg"/><Relationship Id="rId36" Type="http://schemas.openxmlformats.org/officeDocument/2006/relationships/image" Target="media/image33.png"/><Relationship Id="rId10" Type="http://schemas.openxmlformats.org/officeDocument/2006/relationships/image" Target="media/image9.jpeg"/><Relationship Id="rId19" Type="http://schemas.openxmlformats.org/officeDocument/2006/relationships/image" Target="media/image17.jpeg"/><Relationship Id="rId31" Type="http://schemas.openxmlformats.org/officeDocument/2006/relationships/image" Target="media/image28.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8.png"/><Relationship Id="rId14" Type="http://schemas.openxmlformats.org/officeDocument/2006/relationships/image" Target="media/image13.jpeg"/><Relationship Id="rId22" Type="http://schemas.openxmlformats.org/officeDocument/2006/relationships/image" Target="media/image20.jpeg"/><Relationship Id="rId27" Type="http://schemas.openxmlformats.org/officeDocument/2006/relationships/image" Target="media/image25.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hyperlink" Target="http://nwdnn5.gear.host/DepartmentsBoards/Transportation.aspx"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wmf"/><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A61F52-3090-4B9B-9AA7-C5EDA8A92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1439</Words>
  <Characters>8203</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9623</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4063335</vt:i4>
      </vt:variant>
      <vt:variant>
        <vt:i4>3</vt:i4>
      </vt:variant>
      <vt:variant>
        <vt:i4>0</vt:i4>
      </vt:variant>
      <vt:variant>
        <vt:i4>5</vt:i4>
      </vt:variant>
      <vt:variant>
        <vt:lpwstr>http://www.pinebusharealibrary.org/</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Sandy Damon</cp:lastModifiedBy>
  <cp:revision>2</cp:revision>
  <cp:lastPrinted>2019-11-26T20:05:00Z</cp:lastPrinted>
  <dcterms:created xsi:type="dcterms:W3CDTF">2019-12-02T14:09:00Z</dcterms:created>
  <dcterms:modified xsi:type="dcterms:W3CDTF">2019-12-02T14:09:00Z</dcterms:modified>
</cp:coreProperties>
</file>