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DC776C" w:rsidRPr="00A54EA4" w:rsidRDefault="00FC4A62" w:rsidP="001F4AC4">
      <w:pPr>
        <w:rPr>
          <w:rFonts w:ascii="Geo 957" w:hAnsi="Geo 957" w:cs="Geo 957"/>
          <w:b/>
        </w:rPr>
      </w:pPr>
      <w:r w:rsidRPr="00FC4A62">
        <w:rPr>
          <w:noProof/>
          <w:sz w:val="18"/>
          <w:szCs w:val="18"/>
          <w:lang w:eastAsia="en-US"/>
        </w:rPr>
        <w:drawing>
          <wp:anchor distT="0" distB="0" distL="114935" distR="114935" simplePos="0" relativeHeight="251656704" behindDoc="1" locked="0" layoutInCell="1" allowOverlap="1" wp14:anchorId="3113FD55" wp14:editId="66EA73A7">
            <wp:simplePos x="0" y="0"/>
            <wp:positionH relativeFrom="column">
              <wp:posOffset>113030</wp:posOffset>
            </wp:positionH>
            <wp:positionV relativeFrom="paragraph">
              <wp:posOffset>1905</wp:posOffset>
            </wp:positionV>
            <wp:extent cx="1931035" cy="1242695"/>
            <wp:effectExtent l="0" t="0" r="0" b="0"/>
            <wp:wrapTight wrapText="bothSides">
              <wp:wrapPolygon edited="0">
                <wp:start x="0" y="0"/>
                <wp:lineTo x="0" y="21192"/>
                <wp:lineTo x="21309" y="21192"/>
                <wp:lineTo x="21309" y="0"/>
                <wp:lineTo x="0" y="0"/>
              </wp:wrapPolygon>
            </wp:wrapTight>
            <wp:docPr id="1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b="14131"/>
                    <a:stretch>
                      <a:fillRect/>
                    </a:stretch>
                  </pic:blipFill>
                  <pic:spPr bwMode="auto">
                    <a:xfrm>
                      <a:off x="0" y="0"/>
                      <a:ext cx="1931035" cy="124269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6662F4">
        <w:rPr>
          <w:rFonts w:ascii="Garamond" w:hAnsi="Garamond" w:cs="Garamond"/>
          <w:sz w:val="36"/>
          <w:szCs w:val="36"/>
        </w:rPr>
        <w:t xml:space="preserve">    </w:t>
      </w:r>
      <w:r w:rsidR="00DC776C">
        <w:rPr>
          <w:rFonts w:ascii="Garamond" w:hAnsi="Garamond" w:cs="Garamond"/>
          <w:sz w:val="36"/>
          <w:szCs w:val="36"/>
        </w:rPr>
        <w:t xml:space="preserve">   </w:t>
      </w:r>
      <w:r w:rsidR="00DC776C" w:rsidRPr="00A54EA4">
        <w:rPr>
          <w:rFonts w:ascii="Geo 957" w:hAnsi="Geo 957" w:cs="Geo 957"/>
          <w:b/>
        </w:rPr>
        <w:t>PINE BUSH AREA PUBLIC LIBRARY</w:t>
      </w:r>
    </w:p>
    <w:p w:rsidR="00DC776C" w:rsidRPr="00A54EA4" w:rsidRDefault="00097942" w:rsidP="00ED648C">
      <w:pPr>
        <w:rPr>
          <w:rFonts w:ascii="Geo 957 Condensed" w:hAnsi="Geo 957 Condensed" w:cs="Geo 957 Condensed"/>
          <w:b/>
        </w:rPr>
      </w:pPr>
      <w:r w:rsidRPr="00A54EA4">
        <w:rPr>
          <w:rFonts w:ascii="Geo 957" w:hAnsi="Geo 957" w:cs="Geo 957"/>
          <w:b/>
        </w:rPr>
        <w:t>NEWSLETTER</w:t>
      </w:r>
      <w:r w:rsidR="00222E75" w:rsidRPr="00A54EA4">
        <w:rPr>
          <w:rFonts w:ascii="Geo 957" w:hAnsi="Geo 957" w:cs="Geo 957"/>
          <w:b/>
        </w:rPr>
        <w:t xml:space="preserve"> </w:t>
      </w:r>
      <w:r w:rsidR="00137083" w:rsidRPr="00A54EA4">
        <w:rPr>
          <w:rFonts w:ascii="Geo 957" w:hAnsi="Geo 957" w:cs="Geo 957"/>
          <w:b/>
        </w:rPr>
        <w:t>–</w:t>
      </w:r>
      <w:r w:rsidR="00B95D11" w:rsidRPr="00A54EA4">
        <w:rPr>
          <w:rFonts w:ascii="Geo 957" w:hAnsi="Geo 957" w:cs="Geo 957"/>
          <w:b/>
        </w:rPr>
        <w:t xml:space="preserve"> </w:t>
      </w:r>
      <w:r w:rsidR="00951D61">
        <w:rPr>
          <w:rFonts w:ascii="Geo 957" w:hAnsi="Geo 957" w:cs="Geo 957"/>
          <w:b/>
        </w:rPr>
        <w:t>November</w:t>
      </w:r>
      <w:r w:rsidR="00137083" w:rsidRPr="00A54EA4">
        <w:rPr>
          <w:rFonts w:ascii="Geo 957" w:hAnsi="Geo 957" w:cs="Geo 957"/>
          <w:b/>
        </w:rPr>
        <w:t xml:space="preserve"> 2019</w:t>
      </w:r>
    </w:p>
    <w:p w:rsidR="00DC776C" w:rsidRPr="002B7473" w:rsidRDefault="00DC776C" w:rsidP="00ED648C">
      <w:pPr>
        <w:rPr>
          <w:rFonts w:ascii="Garamond" w:hAnsi="Garamond" w:cs="Garamond"/>
          <w:b/>
          <w:sz w:val="28"/>
          <w:szCs w:val="28"/>
        </w:rPr>
      </w:pPr>
      <w:r w:rsidRPr="002B7473">
        <w:rPr>
          <w:rFonts w:ascii="Geo 957 Condensed" w:hAnsi="Geo 957 Condensed" w:cs="Geo 957 Condensed"/>
          <w:b/>
          <w:sz w:val="28"/>
          <w:szCs w:val="28"/>
        </w:rPr>
        <w:t>‘WHERE THE COMMUNITY CONNECTS’</w:t>
      </w:r>
    </w:p>
    <w:p w:rsidR="00DC776C" w:rsidRPr="002B7473" w:rsidRDefault="00DC776C" w:rsidP="00ED648C">
      <w:pPr>
        <w:rPr>
          <w:rFonts w:ascii="Calibri" w:hAnsi="Calibri" w:cs="Calibri"/>
          <w:b/>
          <w:sz w:val="28"/>
          <w:szCs w:val="28"/>
        </w:rPr>
      </w:pPr>
      <w:r w:rsidRPr="002B7473">
        <w:rPr>
          <w:rFonts w:ascii="Calibri" w:hAnsi="Calibri" w:cs="Calibri"/>
          <w:b/>
          <w:sz w:val="28"/>
          <w:szCs w:val="28"/>
        </w:rPr>
        <w:t>223-227 Maple Ave, PO Box 63, Pine Bush, NY 12566</w:t>
      </w:r>
    </w:p>
    <w:p w:rsidR="00791DDD" w:rsidRDefault="00791DDD" w:rsidP="00ED648C">
      <w:pPr>
        <w:rPr>
          <w:rFonts w:ascii="Calibri" w:hAnsi="Calibri" w:cs="Calibri"/>
          <w:b/>
          <w:sz w:val="28"/>
          <w:szCs w:val="28"/>
        </w:rPr>
      </w:pPr>
      <w:r>
        <w:rPr>
          <w:rFonts w:ascii="Calibri" w:hAnsi="Calibri" w:cs="Calibri"/>
          <w:b/>
          <w:sz w:val="28"/>
          <w:szCs w:val="28"/>
        </w:rPr>
        <w:t xml:space="preserve"> </w:t>
      </w:r>
      <w:r w:rsidR="00DC776C" w:rsidRPr="002B7473">
        <w:rPr>
          <w:rFonts w:ascii="Calibri" w:hAnsi="Calibri" w:cs="Calibri"/>
          <w:b/>
          <w:sz w:val="28"/>
          <w:szCs w:val="28"/>
        </w:rPr>
        <w:t>845-744-3375</w:t>
      </w:r>
      <w:r>
        <w:rPr>
          <w:rFonts w:ascii="Calibri" w:hAnsi="Calibri" w:cs="Calibri"/>
          <w:b/>
          <w:sz w:val="28"/>
          <w:szCs w:val="28"/>
        </w:rPr>
        <w:t>,</w:t>
      </w:r>
      <w:r w:rsidR="00DC776C" w:rsidRPr="002B7473">
        <w:rPr>
          <w:rFonts w:ascii="Calibri" w:hAnsi="Calibri" w:cs="Calibri"/>
          <w:b/>
          <w:sz w:val="28"/>
          <w:szCs w:val="28"/>
        </w:rPr>
        <w:t xml:space="preserve"> </w:t>
      </w:r>
      <w:r>
        <w:rPr>
          <w:rFonts w:ascii="Calibri" w:hAnsi="Calibri" w:cs="Calibri"/>
          <w:b/>
          <w:sz w:val="28"/>
          <w:szCs w:val="28"/>
        </w:rPr>
        <w:t>845</w:t>
      </w:r>
      <w:r w:rsidR="00E827B6">
        <w:rPr>
          <w:rFonts w:ascii="Calibri" w:hAnsi="Calibri" w:cs="Calibri"/>
          <w:b/>
          <w:sz w:val="28"/>
          <w:szCs w:val="28"/>
        </w:rPr>
        <w:t>-</w:t>
      </w:r>
      <w:r>
        <w:rPr>
          <w:rFonts w:ascii="Calibri" w:hAnsi="Calibri" w:cs="Calibri"/>
          <w:b/>
          <w:sz w:val="28"/>
          <w:szCs w:val="28"/>
        </w:rPr>
        <w:t>744-5295</w:t>
      </w:r>
      <w:r w:rsidR="00E827B6">
        <w:rPr>
          <w:rFonts w:ascii="Calibri" w:hAnsi="Calibri" w:cs="Calibri"/>
          <w:b/>
          <w:sz w:val="28"/>
          <w:szCs w:val="28"/>
        </w:rPr>
        <w:t>, 845-744-4265</w:t>
      </w:r>
      <w:r>
        <w:rPr>
          <w:rFonts w:ascii="Calibri" w:hAnsi="Calibri" w:cs="Calibri"/>
          <w:b/>
          <w:sz w:val="28"/>
          <w:szCs w:val="28"/>
        </w:rPr>
        <w:t xml:space="preserve"> </w:t>
      </w:r>
    </w:p>
    <w:p w:rsidR="00791DDD" w:rsidRDefault="00DC776C" w:rsidP="00ED648C">
      <w:pPr>
        <w:rPr>
          <w:rFonts w:ascii="Calibri" w:hAnsi="Calibri" w:cs="Calibri"/>
          <w:b/>
          <w:sz w:val="28"/>
          <w:szCs w:val="28"/>
        </w:rPr>
      </w:pPr>
      <w:r w:rsidRPr="002B7473">
        <w:rPr>
          <w:rFonts w:ascii="Calibri" w:hAnsi="Calibri" w:cs="Calibri"/>
          <w:b/>
          <w:sz w:val="28"/>
          <w:szCs w:val="28"/>
        </w:rPr>
        <w:t xml:space="preserve">Fax 845-744-3377 </w:t>
      </w:r>
    </w:p>
    <w:p w:rsidR="00204163" w:rsidRPr="009632DD" w:rsidRDefault="002162A8" w:rsidP="002162A8">
      <w:pPr>
        <w:ind w:left="1440" w:firstLine="720"/>
        <w:jc w:val="both"/>
        <w:rPr>
          <w:rFonts w:ascii="Calibri" w:hAnsi="Calibri" w:cs="Calibri"/>
          <w:b/>
          <w:sz w:val="28"/>
          <w:szCs w:val="28"/>
        </w:rPr>
      </w:pPr>
      <w:r>
        <w:rPr>
          <w:rFonts w:ascii="Calibri" w:hAnsi="Calibri" w:cs="Calibri"/>
          <w:b/>
        </w:rPr>
        <w:t xml:space="preserve">                                 </w:t>
      </w:r>
      <w:r w:rsidR="00791DDD">
        <w:rPr>
          <w:rFonts w:ascii="Calibri" w:hAnsi="Calibri" w:cs="Calibri"/>
          <w:b/>
        </w:rPr>
        <w:tab/>
      </w:r>
      <w:r w:rsidR="00791DDD">
        <w:rPr>
          <w:rFonts w:ascii="Calibri" w:hAnsi="Calibri" w:cs="Calibri"/>
          <w:b/>
        </w:rPr>
        <w:tab/>
      </w:r>
      <w:r w:rsidR="00791DDD">
        <w:rPr>
          <w:rFonts w:ascii="Calibri" w:hAnsi="Calibri" w:cs="Calibri"/>
          <w:b/>
        </w:rPr>
        <w:tab/>
      </w:r>
      <w:r w:rsidR="00E827B6">
        <w:rPr>
          <w:rFonts w:ascii="Calibri" w:hAnsi="Calibri" w:cs="Calibri"/>
          <w:b/>
        </w:rPr>
        <w:t xml:space="preserve">  </w:t>
      </w:r>
      <w:r w:rsidRPr="009632DD">
        <w:rPr>
          <w:rFonts w:ascii="Calibri" w:hAnsi="Calibri" w:cs="Calibri"/>
          <w:b/>
          <w:sz w:val="28"/>
          <w:szCs w:val="28"/>
        </w:rPr>
        <w:t>A</w:t>
      </w:r>
      <w:r w:rsidR="00204163" w:rsidRPr="009632DD">
        <w:rPr>
          <w:rFonts w:ascii="Calibri" w:hAnsi="Calibri" w:cs="Calibri"/>
          <w:b/>
          <w:sz w:val="28"/>
          <w:szCs w:val="28"/>
        </w:rPr>
        <w:t>dult Services – Ext. 1</w:t>
      </w:r>
    </w:p>
    <w:p w:rsidR="00204163" w:rsidRPr="009632DD" w:rsidRDefault="00E827B6" w:rsidP="00204163">
      <w:pPr>
        <w:ind w:left="2880" w:firstLine="720"/>
        <w:rPr>
          <w:rFonts w:ascii="Calibri" w:hAnsi="Calibri" w:cs="Calibri"/>
          <w:b/>
          <w:sz w:val="28"/>
          <w:szCs w:val="28"/>
        </w:rPr>
      </w:pPr>
      <w:r w:rsidRPr="009632DD">
        <w:rPr>
          <w:rFonts w:ascii="Calibri" w:hAnsi="Calibri" w:cs="Calibri"/>
          <w:b/>
          <w:sz w:val="28"/>
          <w:szCs w:val="28"/>
        </w:rPr>
        <w:t xml:space="preserve"> </w:t>
      </w:r>
      <w:r w:rsidR="00204163" w:rsidRPr="009632DD">
        <w:rPr>
          <w:rFonts w:ascii="Calibri" w:hAnsi="Calibri" w:cs="Calibri"/>
          <w:b/>
          <w:sz w:val="28"/>
          <w:szCs w:val="28"/>
        </w:rPr>
        <w:t>Community Center – Ext. 2</w:t>
      </w:r>
    </w:p>
    <w:p w:rsidR="00204163" w:rsidRPr="009632DD" w:rsidRDefault="00204163" w:rsidP="00204163">
      <w:pPr>
        <w:ind w:left="2880" w:firstLine="720"/>
        <w:rPr>
          <w:rFonts w:ascii="Calibri" w:hAnsi="Calibri" w:cs="Calibri"/>
          <w:b/>
          <w:sz w:val="28"/>
          <w:szCs w:val="28"/>
        </w:rPr>
      </w:pPr>
      <w:r w:rsidRPr="009632DD">
        <w:rPr>
          <w:rFonts w:ascii="Calibri" w:hAnsi="Calibri" w:cs="Calibri"/>
          <w:b/>
          <w:sz w:val="28"/>
          <w:szCs w:val="28"/>
        </w:rPr>
        <w:t>Children’s Services – Ext. 3</w:t>
      </w:r>
    </w:p>
    <w:p w:rsidR="00801577" w:rsidRPr="00675CC5" w:rsidRDefault="00612FC3" w:rsidP="002B7050">
      <w:pPr>
        <w:pBdr>
          <w:top w:val="single" w:sz="4" w:space="1" w:color="auto"/>
          <w:left w:val="single" w:sz="4" w:space="4" w:color="auto"/>
          <w:bottom w:val="single" w:sz="4" w:space="1" w:color="auto"/>
          <w:right w:val="single" w:sz="4" w:space="4" w:color="auto"/>
        </w:pBdr>
        <w:shd w:val="clear" w:color="auto" w:fill="FFFF00"/>
        <w:rPr>
          <w:rFonts w:asciiTheme="minorHAnsi" w:hAnsiTheme="minorHAnsi" w:cstheme="minorHAnsi"/>
          <w:b/>
          <w:lang w:eastAsia="en-US"/>
        </w:rPr>
      </w:pPr>
      <w:hyperlink r:id="rId8" w:history="1">
        <w:r w:rsidR="006D749D" w:rsidRPr="00675CC5">
          <w:rPr>
            <w:rStyle w:val="Hyperlink"/>
            <w:rFonts w:asciiTheme="minorHAnsi" w:hAnsiTheme="minorHAnsi" w:cstheme="minorHAnsi"/>
            <w:b/>
            <w:highlight w:val="yellow"/>
            <w:lang w:eastAsia="en-US"/>
          </w:rPr>
          <w:t>www.pinebusharealibrary.org</w:t>
        </w:r>
      </w:hyperlink>
    </w:p>
    <w:p w:rsidR="00801577" w:rsidRPr="00675CC5" w:rsidRDefault="00801577" w:rsidP="00ED648C">
      <w:pPr>
        <w:pBdr>
          <w:top w:val="single" w:sz="4" w:space="1" w:color="auto"/>
          <w:left w:val="single" w:sz="4" w:space="4" w:color="auto"/>
          <w:bottom w:val="single" w:sz="4" w:space="1" w:color="auto"/>
          <w:right w:val="single" w:sz="4" w:space="4" w:color="auto"/>
        </w:pBdr>
        <w:jc w:val="left"/>
        <w:rPr>
          <w:rFonts w:asciiTheme="minorHAnsi" w:hAnsiTheme="minorHAnsi" w:cstheme="minorHAnsi"/>
          <w:b/>
          <w:lang w:eastAsia="en-US"/>
        </w:rPr>
      </w:pPr>
    </w:p>
    <w:p w:rsidR="00972570" w:rsidRPr="00675CC5" w:rsidRDefault="00972570" w:rsidP="002B7050">
      <w:pPr>
        <w:pBdr>
          <w:top w:val="single" w:sz="4" w:space="1" w:color="auto"/>
          <w:left w:val="single" w:sz="4" w:space="4" w:color="auto"/>
          <w:bottom w:val="single" w:sz="4" w:space="1" w:color="auto"/>
          <w:right w:val="single" w:sz="4" w:space="4" w:color="auto"/>
        </w:pBdr>
        <w:shd w:val="clear" w:color="auto" w:fill="FFFF00"/>
        <w:rPr>
          <w:rFonts w:asciiTheme="minorHAnsi" w:hAnsiTheme="minorHAnsi" w:cstheme="minorHAnsi"/>
          <w:b/>
          <w:bCs/>
          <w:color w:val="943634"/>
          <w:u w:val="single"/>
        </w:rPr>
        <w:sectPr w:rsidR="00972570" w:rsidRPr="00675CC5" w:rsidSect="000D3C39">
          <w:pgSz w:w="12240" w:h="15840"/>
          <w:pgMar w:top="720" w:right="720" w:bottom="720" w:left="72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noEndnote/>
          <w:docGrid w:linePitch="326"/>
        </w:sectPr>
      </w:pPr>
    </w:p>
    <w:p w:rsidR="0013476A" w:rsidRPr="00675CC5" w:rsidRDefault="0013476A" w:rsidP="00BE1A92">
      <w:pPr>
        <w:rPr>
          <w:rFonts w:asciiTheme="minorHAnsi" w:hAnsiTheme="minorHAnsi" w:cstheme="minorHAnsi"/>
          <w:b/>
          <w:color w:val="FF0000"/>
          <w:lang w:eastAsia="en-US"/>
        </w:rPr>
      </w:pPr>
      <w:r w:rsidRPr="00675CC5">
        <w:rPr>
          <w:rFonts w:asciiTheme="minorHAnsi" w:hAnsiTheme="minorHAnsi" w:cstheme="minorHAnsi"/>
          <w:b/>
          <w:bCs/>
          <w:color w:val="FF0000"/>
          <w:u w:val="single"/>
        </w:rPr>
        <w:lastRenderedPageBreak/>
        <w:t>LIBRARY HOURS:</w:t>
      </w:r>
    </w:p>
    <w:p w:rsidR="00972570" w:rsidRPr="00675CC5" w:rsidRDefault="00972570" w:rsidP="00BE1A92">
      <w:pPr>
        <w:pBdr>
          <w:top w:val="single" w:sz="4" w:space="1" w:color="auto"/>
          <w:left w:val="single" w:sz="4" w:space="4" w:color="auto"/>
          <w:bottom w:val="single" w:sz="4" w:space="1" w:color="auto"/>
          <w:right w:val="single" w:sz="4" w:space="4" w:color="auto"/>
        </w:pBdr>
        <w:rPr>
          <w:rFonts w:asciiTheme="minorHAnsi" w:hAnsiTheme="minorHAnsi" w:cstheme="minorHAnsi"/>
          <w:b/>
          <w:bCs/>
        </w:rPr>
      </w:pPr>
      <w:r w:rsidRPr="00675CC5">
        <w:rPr>
          <w:rFonts w:asciiTheme="minorHAnsi" w:hAnsiTheme="minorHAnsi" w:cstheme="minorHAnsi"/>
          <w:b/>
          <w:bCs/>
        </w:rPr>
        <w:t>MON &amp; WED</w:t>
      </w:r>
      <w:r w:rsidR="0013476A" w:rsidRPr="00675CC5">
        <w:rPr>
          <w:rFonts w:asciiTheme="minorHAnsi" w:hAnsiTheme="minorHAnsi" w:cstheme="minorHAnsi"/>
          <w:b/>
          <w:bCs/>
        </w:rPr>
        <w:t xml:space="preserve"> 9-7</w:t>
      </w:r>
    </w:p>
    <w:p w:rsidR="00972570" w:rsidRPr="00675CC5" w:rsidRDefault="0013476A" w:rsidP="00BE1A92">
      <w:pPr>
        <w:pBdr>
          <w:top w:val="single" w:sz="4" w:space="1" w:color="auto"/>
          <w:left w:val="single" w:sz="4" w:space="4" w:color="auto"/>
          <w:bottom w:val="single" w:sz="4" w:space="1" w:color="auto"/>
          <w:right w:val="single" w:sz="4" w:space="4" w:color="auto"/>
        </w:pBdr>
        <w:rPr>
          <w:rFonts w:asciiTheme="minorHAnsi" w:hAnsiTheme="minorHAnsi" w:cstheme="minorHAnsi"/>
          <w:b/>
          <w:bCs/>
        </w:rPr>
      </w:pPr>
      <w:r w:rsidRPr="00675CC5">
        <w:rPr>
          <w:rFonts w:asciiTheme="minorHAnsi" w:hAnsiTheme="minorHAnsi" w:cstheme="minorHAnsi"/>
          <w:b/>
          <w:bCs/>
        </w:rPr>
        <w:t>TUE &amp; THUR 11-7</w:t>
      </w:r>
    </w:p>
    <w:p w:rsidR="0013476A" w:rsidRPr="00675CC5" w:rsidRDefault="0013476A" w:rsidP="00BE1A92">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675CC5">
        <w:rPr>
          <w:rFonts w:asciiTheme="minorHAnsi" w:hAnsiTheme="minorHAnsi" w:cstheme="minorHAnsi"/>
          <w:b/>
          <w:bCs/>
        </w:rPr>
        <w:t>FRI 9-5 SAT 10-2</w:t>
      </w:r>
    </w:p>
    <w:p w:rsidR="00BE1A92" w:rsidRPr="00675CC5" w:rsidRDefault="00BE1A92" w:rsidP="00BE1A92">
      <w:pPr>
        <w:pBdr>
          <w:top w:val="single" w:sz="4" w:space="1" w:color="auto"/>
          <w:left w:val="single" w:sz="4" w:space="4" w:color="auto"/>
          <w:bottom w:val="single" w:sz="4" w:space="1" w:color="auto"/>
          <w:right w:val="single" w:sz="4" w:space="4" w:color="auto"/>
        </w:pBdr>
        <w:rPr>
          <w:rFonts w:asciiTheme="minorHAnsi" w:hAnsiTheme="minorHAnsi" w:cstheme="minorHAnsi"/>
          <w:b/>
          <w:color w:val="FF0000"/>
          <w:u w:val="single"/>
        </w:rPr>
      </w:pPr>
    </w:p>
    <w:p w:rsidR="00B0397A" w:rsidRPr="00675CC5" w:rsidRDefault="00B0397A" w:rsidP="00BE1A92">
      <w:pPr>
        <w:rPr>
          <w:rFonts w:asciiTheme="minorHAnsi" w:hAnsiTheme="minorHAnsi" w:cstheme="minorHAnsi"/>
          <w:b/>
          <w:color w:val="FF0000"/>
          <w:u w:val="single"/>
        </w:rPr>
      </w:pPr>
      <w:r w:rsidRPr="00675CC5">
        <w:rPr>
          <w:rFonts w:asciiTheme="minorHAnsi" w:hAnsiTheme="minorHAnsi" w:cstheme="minorHAnsi"/>
          <w:b/>
          <w:color w:val="FF0000"/>
          <w:u w:val="single"/>
        </w:rPr>
        <w:lastRenderedPageBreak/>
        <w:t>COMMUNITY CENTER</w:t>
      </w:r>
      <w:r w:rsidR="00E20DE2" w:rsidRPr="00675CC5">
        <w:rPr>
          <w:rFonts w:asciiTheme="minorHAnsi" w:hAnsiTheme="minorHAnsi" w:cstheme="minorHAnsi"/>
          <w:b/>
          <w:color w:val="FF0000"/>
          <w:u w:val="single"/>
        </w:rPr>
        <w:t>:</w:t>
      </w:r>
    </w:p>
    <w:p w:rsidR="00972570" w:rsidRPr="00675CC5" w:rsidRDefault="0013476A" w:rsidP="00972570">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675CC5">
        <w:rPr>
          <w:rFonts w:asciiTheme="minorHAnsi" w:hAnsiTheme="minorHAnsi" w:cstheme="minorHAnsi"/>
          <w:b/>
        </w:rPr>
        <w:t>MON - THURS</w:t>
      </w:r>
      <w:r w:rsidR="00972570" w:rsidRPr="00675CC5">
        <w:rPr>
          <w:rFonts w:asciiTheme="minorHAnsi" w:hAnsiTheme="minorHAnsi" w:cstheme="minorHAnsi"/>
          <w:b/>
        </w:rPr>
        <w:t xml:space="preserve"> 1</w:t>
      </w:r>
      <w:r w:rsidRPr="00675CC5">
        <w:rPr>
          <w:rFonts w:asciiTheme="minorHAnsi" w:hAnsiTheme="minorHAnsi" w:cstheme="minorHAnsi"/>
          <w:b/>
        </w:rPr>
        <w:t>0 AM – 6 PM</w:t>
      </w:r>
    </w:p>
    <w:p w:rsidR="00C01F2D" w:rsidRPr="00675CC5" w:rsidRDefault="0013476A" w:rsidP="00972570">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675CC5">
        <w:rPr>
          <w:rFonts w:asciiTheme="minorHAnsi" w:hAnsiTheme="minorHAnsi" w:cstheme="minorHAnsi"/>
          <w:b/>
        </w:rPr>
        <w:t>FRI</w:t>
      </w:r>
      <w:r w:rsidR="00972570" w:rsidRPr="00675CC5">
        <w:rPr>
          <w:rFonts w:asciiTheme="minorHAnsi" w:hAnsiTheme="minorHAnsi" w:cstheme="minorHAnsi"/>
          <w:b/>
        </w:rPr>
        <w:t xml:space="preserve"> </w:t>
      </w:r>
      <w:r w:rsidRPr="00675CC5">
        <w:rPr>
          <w:rFonts w:asciiTheme="minorHAnsi" w:hAnsiTheme="minorHAnsi" w:cstheme="minorHAnsi"/>
          <w:b/>
        </w:rPr>
        <w:t>10 AM-5PM</w:t>
      </w:r>
    </w:p>
    <w:p w:rsidR="0013476A" w:rsidRPr="00675CC5" w:rsidRDefault="00972570" w:rsidP="00972570">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675CC5">
        <w:rPr>
          <w:rFonts w:asciiTheme="minorHAnsi" w:hAnsiTheme="minorHAnsi" w:cstheme="minorHAnsi"/>
          <w:b/>
        </w:rPr>
        <w:t>SAT</w:t>
      </w:r>
      <w:r w:rsidR="0013476A" w:rsidRPr="00675CC5">
        <w:rPr>
          <w:rFonts w:asciiTheme="minorHAnsi" w:hAnsiTheme="minorHAnsi" w:cstheme="minorHAnsi"/>
          <w:b/>
        </w:rPr>
        <w:t xml:space="preserve"> 10 AM-2 PM</w:t>
      </w:r>
    </w:p>
    <w:p w:rsidR="00972570" w:rsidRDefault="00972570" w:rsidP="00540D33">
      <w:pPr>
        <w:pBdr>
          <w:top w:val="single" w:sz="4" w:space="1" w:color="auto"/>
          <w:left w:val="single" w:sz="4" w:space="4" w:color="auto"/>
          <w:bottom w:val="single" w:sz="4" w:space="1" w:color="auto"/>
          <w:right w:val="single" w:sz="4" w:space="4" w:color="auto"/>
        </w:pBdr>
        <w:rPr>
          <w:rFonts w:asciiTheme="minorHAnsi" w:hAnsiTheme="minorHAnsi" w:cstheme="minorHAnsi"/>
          <w:b/>
          <w:u w:val="single"/>
        </w:rPr>
        <w:sectPr w:rsidR="00972570" w:rsidSect="000D3C39">
          <w:type w:val="continuous"/>
          <w:pgSz w:w="12240" w:h="15840"/>
          <w:pgMar w:top="720" w:right="720" w:bottom="720" w:left="72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num="2" w:space="720"/>
          <w:noEndnote/>
          <w:docGrid w:linePitch="326"/>
        </w:sectPr>
      </w:pPr>
    </w:p>
    <w:p w:rsidR="00972570" w:rsidRPr="00675CC5" w:rsidRDefault="00485F47" w:rsidP="00BE1A92">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675CC5">
        <w:rPr>
          <w:rFonts w:asciiTheme="minorHAnsi" w:hAnsiTheme="minorHAnsi" w:cstheme="minorHAnsi"/>
          <w:b/>
          <w:color w:val="000000" w:themeColor="text1"/>
          <w:u w:val="single"/>
        </w:rPr>
        <w:lastRenderedPageBreak/>
        <w:t>BOARD OF TRUSTEES</w:t>
      </w:r>
      <w:r w:rsidRPr="00675CC5">
        <w:rPr>
          <w:rFonts w:asciiTheme="minorHAnsi" w:hAnsiTheme="minorHAnsi" w:cstheme="minorHAnsi"/>
          <w:color w:val="000000" w:themeColor="text1"/>
        </w:rPr>
        <w:t xml:space="preserve"> </w:t>
      </w:r>
      <w:r w:rsidRPr="00675CC5">
        <w:rPr>
          <w:rFonts w:asciiTheme="minorHAnsi" w:hAnsiTheme="minorHAnsi" w:cstheme="minorHAnsi"/>
        </w:rPr>
        <w:t xml:space="preserve">– </w:t>
      </w:r>
      <w:r w:rsidRPr="00675CC5">
        <w:rPr>
          <w:rFonts w:asciiTheme="minorHAnsi" w:hAnsiTheme="minorHAnsi" w:cstheme="minorHAnsi"/>
          <w:b/>
        </w:rPr>
        <w:t>MEETING TIME - SECOND WEDNESDAY OF EACH</w:t>
      </w:r>
      <w:r w:rsidRPr="00675CC5">
        <w:rPr>
          <w:rFonts w:asciiTheme="minorHAnsi" w:hAnsiTheme="minorHAnsi" w:cstheme="minorHAnsi"/>
        </w:rPr>
        <w:t xml:space="preserve"> </w:t>
      </w:r>
      <w:r w:rsidRPr="00675CC5">
        <w:rPr>
          <w:rFonts w:asciiTheme="minorHAnsi" w:hAnsiTheme="minorHAnsi" w:cstheme="minorHAnsi"/>
          <w:b/>
        </w:rPr>
        <w:t>MONTH</w:t>
      </w:r>
      <w:r w:rsidRPr="00675CC5">
        <w:rPr>
          <w:rFonts w:asciiTheme="minorHAnsi" w:hAnsiTheme="minorHAnsi" w:cstheme="minorHAnsi"/>
        </w:rPr>
        <w:t xml:space="preserve"> </w:t>
      </w:r>
      <w:r w:rsidRPr="00675CC5">
        <w:rPr>
          <w:rFonts w:asciiTheme="minorHAnsi" w:hAnsiTheme="minorHAnsi" w:cstheme="minorHAnsi"/>
          <w:b/>
        </w:rPr>
        <w:t xml:space="preserve">7:00 PM </w:t>
      </w:r>
    </w:p>
    <w:p w:rsidR="00485F47" w:rsidRPr="00675CC5" w:rsidRDefault="00485F47" w:rsidP="00BE1A92">
      <w:pPr>
        <w:pBdr>
          <w:top w:val="single" w:sz="4" w:space="1" w:color="auto"/>
          <w:left w:val="single" w:sz="4" w:space="4" w:color="auto"/>
          <w:bottom w:val="single" w:sz="4" w:space="1" w:color="auto"/>
          <w:right w:val="single" w:sz="4" w:space="4" w:color="auto"/>
        </w:pBdr>
        <w:rPr>
          <w:rFonts w:asciiTheme="minorHAnsi" w:hAnsiTheme="minorHAnsi" w:cstheme="minorHAnsi"/>
        </w:rPr>
      </w:pPr>
      <w:r w:rsidRPr="00675CC5">
        <w:rPr>
          <w:rFonts w:asciiTheme="minorHAnsi" w:hAnsiTheme="minorHAnsi" w:cstheme="minorHAnsi"/>
          <w:b/>
        </w:rPr>
        <w:t>IN THE</w:t>
      </w:r>
      <w:r w:rsidR="00972570" w:rsidRPr="00675CC5">
        <w:rPr>
          <w:rFonts w:asciiTheme="minorHAnsi" w:hAnsiTheme="minorHAnsi" w:cstheme="minorHAnsi"/>
          <w:b/>
        </w:rPr>
        <w:t xml:space="preserve"> </w:t>
      </w:r>
      <w:r w:rsidRPr="00675CC5">
        <w:rPr>
          <w:rFonts w:asciiTheme="minorHAnsi" w:hAnsiTheme="minorHAnsi" w:cstheme="minorHAnsi"/>
          <w:b/>
        </w:rPr>
        <w:t>LIBRARY COMMUNITY CENTER</w:t>
      </w:r>
    </w:p>
    <w:p w:rsidR="00972570" w:rsidRPr="00675CC5" w:rsidRDefault="006A463C" w:rsidP="00BE1A92">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675CC5">
        <w:rPr>
          <w:rFonts w:asciiTheme="minorHAnsi" w:hAnsiTheme="minorHAnsi" w:cstheme="minorHAnsi"/>
          <w:b/>
          <w:color w:val="000000" w:themeColor="text1"/>
          <w:u w:val="single"/>
        </w:rPr>
        <w:t>BOARD OF TRUSTEES</w:t>
      </w:r>
      <w:r w:rsidRPr="00675CC5">
        <w:rPr>
          <w:rFonts w:asciiTheme="minorHAnsi" w:hAnsiTheme="minorHAnsi" w:cstheme="minorHAnsi"/>
          <w:b/>
          <w:color w:val="000000" w:themeColor="text1"/>
        </w:rPr>
        <w:t xml:space="preserve"> </w:t>
      </w:r>
      <w:r w:rsidRPr="00675CC5">
        <w:rPr>
          <w:rFonts w:asciiTheme="minorHAnsi" w:hAnsiTheme="minorHAnsi" w:cstheme="minorHAnsi"/>
          <w:b/>
        </w:rPr>
        <w:t xml:space="preserve">- </w:t>
      </w:r>
      <w:r w:rsidR="009A62E3" w:rsidRPr="00675CC5">
        <w:rPr>
          <w:rFonts w:asciiTheme="minorHAnsi" w:hAnsiTheme="minorHAnsi" w:cstheme="minorHAnsi"/>
          <w:b/>
        </w:rPr>
        <w:t xml:space="preserve">Sharon </w:t>
      </w:r>
      <w:proofErr w:type="spellStart"/>
      <w:r w:rsidR="009A62E3" w:rsidRPr="00675CC5">
        <w:rPr>
          <w:rFonts w:asciiTheme="minorHAnsi" w:hAnsiTheme="minorHAnsi" w:cstheme="minorHAnsi"/>
          <w:b/>
        </w:rPr>
        <w:t>Tarolli</w:t>
      </w:r>
      <w:proofErr w:type="spellEnd"/>
      <w:r w:rsidR="00485F47" w:rsidRPr="00675CC5">
        <w:rPr>
          <w:rFonts w:asciiTheme="minorHAnsi" w:hAnsiTheme="minorHAnsi" w:cstheme="minorHAnsi"/>
          <w:b/>
        </w:rPr>
        <w:t xml:space="preserve">-President, Lisa Cannon-Vice President, </w:t>
      </w:r>
    </w:p>
    <w:p w:rsidR="006A463C" w:rsidRPr="00675CC5" w:rsidRDefault="00485F47" w:rsidP="00BE1A92">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675CC5">
        <w:rPr>
          <w:rFonts w:asciiTheme="minorHAnsi" w:hAnsiTheme="minorHAnsi" w:cstheme="minorHAnsi"/>
          <w:b/>
        </w:rPr>
        <w:t>Gloria Winter-Secretary,</w:t>
      </w:r>
      <w:r w:rsidR="009A62E3" w:rsidRPr="00675CC5">
        <w:rPr>
          <w:rFonts w:asciiTheme="minorHAnsi" w:hAnsiTheme="minorHAnsi" w:cstheme="minorHAnsi"/>
          <w:b/>
        </w:rPr>
        <w:t xml:space="preserve"> </w:t>
      </w:r>
      <w:r w:rsidRPr="00675CC5">
        <w:rPr>
          <w:rFonts w:asciiTheme="minorHAnsi" w:hAnsiTheme="minorHAnsi" w:cstheme="minorHAnsi"/>
          <w:b/>
        </w:rPr>
        <w:t>Matthew Watkins –Treasurer</w:t>
      </w:r>
    </w:p>
    <w:p w:rsidR="00C01F2D" w:rsidRPr="00675CC5" w:rsidRDefault="006A463C" w:rsidP="00BE1A92">
      <w:pPr>
        <w:pBdr>
          <w:top w:val="single" w:sz="4" w:space="1" w:color="auto"/>
          <w:left w:val="single" w:sz="4" w:space="4" w:color="auto"/>
          <w:bottom w:val="single" w:sz="4" w:space="1" w:color="auto"/>
          <w:right w:val="single" w:sz="4" w:space="4" w:color="auto"/>
        </w:pBdr>
        <w:rPr>
          <w:rFonts w:asciiTheme="minorHAnsi" w:hAnsiTheme="minorHAnsi" w:cstheme="minorHAnsi"/>
          <w:b/>
        </w:rPr>
      </w:pPr>
      <w:proofErr w:type="gramStart"/>
      <w:r w:rsidRPr="00675CC5">
        <w:rPr>
          <w:rFonts w:asciiTheme="minorHAnsi" w:hAnsiTheme="minorHAnsi" w:cstheme="minorHAnsi"/>
          <w:b/>
          <w:color w:val="000000" w:themeColor="text1"/>
          <w:u w:val="single"/>
        </w:rPr>
        <w:t>TRUSTEES</w:t>
      </w:r>
      <w:r w:rsidRPr="00675CC5">
        <w:rPr>
          <w:rFonts w:asciiTheme="minorHAnsi" w:hAnsiTheme="minorHAnsi" w:cstheme="minorHAnsi"/>
          <w:b/>
        </w:rPr>
        <w:t xml:space="preserve"> -</w:t>
      </w:r>
      <w:r w:rsidR="00485F47" w:rsidRPr="00675CC5">
        <w:rPr>
          <w:rFonts w:asciiTheme="minorHAnsi" w:hAnsiTheme="minorHAnsi" w:cstheme="minorHAnsi"/>
          <w:b/>
        </w:rPr>
        <w:t xml:space="preserve"> Peter </w:t>
      </w:r>
      <w:proofErr w:type="spellStart"/>
      <w:r w:rsidR="00485F47" w:rsidRPr="00675CC5">
        <w:rPr>
          <w:rFonts w:asciiTheme="minorHAnsi" w:hAnsiTheme="minorHAnsi" w:cstheme="minorHAnsi"/>
          <w:b/>
        </w:rPr>
        <w:t>Eriksen</w:t>
      </w:r>
      <w:proofErr w:type="spellEnd"/>
      <w:r w:rsidR="00485F47" w:rsidRPr="00675CC5">
        <w:rPr>
          <w:rFonts w:asciiTheme="minorHAnsi" w:hAnsiTheme="minorHAnsi" w:cstheme="minorHAnsi"/>
          <w:b/>
        </w:rPr>
        <w:t xml:space="preserve">, </w:t>
      </w:r>
      <w:proofErr w:type="spellStart"/>
      <w:r w:rsidR="00485F47" w:rsidRPr="00675CC5">
        <w:rPr>
          <w:rFonts w:asciiTheme="minorHAnsi" w:hAnsiTheme="minorHAnsi" w:cstheme="minorHAnsi"/>
          <w:b/>
        </w:rPr>
        <w:t>Senta</w:t>
      </w:r>
      <w:proofErr w:type="spellEnd"/>
      <w:r w:rsidR="00485F47" w:rsidRPr="00675CC5">
        <w:rPr>
          <w:rFonts w:asciiTheme="minorHAnsi" w:hAnsiTheme="minorHAnsi" w:cstheme="minorHAnsi"/>
          <w:b/>
        </w:rPr>
        <w:t xml:space="preserve"> Curran, John Russell, Joseph </w:t>
      </w:r>
      <w:proofErr w:type="spellStart"/>
      <w:r w:rsidR="00485F47" w:rsidRPr="00675CC5">
        <w:rPr>
          <w:rFonts w:asciiTheme="minorHAnsi" w:hAnsiTheme="minorHAnsi" w:cstheme="minorHAnsi"/>
          <w:b/>
        </w:rPr>
        <w:t>Britto</w:t>
      </w:r>
      <w:proofErr w:type="spellEnd"/>
      <w:r w:rsidR="00F93C84" w:rsidRPr="00675CC5">
        <w:rPr>
          <w:rFonts w:asciiTheme="minorHAnsi" w:hAnsiTheme="minorHAnsi" w:cstheme="minorHAnsi"/>
          <w:b/>
        </w:rPr>
        <w:t>, Coby Low</w:t>
      </w:r>
      <w:r w:rsidR="00485F47" w:rsidRPr="00675CC5">
        <w:rPr>
          <w:rFonts w:asciiTheme="minorHAnsi" w:hAnsiTheme="minorHAnsi" w:cstheme="minorHAnsi"/>
          <w:b/>
        </w:rPr>
        <w:t>.</w:t>
      </w:r>
      <w:proofErr w:type="gramEnd"/>
      <w:r w:rsidR="00485F47" w:rsidRPr="00675CC5">
        <w:rPr>
          <w:rFonts w:asciiTheme="minorHAnsi" w:hAnsiTheme="minorHAnsi" w:cstheme="minorHAnsi"/>
          <w:b/>
        </w:rPr>
        <w:t xml:space="preserve">  </w:t>
      </w:r>
    </w:p>
    <w:p w:rsidR="00485F47" w:rsidRPr="00675CC5" w:rsidRDefault="00485F47" w:rsidP="00BE1A92">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675CC5">
        <w:rPr>
          <w:rFonts w:asciiTheme="minorHAnsi" w:hAnsiTheme="minorHAnsi" w:cstheme="minorHAnsi"/>
          <w:b/>
          <w:color w:val="000000" w:themeColor="text1"/>
          <w:u w:val="single"/>
        </w:rPr>
        <w:t>Director</w:t>
      </w:r>
      <w:r w:rsidRPr="00675CC5">
        <w:rPr>
          <w:rFonts w:asciiTheme="minorHAnsi" w:hAnsiTheme="minorHAnsi" w:cstheme="minorHAnsi"/>
          <w:b/>
        </w:rPr>
        <w:t>- Doris Callan</w:t>
      </w:r>
    </w:p>
    <w:p w:rsidR="00A27979" w:rsidRDefault="00A54EA4" w:rsidP="00D423A3">
      <w:pPr>
        <w:rPr>
          <w:noProof/>
          <w:sz w:val="28"/>
          <w:szCs w:val="28"/>
          <w:lang w:eastAsia="en-US"/>
        </w:rPr>
      </w:pPr>
      <w:r w:rsidRPr="00675CC5">
        <w:rPr>
          <w:rFonts w:ascii="Bahnschrift SemiBold" w:hAnsi="Bahnschrift SemiBold"/>
          <w:noProof/>
          <w:lang w:eastAsia="en-US"/>
        </w:rPr>
        <w:tab/>
      </w:r>
      <w:r w:rsidR="00A27979" w:rsidRPr="00E73CE7">
        <w:rPr>
          <w:rFonts w:ascii="Bahnschrift SemiBold" w:hAnsi="Bahnschrift SemiBold"/>
          <w:noProof/>
          <w:sz w:val="28"/>
          <w:szCs w:val="28"/>
          <w:lang w:eastAsia="en-US"/>
        </w:rPr>
        <w:t>The Library will be closed November 11</w:t>
      </w:r>
      <w:r w:rsidR="00A27979" w:rsidRPr="00E73CE7">
        <w:rPr>
          <w:rFonts w:ascii="Bahnschrift SemiBold" w:hAnsi="Bahnschrift SemiBold"/>
          <w:noProof/>
          <w:sz w:val="28"/>
          <w:szCs w:val="28"/>
          <w:vertAlign w:val="superscript"/>
          <w:lang w:eastAsia="en-US"/>
        </w:rPr>
        <w:t>th</w:t>
      </w:r>
      <w:r w:rsidR="00A27979" w:rsidRPr="00E73CE7">
        <w:rPr>
          <w:rFonts w:ascii="Bahnschrift SemiBold" w:hAnsi="Bahnschrift SemiBold"/>
          <w:noProof/>
          <w:sz w:val="28"/>
          <w:szCs w:val="28"/>
          <w:lang w:eastAsia="en-US"/>
        </w:rPr>
        <w:t xml:space="preserve"> for Veterans Day</w:t>
      </w:r>
      <w:r w:rsidR="00675CC5" w:rsidRPr="00E73CE7">
        <w:rPr>
          <w:noProof/>
          <w:sz w:val="28"/>
          <w:szCs w:val="28"/>
          <w:lang w:eastAsia="en-US"/>
        </w:rPr>
        <w:t xml:space="preserve"> </w:t>
      </w:r>
      <w:r w:rsidR="00675CC5" w:rsidRPr="00E73CE7">
        <w:rPr>
          <w:noProof/>
          <w:sz w:val="28"/>
          <w:szCs w:val="28"/>
          <w:lang w:eastAsia="en-US"/>
        </w:rPr>
        <w:drawing>
          <wp:inline distT="0" distB="0" distL="0" distR="0" wp14:anchorId="39508D13" wp14:editId="6240E49F">
            <wp:extent cx="3634424" cy="657225"/>
            <wp:effectExtent l="0" t="0" r="4445" b="0"/>
            <wp:docPr id="74" name="Picture 74" descr="Image result for veterans day 2019&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veterans day 2019&quo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40017" cy="658236"/>
                    </a:xfrm>
                    <a:prstGeom prst="rect">
                      <a:avLst/>
                    </a:prstGeom>
                    <a:noFill/>
                    <a:ln>
                      <a:noFill/>
                    </a:ln>
                  </pic:spPr>
                </pic:pic>
              </a:graphicData>
            </a:graphic>
          </wp:inline>
        </w:drawing>
      </w:r>
    </w:p>
    <w:p w:rsidR="009632DD" w:rsidRDefault="009632DD" w:rsidP="00D423A3">
      <w:pPr>
        <w:rPr>
          <w:noProof/>
          <w:sz w:val="28"/>
          <w:szCs w:val="28"/>
          <w:lang w:eastAsia="en-US"/>
        </w:rPr>
      </w:pPr>
    </w:p>
    <w:p w:rsidR="009632DD" w:rsidRPr="00E73CE7" w:rsidRDefault="009632DD" w:rsidP="00D423A3">
      <w:pPr>
        <w:rPr>
          <w:noProof/>
          <w:sz w:val="28"/>
          <w:szCs w:val="28"/>
          <w:lang w:eastAsia="en-US"/>
        </w:rPr>
      </w:pPr>
    </w:p>
    <w:p w:rsidR="005B0A7D" w:rsidRDefault="00A27979" w:rsidP="00D423A3">
      <w:pPr>
        <w:rPr>
          <w:rFonts w:ascii="Bahnschrift SemiBold" w:hAnsi="Bahnschrift SemiBold"/>
          <w:noProof/>
          <w:sz w:val="28"/>
          <w:szCs w:val="28"/>
          <w:lang w:eastAsia="en-US"/>
        </w:rPr>
      </w:pPr>
      <w:r w:rsidRPr="00E73CE7">
        <w:rPr>
          <w:rFonts w:ascii="Bahnschrift SemiBold" w:hAnsi="Bahnschrift SemiBold"/>
          <w:noProof/>
          <w:sz w:val="28"/>
          <w:szCs w:val="28"/>
          <w:lang w:eastAsia="en-US"/>
        </w:rPr>
        <w:t>The Library will be closed early</w:t>
      </w:r>
      <w:r w:rsidR="005B0A7D">
        <w:rPr>
          <w:rFonts w:ascii="Bahnschrift SemiBold" w:hAnsi="Bahnschrift SemiBold"/>
          <w:noProof/>
          <w:sz w:val="28"/>
          <w:szCs w:val="28"/>
          <w:lang w:eastAsia="en-US"/>
        </w:rPr>
        <w:t xml:space="preserve"> (5:00 pm)</w:t>
      </w:r>
      <w:r w:rsidRPr="00E73CE7">
        <w:rPr>
          <w:rFonts w:ascii="Bahnschrift SemiBold" w:hAnsi="Bahnschrift SemiBold"/>
          <w:noProof/>
          <w:sz w:val="28"/>
          <w:szCs w:val="28"/>
          <w:lang w:eastAsia="en-US"/>
        </w:rPr>
        <w:t xml:space="preserve"> November 27</w:t>
      </w:r>
      <w:r w:rsidRPr="00E73CE7">
        <w:rPr>
          <w:rFonts w:ascii="Bahnschrift SemiBold" w:hAnsi="Bahnschrift SemiBold"/>
          <w:noProof/>
          <w:sz w:val="28"/>
          <w:szCs w:val="28"/>
          <w:vertAlign w:val="superscript"/>
          <w:lang w:eastAsia="en-US"/>
        </w:rPr>
        <w:t>th</w:t>
      </w:r>
      <w:r w:rsidRPr="00E73CE7">
        <w:rPr>
          <w:rFonts w:ascii="Bahnschrift SemiBold" w:hAnsi="Bahnschrift SemiBold"/>
          <w:noProof/>
          <w:sz w:val="28"/>
          <w:szCs w:val="28"/>
          <w:lang w:eastAsia="en-US"/>
        </w:rPr>
        <w:t xml:space="preserve"> </w:t>
      </w:r>
    </w:p>
    <w:p w:rsidR="00A27979" w:rsidRPr="00E73CE7" w:rsidRDefault="00A27979" w:rsidP="00D423A3">
      <w:pPr>
        <w:rPr>
          <w:rFonts w:ascii="Bahnschrift SemiBold" w:hAnsi="Bahnschrift SemiBold"/>
          <w:noProof/>
          <w:sz w:val="28"/>
          <w:szCs w:val="28"/>
          <w:lang w:eastAsia="en-US"/>
        </w:rPr>
      </w:pPr>
      <w:r w:rsidRPr="00E73CE7">
        <w:rPr>
          <w:rFonts w:ascii="Bahnschrift SemiBold" w:hAnsi="Bahnschrift SemiBold"/>
          <w:noProof/>
          <w:sz w:val="28"/>
          <w:szCs w:val="28"/>
          <w:lang w:eastAsia="en-US"/>
        </w:rPr>
        <w:t xml:space="preserve">and </w:t>
      </w:r>
      <w:r w:rsidR="00D90AB9">
        <w:rPr>
          <w:rFonts w:ascii="Bahnschrift SemiBold" w:hAnsi="Bahnschrift SemiBold"/>
          <w:noProof/>
          <w:sz w:val="28"/>
          <w:szCs w:val="28"/>
          <w:lang w:eastAsia="en-US"/>
        </w:rPr>
        <w:t xml:space="preserve">be </w:t>
      </w:r>
      <w:r w:rsidRPr="00E73CE7">
        <w:rPr>
          <w:rFonts w:ascii="Bahnschrift SemiBold" w:hAnsi="Bahnschrift SemiBold"/>
          <w:noProof/>
          <w:sz w:val="28"/>
          <w:szCs w:val="28"/>
          <w:lang w:eastAsia="en-US"/>
        </w:rPr>
        <w:t>closed November 28</w:t>
      </w:r>
      <w:r w:rsidRPr="00E73CE7">
        <w:rPr>
          <w:rFonts w:ascii="Bahnschrift SemiBold" w:hAnsi="Bahnschrift SemiBold"/>
          <w:noProof/>
          <w:sz w:val="28"/>
          <w:szCs w:val="28"/>
          <w:vertAlign w:val="superscript"/>
          <w:lang w:eastAsia="en-US"/>
        </w:rPr>
        <w:t>th</w:t>
      </w:r>
      <w:r w:rsidRPr="00E73CE7">
        <w:rPr>
          <w:rFonts w:ascii="Bahnschrift SemiBold" w:hAnsi="Bahnschrift SemiBold"/>
          <w:noProof/>
          <w:sz w:val="28"/>
          <w:szCs w:val="28"/>
          <w:lang w:eastAsia="en-US"/>
        </w:rPr>
        <w:t xml:space="preserve"> and 29</w:t>
      </w:r>
      <w:r w:rsidRPr="00E73CE7">
        <w:rPr>
          <w:rFonts w:ascii="Bahnschrift SemiBold" w:hAnsi="Bahnschrift SemiBold"/>
          <w:noProof/>
          <w:sz w:val="28"/>
          <w:szCs w:val="28"/>
          <w:vertAlign w:val="superscript"/>
          <w:lang w:eastAsia="en-US"/>
        </w:rPr>
        <w:t>th</w:t>
      </w:r>
      <w:r w:rsidRPr="00E73CE7">
        <w:rPr>
          <w:rFonts w:ascii="Bahnschrift SemiBold" w:hAnsi="Bahnschrift SemiBold"/>
          <w:noProof/>
          <w:sz w:val="28"/>
          <w:szCs w:val="28"/>
          <w:lang w:eastAsia="en-US"/>
        </w:rPr>
        <w:t xml:space="preserve"> for Thanksgiving!</w:t>
      </w:r>
    </w:p>
    <w:p w:rsidR="00675CC5" w:rsidRDefault="00675CC5" w:rsidP="00D423A3">
      <w:pPr>
        <w:rPr>
          <w:rFonts w:ascii="Bahnschrift SemiBold" w:hAnsi="Bahnschrift SemiBold"/>
          <w:noProof/>
          <w:lang w:eastAsia="en-US"/>
        </w:rPr>
      </w:pPr>
      <w:r>
        <w:rPr>
          <w:noProof/>
          <w:lang w:eastAsia="en-US"/>
        </w:rPr>
        <w:drawing>
          <wp:inline distT="0" distB="0" distL="0" distR="0" wp14:anchorId="49C0DCCC" wp14:editId="7482A481">
            <wp:extent cx="1162050" cy="653653"/>
            <wp:effectExtent l="0" t="0" r="0" b="0"/>
            <wp:docPr id="75" name="Picture 75" descr="Image result for thanksgiving&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thanksgiving&quo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64320" cy="654930"/>
                    </a:xfrm>
                    <a:prstGeom prst="rect">
                      <a:avLst/>
                    </a:prstGeom>
                    <a:noFill/>
                    <a:ln>
                      <a:noFill/>
                    </a:ln>
                  </pic:spPr>
                </pic:pic>
              </a:graphicData>
            </a:graphic>
          </wp:inline>
        </w:drawing>
      </w:r>
    </w:p>
    <w:p w:rsidR="009632DD" w:rsidRPr="00675CC5" w:rsidRDefault="009632DD" w:rsidP="00D423A3">
      <w:pPr>
        <w:rPr>
          <w:rFonts w:ascii="Bahnschrift SemiBold" w:hAnsi="Bahnschrift SemiBold"/>
          <w:noProof/>
          <w:lang w:eastAsia="en-US"/>
        </w:rPr>
      </w:pPr>
    </w:p>
    <w:p w:rsidR="00A27979" w:rsidRPr="00675CC5" w:rsidRDefault="00A27979" w:rsidP="00D423A3">
      <w:pPr>
        <w:rPr>
          <w:rFonts w:ascii="Bahnschrift SemiBold" w:hAnsi="Bahnschrift SemiBold"/>
          <w:noProof/>
          <w:lang w:eastAsia="en-US"/>
        </w:rPr>
      </w:pPr>
    </w:p>
    <w:p w:rsidR="005B0A7D" w:rsidRDefault="00E06278" w:rsidP="00D423A3">
      <w:pPr>
        <w:rPr>
          <w:rFonts w:ascii="Bahnschrift SemiBold" w:hAnsi="Bahnschrift SemiBold" w:cstheme="minorHAnsi"/>
          <w:color w:val="222222"/>
          <w:sz w:val="28"/>
          <w:szCs w:val="28"/>
          <w:shd w:val="clear" w:color="auto" w:fill="FFFFFF"/>
        </w:rPr>
      </w:pPr>
      <w:r w:rsidRPr="005B0A7D">
        <w:rPr>
          <w:rFonts w:ascii="Bahnschrift SemiBold" w:hAnsi="Bahnschrift SemiBold" w:cstheme="minorHAnsi"/>
          <w:b/>
          <w:noProof/>
          <w:sz w:val="28"/>
          <w:szCs w:val="28"/>
          <w:lang w:eastAsia="en-US"/>
        </w:rPr>
        <w:t>Medicare Open Enrollment period</w:t>
      </w:r>
      <w:r w:rsidRPr="005B0A7D">
        <w:rPr>
          <w:rFonts w:ascii="Bahnschrift SemiBold" w:hAnsi="Bahnschrift SemiBold" w:cstheme="minorHAnsi"/>
          <w:noProof/>
          <w:sz w:val="28"/>
          <w:szCs w:val="28"/>
          <w:lang w:eastAsia="en-US"/>
        </w:rPr>
        <w:t xml:space="preserve"> - </w:t>
      </w:r>
      <w:r w:rsidRPr="005B0A7D">
        <w:rPr>
          <w:rFonts w:ascii="Bahnschrift SemiBold" w:hAnsi="Bahnschrift SemiBold" w:cstheme="minorHAnsi"/>
          <w:color w:val="222222"/>
          <w:sz w:val="28"/>
          <w:szCs w:val="28"/>
          <w:shd w:val="clear" w:color="auto" w:fill="FFFFFF"/>
        </w:rPr>
        <w:t>October 15 and continues until December 7</w:t>
      </w:r>
    </w:p>
    <w:p w:rsidR="00392B0E" w:rsidRPr="005B0A7D" w:rsidRDefault="00E06278" w:rsidP="00D423A3">
      <w:pPr>
        <w:rPr>
          <w:rFonts w:ascii="Bahnschrift SemiBold" w:hAnsi="Bahnschrift SemiBold" w:cs="Arial"/>
          <w:color w:val="222222"/>
          <w:sz w:val="28"/>
          <w:szCs w:val="28"/>
          <w:shd w:val="clear" w:color="auto" w:fill="FFFFFF"/>
        </w:rPr>
      </w:pPr>
      <w:r w:rsidRPr="005B0A7D">
        <w:rPr>
          <w:rFonts w:ascii="Bahnschrift SemiBold" w:hAnsi="Bahnschrift SemiBold" w:cs="Arial"/>
          <w:color w:val="222222"/>
          <w:sz w:val="28"/>
          <w:szCs w:val="28"/>
          <w:shd w:val="clear" w:color="auto" w:fill="FFFFFF"/>
        </w:rPr>
        <w:t xml:space="preserve"> </w:t>
      </w:r>
      <w:r w:rsidRPr="005B0A7D">
        <w:rPr>
          <w:rFonts w:ascii="Bahnschrift SemiBold" w:hAnsi="Bahnschrift SemiBold"/>
          <w:noProof/>
          <w:sz w:val="28"/>
          <w:szCs w:val="28"/>
          <w:lang w:eastAsia="en-US"/>
        </w:rPr>
        <w:drawing>
          <wp:inline distT="0" distB="0" distL="0" distR="0" wp14:anchorId="20F37B1D" wp14:editId="37C6D550">
            <wp:extent cx="1231861" cy="819150"/>
            <wp:effectExtent l="0" t="0" r="6985" b="0"/>
            <wp:docPr id="6" name="Picture 6" descr="Image result for medic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edicar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51827" cy="832427"/>
                    </a:xfrm>
                    <a:prstGeom prst="rect">
                      <a:avLst/>
                    </a:prstGeom>
                    <a:noFill/>
                    <a:ln>
                      <a:noFill/>
                    </a:ln>
                  </pic:spPr>
                </pic:pic>
              </a:graphicData>
            </a:graphic>
          </wp:inline>
        </w:drawing>
      </w:r>
    </w:p>
    <w:p w:rsidR="0043233E" w:rsidRPr="00675CC5" w:rsidRDefault="0043233E" w:rsidP="002A4AB3">
      <w:pPr>
        <w:rPr>
          <w:rFonts w:ascii="Bahnschrift SemiBold" w:hAnsi="Bahnschrift SemiBold"/>
          <w:noProof/>
          <w:lang w:eastAsia="en-US"/>
        </w:rPr>
      </w:pPr>
    </w:p>
    <w:p w:rsidR="005B0A7D" w:rsidRDefault="005B0A7D" w:rsidP="002A4AB3">
      <w:pPr>
        <w:rPr>
          <w:rFonts w:ascii="Bahnschrift SemiBold" w:hAnsi="Bahnschrift SemiBold"/>
          <w:noProof/>
          <w:highlight w:val="yellow"/>
          <w:lang w:eastAsia="en-US"/>
        </w:rPr>
      </w:pPr>
    </w:p>
    <w:p w:rsidR="005B0A7D" w:rsidRDefault="005B0A7D" w:rsidP="002A4AB3">
      <w:pPr>
        <w:rPr>
          <w:rFonts w:ascii="Bahnschrift SemiBold" w:hAnsi="Bahnschrift SemiBold"/>
          <w:noProof/>
          <w:highlight w:val="yellow"/>
          <w:lang w:eastAsia="en-US"/>
        </w:rPr>
      </w:pPr>
    </w:p>
    <w:p w:rsidR="005B0A7D" w:rsidRDefault="005B0A7D" w:rsidP="002A4AB3">
      <w:pPr>
        <w:rPr>
          <w:rFonts w:ascii="Bahnschrift SemiBold" w:hAnsi="Bahnschrift SemiBold"/>
          <w:noProof/>
          <w:highlight w:val="yellow"/>
          <w:lang w:eastAsia="en-US"/>
        </w:rPr>
      </w:pPr>
    </w:p>
    <w:p w:rsidR="00C35886" w:rsidRPr="00675CC5" w:rsidRDefault="00C35886" w:rsidP="002A4AB3">
      <w:pPr>
        <w:rPr>
          <w:rFonts w:ascii="Bahnschrift SemiBold" w:hAnsi="Bahnschrift SemiBold"/>
          <w:noProof/>
          <w:highlight w:val="yellow"/>
          <w:lang w:eastAsia="en-US"/>
        </w:rPr>
      </w:pPr>
      <w:r w:rsidRPr="00675CC5">
        <w:rPr>
          <w:rFonts w:ascii="Bahnschrift SemiBold" w:hAnsi="Bahnschrift SemiBold"/>
          <w:noProof/>
          <w:highlight w:val="yellow"/>
          <w:lang w:eastAsia="en-US"/>
        </w:rPr>
        <w:lastRenderedPageBreak/>
        <w:t>Come visit the Pine Bush Library to:</w:t>
      </w:r>
    </w:p>
    <w:p w:rsidR="00C35886" w:rsidRPr="00675CC5" w:rsidRDefault="00C35886" w:rsidP="002A4AB3">
      <w:pPr>
        <w:rPr>
          <w:rFonts w:ascii="Bahnschrift SemiBold" w:hAnsi="Bahnschrift SemiBold"/>
          <w:noProof/>
          <w:highlight w:val="yellow"/>
          <w:lang w:eastAsia="en-US"/>
        </w:rPr>
      </w:pPr>
      <w:r w:rsidRPr="00675CC5">
        <w:rPr>
          <w:rFonts w:ascii="Bahnschrift SemiBold" w:hAnsi="Bahnschrift SemiBold"/>
          <w:noProof/>
          <w:highlight w:val="yellow"/>
          <w:lang w:eastAsia="en-US"/>
        </w:rPr>
        <w:t>Buy books</w:t>
      </w:r>
    </w:p>
    <w:p w:rsidR="00C35886" w:rsidRPr="00675CC5" w:rsidRDefault="00C35886" w:rsidP="002A4AB3">
      <w:pPr>
        <w:rPr>
          <w:rFonts w:ascii="Bahnschrift SemiBold" w:hAnsi="Bahnschrift SemiBold"/>
          <w:noProof/>
          <w:highlight w:val="yellow"/>
          <w:lang w:eastAsia="en-US"/>
        </w:rPr>
      </w:pPr>
      <w:r w:rsidRPr="00675CC5">
        <w:rPr>
          <w:rFonts w:ascii="Bahnschrift SemiBold" w:hAnsi="Bahnschrift SemiBold"/>
          <w:noProof/>
          <w:highlight w:val="yellow"/>
          <w:lang w:eastAsia="en-US"/>
        </w:rPr>
        <w:t xml:space="preserve">Buy CDs, DVDs, </w:t>
      </w:r>
      <w:r w:rsidR="004738EF" w:rsidRPr="00675CC5">
        <w:rPr>
          <w:rFonts w:ascii="Bahnschrift SemiBold" w:hAnsi="Bahnschrift SemiBold"/>
          <w:noProof/>
          <w:highlight w:val="yellow"/>
          <w:lang w:eastAsia="en-US"/>
        </w:rPr>
        <w:t xml:space="preserve">Records, </w:t>
      </w:r>
      <w:r w:rsidRPr="00675CC5">
        <w:rPr>
          <w:rFonts w:ascii="Bahnschrift SemiBold" w:hAnsi="Bahnschrift SemiBold"/>
          <w:noProof/>
          <w:highlight w:val="yellow"/>
          <w:lang w:eastAsia="en-US"/>
        </w:rPr>
        <w:t>Audio books</w:t>
      </w:r>
    </w:p>
    <w:p w:rsidR="00C35886" w:rsidRPr="00675CC5" w:rsidRDefault="00C35886" w:rsidP="002A4AB3">
      <w:pPr>
        <w:rPr>
          <w:rFonts w:ascii="Bahnschrift SemiBold" w:hAnsi="Bahnschrift SemiBold"/>
          <w:noProof/>
          <w:highlight w:val="yellow"/>
          <w:lang w:eastAsia="en-US"/>
        </w:rPr>
      </w:pPr>
      <w:r w:rsidRPr="00675CC5">
        <w:rPr>
          <w:rFonts w:ascii="Bahnschrift SemiBold" w:hAnsi="Bahnschrift SemiBold"/>
          <w:noProof/>
          <w:highlight w:val="yellow"/>
          <w:lang w:eastAsia="en-US"/>
        </w:rPr>
        <w:t>Purchase greeting cards</w:t>
      </w:r>
    </w:p>
    <w:p w:rsidR="00C35886" w:rsidRPr="00675CC5" w:rsidRDefault="00C35886" w:rsidP="002A4AB3">
      <w:pPr>
        <w:rPr>
          <w:rFonts w:ascii="Bahnschrift SemiBold" w:hAnsi="Bahnschrift SemiBold"/>
          <w:noProof/>
          <w:highlight w:val="yellow"/>
          <w:lang w:eastAsia="en-US"/>
        </w:rPr>
      </w:pPr>
      <w:r w:rsidRPr="00675CC5">
        <w:rPr>
          <w:rFonts w:ascii="Bahnschrift SemiBold" w:hAnsi="Bahnschrift SemiBold"/>
          <w:noProof/>
          <w:highlight w:val="yellow"/>
          <w:lang w:eastAsia="en-US"/>
        </w:rPr>
        <w:t>*Get one on one Computer tutoring</w:t>
      </w:r>
    </w:p>
    <w:p w:rsidR="00C35886" w:rsidRPr="00675CC5" w:rsidRDefault="00C35886" w:rsidP="002A4AB3">
      <w:pPr>
        <w:rPr>
          <w:rFonts w:ascii="Bahnschrift SemiBold" w:hAnsi="Bahnschrift SemiBold"/>
          <w:noProof/>
          <w:highlight w:val="yellow"/>
          <w:lang w:eastAsia="en-US"/>
        </w:rPr>
      </w:pPr>
      <w:r w:rsidRPr="00675CC5">
        <w:rPr>
          <w:rFonts w:ascii="Bahnschrift SemiBold" w:hAnsi="Bahnschrift SemiBold"/>
          <w:noProof/>
          <w:highlight w:val="yellow"/>
          <w:lang w:eastAsia="en-US"/>
        </w:rPr>
        <w:t>Attend exciting events</w:t>
      </w:r>
    </w:p>
    <w:p w:rsidR="00C35886" w:rsidRPr="00675CC5" w:rsidRDefault="00C35886" w:rsidP="00C35886">
      <w:pPr>
        <w:rPr>
          <w:rFonts w:ascii="Bahnschrift SemiBold" w:hAnsi="Bahnschrift SemiBold"/>
          <w:noProof/>
          <w:lang w:eastAsia="en-US"/>
        </w:rPr>
      </w:pPr>
      <w:r w:rsidRPr="00675CC5">
        <w:rPr>
          <w:rFonts w:ascii="Bahnschrift SemiBold" w:hAnsi="Bahnschrift SemiBold"/>
          <w:noProof/>
          <w:highlight w:val="yellow"/>
          <w:lang w:eastAsia="en-US"/>
        </w:rPr>
        <w:t>Play cards, Scrabble, Chess</w:t>
      </w:r>
    </w:p>
    <w:p w:rsidR="00810CDA" w:rsidRPr="00675CC5" w:rsidRDefault="00810CDA" w:rsidP="00C35886">
      <w:pPr>
        <w:rPr>
          <w:rFonts w:ascii="Bahnschrift SemiBold" w:hAnsi="Bahnschrift SemiBold"/>
          <w:noProof/>
          <w:lang w:eastAsia="en-US"/>
        </w:rPr>
      </w:pPr>
    </w:p>
    <w:p w:rsidR="00C35886" w:rsidRPr="00675CC5" w:rsidRDefault="00A27979" w:rsidP="00C35886">
      <w:pPr>
        <w:jc w:val="left"/>
        <w:rPr>
          <w:rFonts w:ascii="Bahnschrift SemiBold" w:hAnsi="Bahnschrift SemiBold"/>
          <w:noProof/>
          <w:lang w:eastAsia="en-US"/>
        </w:rPr>
      </w:pPr>
      <w:r w:rsidRPr="00675CC5">
        <w:rPr>
          <w:rFonts w:ascii="Bahnschrift SemiBold" w:hAnsi="Bahnschrift SemiBold"/>
          <w:noProof/>
          <w:lang w:eastAsia="en-US"/>
        </w:rPr>
        <w:t>*</w:t>
      </w:r>
      <w:r w:rsidR="00C35886" w:rsidRPr="00675CC5">
        <w:rPr>
          <w:rFonts w:ascii="Bahnschrift SemiBold" w:hAnsi="Bahnschrift SemiBold"/>
          <w:noProof/>
          <w:lang w:eastAsia="en-US"/>
        </w:rPr>
        <w:t>Come to the Pine Bush Library and meet Lib</w:t>
      </w:r>
      <w:r w:rsidR="00AB5DBE" w:rsidRPr="00675CC5">
        <w:rPr>
          <w:rFonts w:ascii="Bahnschrift SemiBold" w:hAnsi="Bahnschrift SemiBold"/>
          <w:noProof/>
          <w:lang w:eastAsia="en-US"/>
        </w:rPr>
        <w:t>T</w:t>
      </w:r>
      <w:r w:rsidR="00C35886" w:rsidRPr="00675CC5">
        <w:rPr>
          <w:rFonts w:ascii="Bahnschrift SemiBold" w:hAnsi="Bahnschrift SemiBold"/>
          <w:noProof/>
          <w:lang w:eastAsia="en-US"/>
        </w:rPr>
        <w:t>ec</w:t>
      </w:r>
      <w:r w:rsidR="00AB5DBE" w:rsidRPr="00675CC5">
        <w:rPr>
          <w:rFonts w:ascii="Bahnschrift SemiBold" w:hAnsi="Bahnschrift SemiBold"/>
          <w:noProof/>
          <w:lang w:eastAsia="en-US"/>
        </w:rPr>
        <w:t>E</w:t>
      </w:r>
      <w:r w:rsidR="00C35886" w:rsidRPr="00675CC5">
        <w:rPr>
          <w:rFonts w:ascii="Bahnschrift SemiBold" w:hAnsi="Bahnschrift SemiBold"/>
          <w:noProof/>
          <w:lang w:eastAsia="en-US"/>
        </w:rPr>
        <w:t>d – he is our computer Ace! He will tutor you one on one or you can attend one of his classes. The classes will be listed here in the newsletter and on the website, as well. If you want to schedule a one on one with Lib</w:t>
      </w:r>
      <w:r w:rsidR="00AB5DBE" w:rsidRPr="00675CC5">
        <w:rPr>
          <w:rFonts w:ascii="Bahnschrift SemiBold" w:hAnsi="Bahnschrift SemiBold"/>
          <w:noProof/>
          <w:lang w:eastAsia="en-US"/>
        </w:rPr>
        <w:t>T</w:t>
      </w:r>
      <w:r w:rsidR="00C35886" w:rsidRPr="00675CC5">
        <w:rPr>
          <w:rFonts w:ascii="Bahnschrift SemiBold" w:hAnsi="Bahnschrift SemiBold"/>
          <w:noProof/>
          <w:lang w:eastAsia="en-US"/>
        </w:rPr>
        <w:t>ec</w:t>
      </w:r>
      <w:r w:rsidR="00AB5DBE" w:rsidRPr="00675CC5">
        <w:rPr>
          <w:rFonts w:ascii="Bahnschrift SemiBold" w:hAnsi="Bahnschrift SemiBold"/>
          <w:noProof/>
          <w:lang w:eastAsia="en-US"/>
        </w:rPr>
        <w:t>E</w:t>
      </w:r>
      <w:r w:rsidR="00C35886" w:rsidRPr="00675CC5">
        <w:rPr>
          <w:rFonts w:ascii="Bahnschrift SemiBold" w:hAnsi="Bahnschrift SemiBold"/>
          <w:noProof/>
          <w:lang w:eastAsia="en-US"/>
        </w:rPr>
        <w:t xml:space="preserve">d, please email him at: </w:t>
      </w:r>
      <w:hyperlink r:id="rId12" w:history="1">
        <w:r w:rsidR="00AB5DBE" w:rsidRPr="00675CC5">
          <w:rPr>
            <w:rStyle w:val="Hyperlink"/>
            <w:rFonts w:ascii="Bahnschrift SemiBold" w:hAnsi="Bahnschrift SemiBold"/>
            <w:noProof/>
            <w:lang w:eastAsia="en-US"/>
            <w14:textFill>
              <w14:solidFill>
                <w14:srgbClr w14:val="0000FF">
                  <w14:lumMod w14:val="75000"/>
                </w14:srgbClr>
              </w14:solidFill>
            </w14:textFill>
          </w:rPr>
          <w:t>Libteced@gmail.com</w:t>
        </w:r>
      </w:hyperlink>
      <w:r w:rsidR="00AB5DBE" w:rsidRPr="00675CC5">
        <w:rPr>
          <w:rFonts w:ascii="Bahnschrift SemiBold" w:hAnsi="Bahnschrift SemiBold"/>
          <w:noProof/>
          <w:color w:val="17365D" w:themeColor="text2" w:themeShade="BF"/>
          <w:lang w:eastAsia="en-US"/>
        </w:rPr>
        <w:t xml:space="preserve"> or call the </w:t>
      </w:r>
      <w:r w:rsidR="00AB5DBE" w:rsidRPr="00675CC5">
        <w:rPr>
          <w:rFonts w:ascii="Bahnschrift SemiBold" w:hAnsi="Bahnschrift SemiBold"/>
          <w:noProof/>
          <w:lang w:eastAsia="en-US"/>
        </w:rPr>
        <w:t>Community Center (845) 744-4265 x2.</w:t>
      </w:r>
    </w:p>
    <w:p w:rsidR="00951D61" w:rsidRDefault="00951D61" w:rsidP="00C35886">
      <w:pPr>
        <w:jc w:val="left"/>
        <w:rPr>
          <w:noProof/>
          <w:sz w:val="20"/>
          <w:szCs w:val="20"/>
          <w:lang w:eastAsia="en-US"/>
        </w:rPr>
      </w:pPr>
      <w:r>
        <w:rPr>
          <w:noProof/>
          <w:sz w:val="20"/>
          <w:szCs w:val="20"/>
          <w:lang w:eastAsia="en-US"/>
        </w:rPr>
        <w:t>************************************************************************************************************</w:t>
      </w:r>
    </w:p>
    <w:p w:rsidR="007D28C3" w:rsidRPr="00675CC5" w:rsidRDefault="008A2B38" w:rsidP="002A4AB3">
      <w:pPr>
        <w:rPr>
          <w:noProof/>
          <w:sz w:val="32"/>
          <w:szCs w:val="32"/>
          <w:lang w:eastAsia="en-US"/>
        </w:rPr>
      </w:pPr>
      <w:r w:rsidRPr="00675CC5">
        <w:rPr>
          <w:noProof/>
          <w:sz w:val="32"/>
          <w:szCs w:val="32"/>
          <w:lang w:eastAsia="en-US"/>
        </w:rPr>
        <w:t xml:space="preserve">Thank you to our patrons who donated goods to the Pine Bush Ecumenical Food Pantry for the “Give Back” program. </w:t>
      </w:r>
    </w:p>
    <w:p w:rsidR="001A55CA" w:rsidRPr="00675CC5" w:rsidRDefault="00675CC5" w:rsidP="002A4AB3">
      <w:pPr>
        <w:rPr>
          <w:noProof/>
          <w:sz w:val="32"/>
          <w:szCs w:val="32"/>
          <w:lang w:eastAsia="en-US"/>
        </w:rPr>
      </w:pPr>
      <w:r>
        <w:rPr>
          <w:noProof/>
          <w:sz w:val="20"/>
          <w:szCs w:val="20"/>
          <w:lang w:eastAsia="en-US"/>
        </w:rPr>
        <w:drawing>
          <wp:anchor distT="0" distB="0" distL="114300" distR="114300" simplePos="0" relativeHeight="251659264" behindDoc="0" locked="0" layoutInCell="1" allowOverlap="1" wp14:anchorId="2EF3B42A" wp14:editId="565384C0">
            <wp:simplePos x="0" y="0"/>
            <wp:positionH relativeFrom="column">
              <wp:posOffset>116840</wp:posOffset>
            </wp:positionH>
            <wp:positionV relativeFrom="paragraph">
              <wp:posOffset>549910</wp:posOffset>
            </wp:positionV>
            <wp:extent cx="1219200" cy="1537335"/>
            <wp:effectExtent l="0" t="0" r="0" b="5715"/>
            <wp:wrapSquare wrapText="bothSides"/>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10).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219200" cy="1537335"/>
                    </a:xfrm>
                    <a:prstGeom prst="rect">
                      <a:avLst/>
                    </a:prstGeom>
                  </pic:spPr>
                </pic:pic>
              </a:graphicData>
            </a:graphic>
            <wp14:sizeRelH relativeFrom="margin">
              <wp14:pctWidth>0</wp14:pctWidth>
            </wp14:sizeRelH>
            <wp14:sizeRelV relativeFrom="margin">
              <wp14:pctHeight>0</wp14:pctHeight>
            </wp14:sizeRelV>
          </wp:anchor>
        </w:drawing>
      </w:r>
      <w:r w:rsidR="008A2B38" w:rsidRPr="00675CC5">
        <w:rPr>
          <w:noProof/>
          <w:sz w:val="32"/>
          <w:szCs w:val="32"/>
          <w:lang w:eastAsia="en-US"/>
        </w:rPr>
        <w:t>Bob Gillespie</w:t>
      </w:r>
      <w:r w:rsidR="007D28C3" w:rsidRPr="00675CC5">
        <w:rPr>
          <w:noProof/>
          <w:sz w:val="32"/>
          <w:szCs w:val="32"/>
          <w:lang w:eastAsia="en-US"/>
        </w:rPr>
        <w:t xml:space="preserve"> (pictured </w:t>
      </w:r>
      <w:r w:rsidRPr="00675CC5">
        <w:rPr>
          <w:noProof/>
          <w:sz w:val="32"/>
          <w:szCs w:val="32"/>
          <w:lang w:eastAsia="en-US"/>
        </w:rPr>
        <w:t>below</w:t>
      </w:r>
      <w:r w:rsidR="007D28C3" w:rsidRPr="00675CC5">
        <w:rPr>
          <w:noProof/>
          <w:sz w:val="32"/>
          <w:szCs w:val="32"/>
          <w:lang w:eastAsia="en-US"/>
        </w:rPr>
        <w:t>)</w:t>
      </w:r>
      <w:r w:rsidR="008A2B38" w:rsidRPr="00675CC5">
        <w:rPr>
          <w:noProof/>
          <w:sz w:val="32"/>
          <w:szCs w:val="32"/>
          <w:lang w:eastAsia="en-US"/>
        </w:rPr>
        <w:t xml:space="preserve">, </w:t>
      </w:r>
      <w:r w:rsidR="00BD769B" w:rsidRPr="00675CC5">
        <w:rPr>
          <w:noProof/>
          <w:sz w:val="32"/>
          <w:szCs w:val="32"/>
          <w:lang w:eastAsia="en-US"/>
        </w:rPr>
        <w:t>one of the many volunteeers at the food pantry, collected several bins of donated goods</w:t>
      </w:r>
      <w:r w:rsidR="007D28C3" w:rsidRPr="00675CC5">
        <w:rPr>
          <w:noProof/>
          <w:sz w:val="32"/>
          <w:szCs w:val="32"/>
          <w:lang w:eastAsia="en-US"/>
        </w:rPr>
        <w:t xml:space="preserve"> from the Library</w:t>
      </w:r>
      <w:r w:rsidR="00BD769B" w:rsidRPr="00675CC5">
        <w:rPr>
          <w:noProof/>
          <w:sz w:val="32"/>
          <w:szCs w:val="32"/>
          <w:lang w:eastAsia="en-US"/>
        </w:rPr>
        <w:t xml:space="preserve"> and </w:t>
      </w:r>
      <w:r w:rsidR="007D28C3" w:rsidRPr="00675CC5">
        <w:rPr>
          <w:noProof/>
          <w:sz w:val="32"/>
          <w:szCs w:val="32"/>
          <w:lang w:eastAsia="en-US"/>
        </w:rPr>
        <w:t>transported</w:t>
      </w:r>
      <w:r w:rsidR="00BD769B" w:rsidRPr="00675CC5">
        <w:rPr>
          <w:noProof/>
          <w:sz w:val="32"/>
          <w:szCs w:val="32"/>
          <w:lang w:eastAsia="en-US"/>
        </w:rPr>
        <w:t xml:space="preserve"> them to </w:t>
      </w:r>
      <w:r w:rsidR="007D28C3" w:rsidRPr="00675CC5">
        <w:rPr>
          <w:noProof/>
          <w:sz w:val="32"/>
          <w:szCs w:val="32"/>
          <w:lang w:eastAsia="en-US"/>
        </w:rPr>
        <w:t>the food pantry.</w:t>
      </w:r>
    </w:p>
    <w:p w:rsidR="00675CC5" w:rsidRDefault="00675CC5" w:rsidP="002A4AB3">
      <w:pPr>
        <w:rPr>
          <w:noProof/>
          <w:sz w:val="20"/>
          <w:szCs w:val="20"/>
          <w:lang w:eastAsia="en-US"/>
        </w:rPr>
      </w:pPr>
    </w:p>
    <w:p w:rsidR="00675CC5" w:rsidRDefault="00675CC5" w:rsidP="002A4AB3">
      <w:pPr>
        <w:rPr>
          <w:noProof/>
          <w:sz w:val="20"/>
          <w:szCs w:val="20"/>
          <w:lang w:eastAsia="en-US"/>
        </w:rPr>
      </w:pPr>
      <w:r w:rsidRPr="00CE7AFB">
        <w:rPr>
          <w:noProof/>
          <w:lang w:eastAsia="en-US"/>
        </w:rPr>
        <w:drawing>
          <wp:inline distT="0" distB="0" distL="0" distR="0" wp14:anchorId="192E63C7" wp14:editId="23B6980B">
            <wp:extent cx="1380653" cy="587663"/>
            <wp:effectExtent l="0" t="0" r="0" b="3175"/>
            <wp:docPr id="72" name="Picture 72"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lated imag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80653" cy="587663"/>
                    </a:xfrm>
                    <a:prstGeom prst="rect">
                      <a:avLst/>
                    </a:prstGeom>
                    <a:noFill/>
                    <a:ln>
                      <a:noFill/>
                    </a:ln>
                  </pic:spPr>
                </pic:pic>
              </a:graphicData>
            </a:graphic>
          </wp:inline>
        </w:drawing>
      </w:r>
    </w:p>
    <w:p w:rsidR="00675CC5" w:rsidRPr="00675CC5" w:rsidRDefault="00675CC5" w:rsidP="00675CC5">
      <w:pPr>
        <w:spacing w:before="120"/>
        <w:rPr>
          <w:rFonts w:asciiTheme="minorHAnsi" w:eastAsiaTheme="minorHAnsi" w:hAnsiTheme="minorHAnsi" w:cstheme="minorHAnsi"/>
          <w:b/>
          <w:i/>
          <w:color w:val="FF0000"/>
          <w:sz w:val="16"/>
          <w:szCs w:val="16"/>
          <w:u w:val="single"/>
          <w:lang w:eastAsia="en-US"/>
        </w:rPr>
      </w:pPr>
      <w:r w:rsidRPr="00675CC5">
        <w:rPr>
          <w:rFonts w:asciiTheme="minorHAnsi" w:eastAsiaTheme="minorHAnsi" w:hAnsiTheme="minorHAnsi" w:cstheme="minorHAnsi"/>
          <w:b/>
          <w:i/>
          <w:color w:val="FF0000"/>
          <w:sz w:val="16"/>
          <w:szCs w:val="16"/>
          <w:u w:val="single"/>
          <w:lang w:eastAsia="en-US"/>
        </w:rPr>
        <w:t>SATURDAY, OCTOBER 19</w:t>
      </w:r>
      <w:r w:rsidRPr="00675CC5">
        <w:rPr>
          <w:rFonts w:asciiTheme="minorHAnsi" w:eastAsiaTheme="minorHAnsi" w:hAnsiTheme="minorHAnsi" w:cstheme="minorHAnsi"/>
          <w:b/>
          <w:i/>
          <w:color w:val="FF0000"/>
          <w:sz w:val="16"/>
          <w:szCs w:val="16"/>
          <w:u w:val="single"/>
          <w:vertAlign w:val="superscript"/>
          <w:lang w:eastAsia="en-US"/>
        </w:rPr>
        <w:t>TH</w:t>
      </w:r>
      <w:r w:rsidRPr="00675CC5">
        <w:rPr>
          <w:rFonts w:asciiTheme="minorHAnsi" w:eastAsiaTheme="minorHAnsi" w:hAnsiTheme="minorHAnsi" w:cstheme="minorHAnsi"/>
          <w:b/>
          <w:i/>
          <w:color w:val="FF0000"/>
          <w:sz w:val="16"/>
          <w:szCs w:val="16"/>
          <w:u w:val="single"/>
          <w:lang w:eastAsia="en-US"/>
        </w:rPr>
        <w:t xml:space="preserve"> TO FRIDAY, OCTOBER 25</w:t>
      </w:r>
      <w:r w:rsidRPr="00675CC5">
        <w:rPr>
          <w:rFonts w:asciiTheme="minorHAnsi" w:eastAsiaTheme="minorHAnsi" w:hAnsiTheme="minorHAnsi" w:cstheme="minorHAnsi"/>
          <w:b/>
          <w:i/>
          <w:color w:val="FF0000"/>
          <w:sz w:val="16"/>
          <w:szCs w:val="16"/>
          <w:u w:val="single"/>
          <w:vertAlign w:val="superscript"/>
          <w:lang w:eastAsia="en-US"/>
        </w:rPr>
        <w:t>TH</w:t>
      </w:r>
    </w:p>
    <w:p w:rsidR="00675CC5" w:rsidRPr="00675CC5" w:rsidRDefault="00675CC5" w:rsidP="00675CC5">
      <w:pPr>
        <w:spacing w:before="120"/>
        <w:ind w:firstLine="720"/>
        <w:rPr>
          <w:rFonts w:asciiTheme="minorHAnsi" w:eastAsiaTheme="minorHAnsi" w:hAnsiTheme="minorHAnsi" w:cstheme="minorHAnsi"/>
          <w:b/>
          <w:i/>
          <w:sz w:val="16"/>
          <w:szCs w:val="16"/>
          <w:lang w:eastAsia="en-US"/>
        </w:rPr>
      </w:pPr>
      <w:r w:rsidRPr="00675CC5">
        <w:rPr>
          <w:rFonts w:asciiTheme="minorHAnsi" w:eastAsiaTheme="minorHAnsi" w:hAnsiTheme="minorHAnsi" w:cstheme="minorHAnsi"/>
          <w:b/>
          <w:i/>
          <w:sz w:val="16"/>
          <w:szCs w:val="16"/>
          <w:lang w:eastAsia="en-US"/>
        </w:rPr>
        <w:t>THE PINE BUSH AREA PUBLIC LIBRARY IS PARTICIPATING IN “THE GREAT GIVE BACK”</w:t>
      </w:r>
    </w:p>
    <w:p w:rsidR="00675CC5" w:rsidRPr="00675CC5" w:rsidRDefault="00675CC5" w:rsidP="00675CC5">
      <w:pPr>
        <w:spacing w:before="120"/>
        <w:rPr>
          <w:rFonts w:asciiTheme="minorHAnsi" w:eastAsiaTheme="minorHAnsi" w:hAnsiTheme="minorHAnsi" w:cstheme="minorHAnsi"/>
          <w:b/>
          <w:i/>
          <w:sz w:val="16"/>
          <w:szCs w:val="16"/>
          <w:lang w:eastAsia="en-US"/>
        </w:rPr>
      </w:pPr>
      <w:r w:rsidRPr="00675CC5">
        <w:rPr>
          <w:rFonts w:asciiTheme="minorHAnsi" w:eastAsiaTheme="minorHAnsi" w:hAnsiTheme="minorHAnsi" w:cstheme="minorHAnsi"/>
          <w:b/>
          <w:i/>
          <w:sz w:val="16"/>
          <w:szCs w:val="16"/>
          <w:lang w:eastAsia="en-US"/>
        </w:rPr>
        <w:t>A DAY OF OPPORTUNITIES FOR THE PATRONS</w:t>
      </w:r>
    </w:p>
    <w:p w:rsidR="00675CC5" w:rsidRPr="00675CC5" w:rsidRDefault="00675CC5" w:rsidP="00675CC5">
      <w:pPr>
        <w:spacing w:before="120"/>
        <w:ind w:firstLine="720"/>
        <w:rPr>
          <w:rFonts w:asciiTheme="minorHAnsi" w:eastAsiaTheme="minorHAnsi" w:hAnsiTheme="minorHAnsi" w:cstheme="minorHAnsi"/>
          <w:b/>
          <w:i/>
          <w:sz w:val="16"/>
          <w:szCs w:val="16"/>
          <w:lang w:eastAsia="en-US"/>
        </w:rPr>
      </w:pPr>
      <w:proofErr w:type="gramStart"/>
      <w:r w:rsidRPr="00675CC5">
        <w:rPr>
          <w:rFonts w:asciiTheme="minorHAnsi" w:eastAsiaTheme="minorHAnsi" w:hAnsiTheme="minorHAnsi" w:cstheme="minorHAnsi"/>
          <w:b/>
          <w:i/>
          <w:sz w:val="16"/>
          <w:szCs w:val="16"/>
          <w:lang w:eastAsia="en-US"/>
        </w:rPr>
        <w:t>OF NYS PUBLIC LIBRARIES TO PARTICIPATE IN MEANINGFUL, SERVICE-ORIENTED EXPERIENCES.</w:t>
      </w:r>
      <w:proofErr w:type="gramEnd"/>
    </w:p>
    <w:p w:rsidR="00675CC5" w:rsidRPr="00675CC5" w:rsidRDefault="00675CC5" w:rsidP="00675CC5">
      <w:pPr>
        <w:spacing w:before="120"/>
        <w:ind w:left="720" w:firstLine="720"/>
        <w:rPr>
          <w:rFonts w:asciiTheme="minorHAnsi" w:eastAsiaTheme="minorHAnsi" w:hAnsiTheme="minorHAnsi" w:cstheme="minorHAnsi"/>
          <w:b/>
          <w:i/>
          <w:sz w:val="16"/>
          <w:szCs w:val="16"/>
          <w:lang w:eastAsia="en-US"/>
        </w:rPr>
      </w:pPr>
      <w:r w:rsidRPr="00675CC5">
        <w:rPr>
          <w:rFonts w:asciiTheme="minorHAnsi" w:eastAsiaTheme="minorHAnsi" w:hAnsiTheme="minorHAnsi" w:cstheme="minorHAnsi"/>
          <w:b/>
          <w:i/>
          <w:sz w:val="16"/>
          <w:szCs w:val="16"/>
          <w:lang w:eastAsia="en-US"/>
        </w:rPr>
        <w:t>AS PART OF “THE GREAT GIVE BACK”, THE PINE BUSH AREA LIBRARY HAS CHOSEN TO COLLECT NON-PERISHABLE FOOD ITEMS FOR</w:t>
      </w:r>
    </w:p>
    <w:p w:rsidR="00675CC5" w:rsidRPr="00675CC5" w:rsidRDefault="00675CC5" w:rsidP="00675CC5">
      <w:pPr>
        <w:spacing w:before="120"/>
        <w:ind w:left="2160" w:firstLine="720"/>
        <w:rPr>
          <w:rFonts w:asciiTheme="minorHAnsi" w:eastAsiaTheme="minorHAnsi" w:hAnsiTheme="minorHAnsi" w:cstheme="minorHAnsi"/>
          <w:b/>
          <w:i/>
          <w:sz w:val="16"/>
          <w:szCs w:val="16"/>
          <w:lang w:eastAsia="en-US"/>
        </w:rPr>
      </w:pPr>
      <w:r w:rsidRPr="00675CC5">
        <w:rPr>
          <w:rFonts w:asciiTheme="minorHAnsi" w:eastAsiaTheme="minorHAnsi" w:hAnsiTheme="minorHAnsi" w:cstheme="minorHAnsi"/>
          <w:b/>
          <w:i/>
          <w:sz w:val="16"/>
          <w:szCs w:val="16"/>
          <w:lang w:eastAsia="en-US"/>
        </w:rPr>
        <w:t>THE NEW PROSPECT CHURCH FOOD PANTRY, ROUTE 52, PINE BUSH, NY.</w:t>
      </w:r>
    </w:p>
    <w:p w:rsidR="00675CC5" w:rsidRPr="00675CC5" w:rsidRDefault="00675CC5" w:rsidP="00675CC5">
      <w:pPr>
        <w:spacing w:before="120"/>
        <w:ind w:left="2160" w:firstLine="720"/>
        <w:rPr>
          <w:rFonts w:asciiTheme="minorHAnsi" w:eastAsiaTheme="minorHAnsi" w:hAnsiTheme="minorHAnsi" w:cstheme="minorHAnsi"/>
          <w:b/>
          <w:i/>
          <w:sz w:val="16"/>
          <w:szCs w:val="16"/>
          <w:lang w:eastAsia="en-US"/>
        </w:rPr>
      </w:pPr>
      <w:r w:rsidRPr="00675CC5">
        <w:rPr>
          <w:rFonts w:asciiTheme="minorHAnsi" w:eastAsiaTheme="minorHAnsi" w:hAnsiTheme="minorHAnsi" w:cstheme="minorHAnsi"/>
          <w:b/>
          <w:i/>
          <w:sz w:val="16"/>
          <w:szCs w:val="16"/>
          <w:lang w:eastAsia="en-US"/>
        </w:rPr>
        <w:t>DONATIONS CAN BE BROUGHT TO THE MAIN LIBRARY BUILDING OR LIBRARY COMMUNITY CENTER FROM</w:t>
      </w:r>
    </w:p>
    <w:p w:rsidR="00675CC5" w:rsidRPr="00675CC5" w:rsidRDefault="00675CC5" w:rsidP="00675CC5">
      <w:pPr>
        <w:spacing w:before="120"/>
        <w:ind w:left="2160" w:firstLine="720"/>
        <w:rPr>
          <w:rFonts w:asciiTheme="minorHAnsi" w:eastAsiaTheme="minorHAnsi" w:hAnsiTheme="minorHAnsi" w:cstheme="minorHAnsi"/>
          <w:b/>
          <w:i/>
          <w:sz w:val="16"/>
          <w:szCs w:val="16"/>
          <w:lang w:eastAsia="en-US"/>
        </w:rPr>
      </w:pPr>
      <w:r w:rsidRPr="00675CC5">
        <w:rPr>
          <w:rFonts w:asciiTheme="minorHAnsi" w:eastAsiaTheme="minorHAnsi" w:hAnsiTheme="minorHAnsi" w:cstheme="minorHAnsi"/>
          <w:b/>
          <w:i/>
          <w:sz w:val="16"/>
          <w:szCs w:val="16"/>
          <w:lang w:eastAsia="en-US"/>
        </w:rPr>
        <w:t>OCTOBER 19</w:t>
      </w:r>
      <w:r w:rsidRPr="00675CC5">
        <w:rPr>
          <w:rFonts w:asciiTheme="minorHAnsi" w:eastAsiaTheme="minorHAnsi" w:hAnsiTheme="minorHAnsi" w:cstheme="minorHAnsi"/>
          <w:b/>
          <w:i/>
          <w:sz w:val="16"/>
          <w:szCs w:val="16"/>
          <w:vertAlign w:val="superscript"/>
          <w:lang w:eastAsia="en-US"/>
        </w:rPr>
        <w:t>TH</w:t>
      </w:r>
      <w:r w:rsidRPr="00675CC5">
        <w:rPr>
          <w:rFonts w:asciiTheme="minorHAnsi" w:eastAsiaTheme="minorHAnsi" w:hAnsiTheme="minorHAnsi" w:cstheme="minorHAnsi"/>
          <w:b/>
          <w:i/>
          <w:sz w:val="16"/>
          <w:szCs w:val="16"/>
          <w:lang w:eastAsia="en-US"/>
        </w:rPr>
        <w:t xml:space="preserve"> TO OCTOBER 25</w:t>
      </w:r>
      <w:r w:rsidRPr="00675CC5">
        <w:rPr>
          <w:rFonts w:asciiTheme="minorHAnsi" w:eastAsiaTheme="minorHAnsi" w:hAnsiTheme="minorHAnsi" w:cstheme="minorHAnsi"/>
          <w:b/>
          <w:i/>
          <w:sz w:val="16"/>
          <w:szCs w:val="16"/>
          <w:vertAlign w:val="superscript"/>
          <w:lang w:eastAsia="en-US"/>
        </w:rPr>
        <w:t>TH.</w:t>
      </w:r>
      <w:r w:rsidRPr="00675CC5">
        <w:rPr>
          <w:rFonts w:asciiTheme="minorHAnsi" w:eastAsiaTheme="minorHAnsi" w:hAnsiTheme="minorHAnsi" w:cstheme="minorHAnsi"/>
          <w:b/>
          <w:i/>
          <w:sz w:val="16"/>
          <w:szCs w:val="16"/>
          <w:lang w:eastAsia="en-US"/>
        </w:rPr>
        <w:t xml:space="preserve"> </w:t>
      </w:r>
      <w:proofErr w:type="gramStart"/>
      <w:r w:rsidRPr="00675CC5">
        <w:rPr>
          <w:rFonts w:asciiTheme="minorHAnsi" w:eastAsiaTheme="minorHAnsi" w:hAnsiTheme="minorHAnsi" w:cstheme="minorHAnsi"/>
          <w:b/>
          <w:i/>
          <w:sz w:val="16"/>
          <w:szCs w:val="16"/>
          <w:lang w:eastAsia="en-US"/>
        </w:rPr>
        <w:t>DURING DAILY HOURS OF OPERATION.</w:t>
      </w:r>
      <w:proofErr w:type="gramEnd"/>
    </w:p>
    <w:p w:rsidR="00675CC5" w:rsidRDefault="00675CC5" w:rsidP="00675CC5">
      <w:pPr>
        <w:rPr>
          <w:noProof/>
          <w:sz w:val="20"/>
          <w:szCs w:val="20"/>
          <w:lang w:eastAsia="en-US"/>
        </w:rPr>
      </w:pPr>
    </w:p>
    <w:p w:rsidR="008A2B38" w:rsidRDefault="00675CC5" w:rsidP="002A4AB3">
      <w:pPr>
        <w:rPr>
          <w:noProof/>
          <w:sz w:val="20"/>
          <w:szCs w:val="20"/>
          <w:lang w:eastAsia="en-US"/>
        </w:rPr>
      </w:pPr>
      <w:r>
        <w:rPr>
          <w:noProof/>
          <w:sz w:val="20"/>
          <w:szCs w:val="20"/>
          <w:lang w:eastAsia="en-US"/>
        </w:rPr>
        <w:t>***************************************************************************</w:t>
      </w:r>
    </w:p>
    <w:p w:rsidR="00C35886" w:rsidRPr="00675CC5" w:rsidRDefault="008A2B38" w:rsidP="002A4AB3">
      <w:pPr>
        <w:rPr>
          <w:b/>
          <w:noProof/>
          <w:sz w:val="28"/>
          <w:szCs w:val="28"/>
          <w:lang w:eastAsia="en-US"/>
        </w:rPr>
      </w:pPr>
      <w:r w:rsidRPr="00675CC5">
        <w:rPr>
          <w:b/>
          <w:noProof/>
          <w:sz w:val="28"/>
          <w:szCs w:val="28"/>
          <w:lang w:eastAsia="en-US"/>
        </w:rPr>
        <w:t>C</w:t>
      </w:r>
      <w:r w:rsidR="00E24EF8" w:rsidRPr="00675CC5">
        <w:rPr>
          <w:b/>
          <w:noProof/>
          <w:sz w:val="28"/>
          <w:szCs w:val="28"/>
          <w:lang w:eastAsia="en-US"/>
        </w:rPr>
        <w:t>HESS…CHESS…CHESS</w:t>
      </w:r>
    </w:p>
    <w:p w:rsidR="00E24EF8" w:rsidRPr="00675CC5" w:rsidRDefault="00E24EF8" w:rsidP="002A4AB3">
      <w:pPr>
        <w:rPr>
          <w:b/>
          <w:noProof/>
          <w:sz w:val="28"/>
          <w:szCs w:val="28"/>
          <w:lang w:eastAsia="en-US"/>
        </w:rPr>
      </w:pPr>
      <w:r w:rsidRPr="00675CC5">
        <w:rPr>
          <w:b/>
          <w:noProof/>
          <w:sz w:val="28"/>
          <w:szCs w:val="28"/>
          <w:lang w:eastAsia="en-US"/>
        </w:rPr>
        <w:t xml:space="preserve">Tuesday is Chess Day!  Come to the </w:t>
      </w:r>
      <w:r w:rsidR="00DC4DD6" w:rsidRPr="00675CC5">
        <w:rPr>
          <w:b/>
          <w:noProof/>
          <w:sz w:val="28"/>
          <w:szCs w:val="28"/>
          <w:lang w:eastAsia="en-US"/>
        </w:rPr>
        <w:t>Community Center</w:t>
      </w:r>
      <w:r w:rsidRPr="00675CC5">
        <w:rPr>
          <w:b/>
          <w:noProof/>
          <w:sz w:val="28"/>
          <w:szCs w:val="28"/>
          <w:lang w:eastAsia="en-US"/>
        </w:rPr>
        <w:t xml:space="preserve"> at 1:00 pm</w:t>
      </w:r>
      <w:r w:rsidR="00DC4DD6" w:rsidRPr="00675CC5">
        <w:rPr>
          <w:b/>
          <w:noProof/>
          <w:sz w:val="28"/>
          <w:szCs w:val="28"/>
          <w:lang w:eastAsia="en-US"/>
        </w:rPr>
        <w:t>…</w:t>
      </w:r>
    </w:p>
    <w:p w:rsidR="00E24EF8" w:rsidRPr="00675CC5" w:rsidRDefault="00E24EF8" w:rsidP="002A4AB3">
      <w:pPr>
        <w:rPr>
          <w:b/>
          <w:noProof/>
          <w:sz w:val="28"/>
          <w:szCs w:val="28"/>
          <w:lang w:eastAsia="en-US"/>
        </w:rPr>
      </w:pPr>
      <w:r w:rsidRPr="00675CC5">
        <w:rPr>
          <w:b/>
          <w:noProof/>
          <w:sz w:val="28"/>
          <w:szCs w:val="28"/>
          <w:lang w:eastAsia="en-US"/>
        </w:rPr>
        <w:t>All are welcome… beginners – Joe Britto will teach you how to play chess!</w:t>
      </w:r>
    </w:p>
    <w:p w:rsidR="00E24EF8" w:rsidRPr="00675CC5" w:rsidRDefault="00E24EF8" w:rsidP="002A4AB3">
      <w:pPr>
        <w:rPr>
          <w:b/>
          <w:noProof/>
          <w:sz w:val="28"/>
          <w:szCs w:val="28"/>
          <w:lang w:eastAsia="en-US"/>
        </w:rPr>
      </w:pPr>
      <w:r w:rsidRPr="00675CC5">
        <w:rPr>
          <w:b/>
          <w:noProof/>
          <w:sz w:val="28"/>
          <w:szCs w:val="28"/>
          <w:lang w:eastAsia="en-US"/>
        </w:rPr>
        <w:t>Give us a call to tell us you are coming!</w:t>
      </w:r>
    </w:p>
    <w:p w:rsidR="00E24EF8" w:rsidRPr="00675CC5" w:rsidRDefault="00E24EF8" w:rsidP="002A4AB3">
      <w:pPr>
        <w:rPr>
          <w:b/>
          <w:noProof/>
          <w:sz w:val="28"/>
          <w:szCs w:val="28"/>
          <w:lang w:eastAsia="en-US"/>
        </w:rPr>
      </w:pPr>
      <w:r w:rsidRPr="00675CC5">
        <w:rPr>
          <w:b/>
          <w:noProof/>
          <w:sz w:val="28"/>
          <w:szCs w:val="28"/>
          <w:lang w:eastAsia="en-US"/>
        </w:rPr>
        <w:t>Pine Bush Library Community Center 845 744-4264 ext. 2</w:t>
      </w:r>
    </w:p>
    <w:p w:rsidR="00E24EF8" w:rsidRPr="00C35886" w:rsidRDefault="00E24EF8" w:rsidP="002A4AB3">
      <w:pPr>
        <w:rPr>
          <w:noProof/>
          <w:sz w:val="20"/>
          <w:szCs w:val="20"/>
          <w:lang w:eastAsia="en-US"/>
        </w:rPr>
      </w:pPr>
    </w:p>
    <w:p w:rsidR="00C35886" w:rsidRDefault="00E24EF8" w:rsidP="00E24EF8">
      <w:pPr>
        <w:rPr>
          <w:noProof/>
          <w:lang w:eastAsia="en-US"/>
        </w:rPr>
      </w:pPr>
      <w:r>
        <w:rPr>
          <w:noProof/>
          <w:lang w:eastAsia="en-US"/>
        </w:rPr>
        <w:t xml:space="preserve">           </w:t>
      </w:r>
      <w:r>
        <w:rPr>
          <w:noProof/>
          <w:lang w:eastAsia="en-US"/>
        </w:rPr>
        <w:drawing>
          <wp:inline distT="0" distB="0" distL="0" distR="0" wp14:anchorId="6346ED9D" wp14:editId="4F9418AF">
            <wp:extent cx="2027329" cy="1362546"/>
            <wp:effectExtent l="0" t="0" r="0" b="9525"/>
            <wp:docPr id="16" name="Picture 16" descr="https://mamakatinglibrary.org/wp-content/uploads/2016/08/Chess-e14725870379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makatinglibrary.org/wp-content/uploads/2016/08/Chess-e1472587037977.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027331" cy="1362547"/>
                    </a:xfrm>
                    <a:prstGeom prst="rect">
                      <a:avLst/>
                    </a:prstGeom>
                    <a:noFill/>
                    <a:ln>
                      <a:noFill/>
                    </a:ln>
                  </pic:spPr>
                </pic:pic>
              </a:graphicData>
            </a:graphic>
          </wp:inline>
        </w:drawing>
      </w:r>
      <w:r>
        <w:rPr>
          <w:noProof/>
          <w:lang w:eastAsia="en-US"/>
        </w:rPr>
        <mc:AlternateContent>
          <mc:Choice Requires="wps">
            <w:drawing>
              <wp:inline distT="0" distB="0" distL="0" distR="0" wp14:anchorId="5479F4F1" wp14:editId="65B693E5">
                <wp:extent cx="303530" cy="303530"/>
                <wp:effectExtent l="0" t="0" r="0" b="0"/>
                <wp:docPr id="13" name="AutoShape 8" descr="Ches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3530" cy="3035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8" o:spid="_x0000_s1026" alt="Chess" style="width:23.9pt;height:23.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" filled="f" stroked="f">
                <o:lock v:ext="edit" aspectratio="t"/>
                <w10:anchorlock/>
              </v:rect>
            </w:pict>
          </mc:Fallback>
        </mc:AlternateContent>
      </w:r>
      <w:r>
        <w:rPr>
          <w:noProof/>
          <w:lang w:eastAsia="en-US"/>
        </w:rPr>
        <mc:AlternateContent>
          <mc:Choice Requires="wps">
            <w:drawing>
              <wp:inline distT="0" distB="0" distL="0" distR="0" wp14:anchorId="1963AFAB" wp14:editId="2056FD74">
                <wp:extent cx="303530" cy="303530"/>
                <wp:effectExtent l="0" t="0" r="0" b="0"/>
                <wp:docPr id="7" name="AutoShape 7" descr="Ches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3530" cy="3035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7" o:spid="_x0000_s1026" alt="Chess" style="width:23.9pt;height:23.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" filled="f" stroked="f">
                <o:lock v:ext="edit" aspectratio="t"/>
                <w10:anchorlock/>
              </v:rect>
            </w:pict>
          </mc:Fallback>
        </mc:AlternateContent>
      </w:r>
    </w:p>
    <w:p w:rsidR="0043233E" w:rsidRDefault="0043233E" w:rsidP="002A4AB3">
      <w:pPr>
        <w:rPr>
          <w:noProof/>
          <w:lang w:eastAsia="en-US"/>
        </w:rPr>
      </w:pPr>
    </w:p>
    <w:p w:rsidR="00810CDA" w:rsidRDefault="00810CDA" w:rsidP="002A4AB3">
      <w:pPr>
        <w:rPr>
          <w:noProof/>
          <w:lang w:eastAsia="en-US"/>
        </w:rPr>
      </w:pPr>
    </w:p>
    <w:p w:rsidR="00810CDA" w:rsidRDefault="00810CDA" w:rsidP="002A4AB3">
      <w:pPr>
        <w:rPr>
          <w:noProof/>
          <w:lang w:eastAsia="en-US"/>
        </w:rPr>
      </w:pPr>
      <w:r>
        <w:rPr>
          <w:noProof/>
          <w:lang w:eastAsia="en-US"/>
        </w:rPr>
        <w:lastRenderedPageBreak/>
        <w:drawing>
          <wp:inline distT="0" distB="0" distL="0" distR="0" wp14:anchorId="5D56CC99" wp14:editId="19FEC3DD">
            <wp:extent cx="6270944" cy="5819775"/>
            <wp:effectExtent l="0" t="0" r="0" b="0"/>
            <wp:docPr id="12" name="Picture 12" descr="http://libapps.s3.amazonaws.com/accounts/1059/images/rclsdatabase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libapps.s3.amazonaws.com/accounts/1059/images/rclsdatabases2.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274195" cy="5822792"/>
                    </a:xfrm>
                    <a:prstGeom prst="rect">
                      <a:avLst/>
                    </a:prstGeom>
                    <a:noFill/>
                    <a:ln>
                      <a:noFill/>
                    </a:ln>
                  </pic:spPr>
                </pic:pic>
              </a:graphicData>
            </a:graphic>
          </wp:inline>
        </w:drawing>
      </w:r>
    </w:p>
    <w:p w:rsidR="00810CDA" w:rsidRPr="006215F1" w:rsidRDefault="00810CDA" w:rsidP="002A4AB3">
      <w:pPr>
        <w:rPr>
          <w:rFonts w:asciiTheme="minorHAnsi" w:hAnsiTheme="minorHAnsi" w:cstheme="minorHAnsi"/>
          <w:b/>
          <w:noProof/>
          <w:sz w:val="28"/>
          <w:szCs w:val="28"/>
          <w:lang w:eastAsia="en-US"/>
        </w:rPr>
      </w:pPr>
      <w:r w:rsidRPr="006215F1">
        <w:rPr>
          <w:rFonts w:asciiTheme="minorHAnsi" w:hAnsiTheme="minorHAnsi" w:cstheme="minorHAnsi"/>
          <w:b/>
          <w:noProof/>
          <w:sz w:val="28"/>
          <w:szCs w:val="28"/>
          <w:lang w:eastAsia="en-US"/>
        </w:rPr>
        <w:t>Here are a few examples of what you can find in our databases:</w:t>
      </w:r>
    </w:p>
    <w:p w:rsidR="00810CDA" w:rsidRPr="006215F1" w:rsidRDefault="00810CDA" w:rsidP="002A4AB3">
      <w:pPr>
        <w:rPr>
          <w:rFonts w:asciiTheme="minorHAnsi" w:hAnsiTheme="minorHAnsi" w:cstheme="minorHAnsi"/>
          <w:b/>
          <w:noProof/>
          <w:sz w:val="28"/>
          <w:szCs w:val="28"/>
          <w:lang w:eastAsia="en-US"/>
        </w:rPr>
      </w:pPr>
      <w:r w:rsidRPr="006215F1">
        <w:rPr>
          <w:rFonts w:asciiTheme="minorHAnsi" w:hAnsiTheme="minorHAnsi" w:cstheme="minorHAnsi"/>
          <w:b/>
          <w:noProof/>
          <w:sz w:val="28"/>
          <w:szCs w:val="28"/>
          <w:lang w:eastAsia="en-US"/>
        </w:rPr>
        <w:t>Newspapers</w:t>
      </w:r>
    </w:p>
    <w:p w:rsidR="00CC7CB2" w:rsidRPr="006215F1" w:rsidRDefault="00810CDA" w:rsidP="00CC7CB2">
      <w:pPr>
        <w:rPr>
          <w:rFonts w:asciiTheme="minorHAnsi" w:hAnsiTheme="minorHAnsi" w:cstheme="minorHAnsi"/>
          <w:b/>
          <w:noProof/>
          <w:sz w:val="28"/>
          <w:szCs w:val="28"/>
          <w:lang w:eastAsia="en-US"/>
        </w:rPr>
      </w:pPr>
      <w:r w:rsidRPr="006215F1">
        <w:rPr>
          <w:rFonts w:asciiTheme="minorHAnsi" w:hAnsiTheme="minorHAnsi" w:cstheme="minorHAnsi"/>
          <w:b/>
          <w:noProof/>
          <w:sz w:val="28"/>
          <w:szCs w:val="28"/>
          <w:lang w:eastAsia="en-US"/>
        </w:rPr>
        <w:t>Pine Bush Local</w:t>
      </w:r>
      <w:r w:rsidR="00CC7CB2" w:rsidRPr="006215F1">
        <w:rPr>
          <w:rFonts w:asciiTheme="minorHAnsi" w:hAnsiTheme="minorHAnsi" w:cstheme="minorHAnsi"/>
          <w:b/>
          <w:noProof/>
          <w:sz w:val="28"/>
          <w:szCs w:val="28"/>
          <w:lang w:eastAsia="en-US"/>
        </w:rPr>
        <w:t xml:space="preserve"> History </w:t>
      </w:r>
    </w:p>
    <w:p w:rsidR="001A55CA" w:rsidRPr="006215F1" w:rsidRDefault="00CC7CB2" w:rsidP="00CC7CB2">
      <w:pPr>
        <w:rPr>
          <w:rFonts w:asciiTheme="minorHAnsi" w:hAnsiTheme="minorHAnsi" w:cstheme="minorHAnsi"/>
          <w:b/>
          <w:color w:val="333333"/>
          <w:sz w:val="28"/>
          <w:szCs w:val="28"/>
          <w:shd w:val="clear" w:color="auto" w:fill="FFFFFF"/>
        </w:rPr>
      </w:pPr>
      <w:r w:rsidRPr="006215F1">
        <w:rPr>
          <w:rFonts w:asciiTheme="minorHAnsi" w:hAnsiTheme="minorHAnsi" w:cstheme="minorHAnsi"/>
          <w:b/>
          <w:color w:val="333333"/>
          <w:sz w:val="28"/>
          <w:szCs w:val="28"/>
          <w:shd w:val="clear" w:color="auto" w:fill="FFFFFF"/>
        </w:rPr>
        <w:t xml:space="preserve">A guide to published and un-published works related to the history of Pine Bush, </w:t>
      </w:r>
    </w:p>
    <w:p w:rsidR="00810CDA" w:rsidRPr="006215F1" w:rsidRDefault="001A55CA" w:rsidP="00CC7CB2">
      <w:pPr>
        <w:rPr>
          <w:rFonts w:asciiTheme="minorHAnsi" w:hAnsiTheme="minorHAnsi" w:cstheme="minorHAnsi"/>
          <w:b/>
          <w:bCs/>
          <w:color w:val="333333"/>
          <w:sz w:val="28"/>
          <w:szCs w:val="28"/>
          <w:shd w:val="clear" w:color="auto" w:fill="FFFFFF"/>
        </w:rPr>
      </w:pPr>
      <w:proofErr w:type="gramStart"/>
      <w:r w:rsidRPr="006215F1">
        <w:rPr>
          <w:rFonts w:asciiTheme="minorHAnsi" w:hAnsiTheme="minorHAnsi" w:cstheme="minorHAnsi"/>
          <w:b/>
          <w:color w:val="333333"/>
          <w:sz w:val="28"/>
          <w:szCs w:val="28"/>
          <w:shd w:val="clear" w:color="auto" w:fill="FFFFFF"/>
        </w:rPr>
        <w:t>T</w:t>
      </w:r>
      <w:r w:rsidR="00CC7CB2" w:rsidRPr="006215F1">
        <w:rPr>
          <w:rFonts w:asciiTheme="minorHAnsi" w:hAnsiTheme="minorHAnsi" w:cstheme="minorHAnsi"/>
          <w:b/>
          <w:color w:val="333333"/>
          <w:sz w:val="28"/>
          <w:szCs w:val="28"/>
          <w:shd w:val="clear" w:color="auto" w:fill="FFFFFF"/>
        </w:rPr>
        <w:t>he Town of Crawford and the Hudson Valley Region.</w:t>
      </w:r>
      <w:proofErr w:type="gramEnd"/>
      <w:r w:rsidR="00CC7CB2" w:rsidRPr="006215F1">
        <w:rPr>
          <w:rFonts w:asciiTheme="minorHAnsi" w:hAnsiTheme="minorHAnsi" w:cstheme="minorHAnsi"/>
          <w:b/>
          <w:color w:val="333333"/>
          <w:sz w:val="28"/>
          <w:szCs w:val="28"/>
        </w:rPr>
        <w:br/>
      </w:r>
      <w:r w:rsidR="00CC7CB2" w:rsidRPr="006215F1">
        <w:rPr>
          <w:rFonts w:asciiTheme="minorHAnsi" w:hAnsiTheme="minorHAnsi" w:cstheme="minorHAnsi"/>
          <w:b/>
          <w:bCs/>
          <w:color w:val="333333"/>
          <w:sz w:val="28"/>
          <w:szCs w:val="28"/>
          <w:shd w:val="clear" w:color="auto" w:fill="FFFFFF"/>
        </w:rPr>
        <w:t>Collated by the Pine Bush Area Public Library</w:t>
      </w:r>
    </w:p>
    <w:p w:rsidR="00CC7CB2" w:rsidRPr="006215F1" w:rsidRDefault="00CC7CB2" w:rsidP="002A4AB3">
      <w:pPr>
        <w:rPr>
          <w:rFonts w:asciiTheme="minorHAnsi" w:hAnsiTheme="minorHAnsi" w:cstheme="minorHAnsi"/>
          <w:b/>
          <w:noProof/>
          <w:sz w:val="28"/>
          <w:szCs w:val="28"/>
          <w:lang w:eastAsia="en-US"/>
        </w:rPr>
      </w:pPr>
      <w:r w:rsidRPr="006215F1">
        <w:rPr>
          <w:rFonts w:asciiTheme="minorHAnsi" w:hAnsiTheme="minorHAnsi" w:cstheme="minorHAnsi"/>
          <w:b/>
          <w:noProof/>
          <w:sz w:val="28"/>
          <w:szCs w:val="28"/>
          <w:lang w:eastAsia="en-US"/>
        </w:rPr>
        <w:t>Job/Careers</w:t>
      </w:r>
    </w:p>
    <w:p w:rsidR="003137BB" w:rsidRPr="006215F1" w:rsidRDefault="003137BB" w:rsidP="002A4AB3">
      <w:pPr>
        <w:rPr>
          <w:rFonts w:asciiTheme="minorHAnsi" w:hAnsiTheme="minorHAnsi" w:cstheme="minorHAnsi"/>
          <w:b/>
          <w:noProof/>
          <w:sz w:val="28"/>
          <w:szCs w:val="28"/>
          <w:lang w:eastAsia="en-US"/>
        </w:rPr>
      </w:pPr>
      <w:r w:rsidRPr="006215F1">
        <w:rPr>
          <w:rFonts w:asciiTheme="minorHAnsi" w:hAnsiTheme="minorHAnsi" w:cstheme="minorHAnsi"/>
          <w:b/>
          <w:noProof/>
          <w:sz w:val="28"/>
          <w:szCs w:val="28"/>
          <w:lang w:eastAsia="en-US"/>
        </w:rPr>
        <w:t>History &amp; Geneology</w:t>
      </w:r>
    </w:p>
    <w:p w:rsidR="003137BB" w:rsidRPr="006215F1" w:rsidRDefault="003137BB" w:rsidP="002A4AB3">
      <w:pPr>
        <w:rPr>
          <w:rFonts w:asciiTheme="minorHAnsi" w:hAnsiTheme="minorHAnsi" w:cstheme="minorHAnsi"/>
          <w:b/>
          <w:noProof/>
          <w:sz w:val="28"/>
          <w:szCs w:val="28"/>
          <w:lang w:eastAsia="en-US"/>
        </w:rPr>
      </w:pPr>
      <w:r w:rsidRPr="006215F1">
        <w:rPr>
          <w:rFonts w:asciiTheme="minorHAnsi" w:hAnsiTheme="minorHAnsi" w:cstheme="minorHAnsi"/>
          <w:b/>
          <w:noProof/>
          <w:sz w:val="28"/>
          <w:szCs w:val="28"/>
          <w:lang w:eastAsia="en-US"/>
        </w:rPr>
        <w:t>Science &amp; Health</w:t>
      </w:r>
    </w:p>
    <w:p w:rsidR="001A55CA" w:rsidRPr="006215F1" w:rsidRDefault="00810CDA" w:rsidP="002A4AB3">
      <w:pPr>
        <w:rPr>
          <w:rFonts w:asciiTheme="minorHAnsi" w:hAnsiTheme="minorHAnsi" w:cstheme="minorHAnsi"/>
          <w:b/>
          <w:noProof/>
          <w:sz w:val="28"/>
          <w:szCs w:val="28"/>
          <w:lang w:eastAsia="en-US"/>
        </w:rPr>
      </w:pPr>
      <w:r w:rsidRPr="006215F1">
        <w:rPr>
          <w:rFonts w:asciiTheme="minorHAnsi" w:hAnsiTheme="minorHAnsi" w:cstheme="minorHAnsi"/>
          <w:b/>
          <w:noProof/>
          <w:sz w:val="28"/>
          <w:szCs w:val="28"/>
          <w:lang w:eastAsia="en-US"/>
        </w:rPr>
        <w:t xml:space="preserve">Are you looking to purchase a new refrigerator, washer/dryer, auto, snow blower, etc.? </w:t>
      </w:r>
    </w:p>
    <w:p w:rsidR="001A55CA" w:rsidRPr="006215F1" w:rsidRDefault="00810CDA" w:rsidP="002A4AB3">
      <w:pPr>
        <w:rPr>
          <w:rFonts w:asciiTheme="minorHAnsi" w:hAnsiTheme="minorHAnsi" w:cstheme="minorHAnsi"/>
          <w:b/>
          <w:noProof/>
          <w:sz w:val="28"/>
          <w:szCs w:val="28"/>
          <w:lang w:eastAsia="en-US"/>
        </w:rPr>
      </w:pPr>
      <w:r w:rsidRPr="006215F1">
        <w:rPr>
          <w:rFonts w:asciiTheme="minorHAnsi" w:hAnsiTheme="minorHAnsi" w:cstheme="minorHAnsi"/>
          <w:b/>
          <w:noProof/>
          <w:sz w:val="28"/>
          <w:szCs w:val="28"/>
          <w:lang w:eastAsia="en-US"/>
        </w:rPr>
        <w:t xml:space="preserve">Go to Consumer Reports under the research section on the website, </w:t>
      </w:r>
    </w:p>
    <w:p w:rsidR="00810CDA" w:rsidRPr="006215F1" w:rsidRDefault="00810CDA" w:rsidP="002A4AB3">
      <w:pPr>
        <w:rPr>
          <w:rFonts w:asciiTheme="minorHAnsi" w:hAnsiTheme="minorHAnsi" w:cstheme="minorHAnsi"/>
          <w:b/>
          <w:noProof/>
          <w:sz w:val="28"/>
          <w:szCs w:val="28"/>
          <w:lang w:eastAsia="en-US"/>
        </w:rPr>
      </w:pPr>
      <w:r w:rsidRPr="006215F1">
        <w:rPr>
          <w:rFonts w:asciiTheme="minorHAnsi" w:hAnsiTheme="minorHAnsi" w:cstheme="minorHAnsi"/>
          <w:b/>
          <w:noProof/>
          <w:sz w:val="28"/>
          <w:szCs w:val="28"/>
          <w:lang w:eastAsia="en-US"/>
        </w:rPr>
        <w:t xml:space="preserve">click on the alphabet – letter “C” and find Consumer Reports. </w:t>
      </w:r>
    </w:p>
    <w:p w:rsidR="00675CC5" w:rsidRDefault="00675CC5" w:rsidP="0043233E">
      <w:pPr>
        <w:rPr>
          <w:color w:val="0000FF"/>
          <w:sz w:val="36"/>
          <w:szCs w:val="36"/>
          <w:u w:val="single"/>
          <w:lang w:eastAsia="en-US"/>
        </w:rPr>
      </w:pPr>
    </w:p>
    <w:p w:rsidR="00675CC5" w:rsidRDefault="00675CC5" w:rsidP="0043233E">
      <w:pPr>
        <w:rPr>
          <w:color w:val="0000FF"/>
          <w:sz w:val="36"/>
          <w:szCs w:val="36"/>
          <w:u w:val="single"/>
          <w:lang w:eastAsia="en-US"/>
        </w:rPr>
      </w:pPr>
    </w:p>
    <w:p w:rsidR="0095066F" w:rsidRDefault="0095066F" w:rsidP="0043233E">
      <w:pPr>
        <w:rPr>
          <w:color w:val="0000FF"/>
          <w:sz w:val="36"/>
          <w:szCs w:val="36"/>
          <w:u w:val="single"/>
          <w:lang w:eastAsia="en-US"/>
        </w:rPr>
      </w:pPr>
      <w:r>
        <w:rPr>
          <w:noProof/>
          <w:lang w:eastAsia="en-US"/>
        </w:rPr>
        <w:lastRenderedPageBreak/>
        <w:drawing>
          <wp:inline distT="0" distB="0" distL="0" distR="0" wp14:anchorId="2B86BCDD" wp14:editId="6B0843BF">
            <wp:extent cx="1146677" cy="838773"/>
            <wp:effectExtent l="0" t="0" r="0" b="0"/>
            <wp:docPr id="4" name="Picture 4" descr="Image result for boscobel h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boscobel hous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151007" cy="841941"/>
                    </a:xfrm>
                    <a:prstGeom prst="rect">
                      <a:avLst/>
                    </a:prstGeom>
                    <a:noFill/>
                    <a:ln>
                      <a:noFill/>
                    </a:ln>
                  </pic:spPr>
                </pic:pic>
              </a:graphicData>
            </a:graphic>
          </wp:inline>
        </w:drawing>
      </w:r>
      <w:r w:rsidR="00E67C20">
        <w:rPr>
          <w:noProof/>
          <w:lang w:eastAsia="en-US"/>
        </w:rPr>
        <w:drawing>
          <wp:inline distT="0" distB="0" distL="0" distR="0" wp14:anchorId="461D989F" wp14:editId="7874DF14">
            <wp:extent cx="845649" cy="834257"/>
            <wp:effectExtent l="0" t="0" r="0" b="4445"/>
            <wp:docPr id="8" name="Picture 8" descr="Image result for boscobel house garrison 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boscobel house garrison ny"/>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846587" cy="835183"/>
                    </a:xfrm>
                    <a:prstGeom prst="rect">
                      <a:avLst/>
                    </a:prstGeom>
                    <a:noFill/>
                    <a:ln>
                      <a:noFill/>
                    </a:ln>
                  </pic:spPr>
                </pic:pic>
              </a:graphicData>
            </a:graphic>
          </wp:inline>
        </w:drawing>
      </w:r>
      <w:r w:rsidR="00E67C20">
        <w:rPr>
          <w:noProof/>
          <w:lang w:eastAsia="en-US"/>
        </w:rPr>
        <w:drawing>
          <wp:inline distT="0" distB="0" distL="0" distR="0" wp14:anchorId="6C28E129" wp14:editId="7752DCEC">
            <wp:extent cx="1134406" cy="819558"/>
            <wp:effectExtent l="0" t="0" r="8890" b="0"/>
            <wp:docPr id="11" name="Picture 1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elated image"/>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136601" cy="821144"/>
                    </a:xfrm>
                    <a:prstGeom prst="rect">
                      <a:avLst/>
                    </a:prstGeom>
                    <a:noFill/>
                    <a:ln>
                      <a:noFill/>
                    </a:ln>
                  </pic:spPr>
                </pic:pic>
              </a:graphicData>
            </a:graphic>
          </wp:inline>
        </w:drawing>
      </w:r>
    </w:p>
    <w:p w:rsidR="0095066F" w:rsidRPr="00941D57" w:rsidRDefault="00941D57" w:rsidP="009A319F">
      <w:pPr>
        <w:spacing w:before="100" w:beforeAutospacing="1" w:after="100" w:afterAutospacing="1"/>
        <w:rPr>
          <w:b/>
          <w:sz w:val="28"/>
          <w:szCs w:val="28"/>
          <w:u w:val="single"/>
          <w:lang w:eastAsia="en-US"/>
        </w:rPr>
      </w:pPr>
      <w:r w:rsidRPr="00941D57">
        <w:rPr>
          <w:b/>
          <w:sz w:val="28"/>
          <w:szCs w:val="28"/>
          <w:u w:val="single"/>
          <w:lang w:eastAsia="en-US"/>
        </w:rPr>
        <w:t xml:space="preserve">The Pine Bush Area Public Library now has </w:t>
      </w:r>
      <w:r w:rsidR="002F4D7C">
        <w:rPr>
          <w:b/>
          <w:sz w:val="28"/>
          <w:szCs w:val="28"/>
          <w:u w:val="single"/>
          <w:lang w:eastAsia="en-US"/>
        </w:rPr>
        <w:t xml:space="preserve">a </w:t>
      </w:r>
      <w:r w:rsidR="00E67C20" w:rsidRPr="00941D57">
        <w:rPr>
          <w:b/>
          <w:sz w:val="28"/>
          <w:szCs w:val="28"/>
          <w:u w:val="single"/>
          <w:lang w:eastAsia="en-US"/>
        </w:rPr>
        <w:t xml:space="preserve">free </w:t>
      </w:r>
      <w:r w:rsidR="0095066F" w:rsidRPr="00941D57">
        <w:rPr>
          <w:b/>
          <w:sz w:val="28"/>
          <w:szCs w:val="28"/>
          <w:u w:val="single"/>
          <w:lang w:eastAsia="en-US"/>
        </w:rPr>
        <w:t xml:space="preserve">pass </w:t>
      </w:r>
      <w:r w:rsidRPr="00941D57">
        <w:rPr>
          <w:b/>
          <w:sz w:val="28"/>
          <w:szCs w:val="28"/>
          <w:u w:val="single"/>
          <w:lang w:eastAsia="en-US"/>
        </w:rPr>
        <w:t>to Boscobel!</w:t>
      </w:r>
    </w:p>
    <w:p w:rsidR="00B64EA7" w:rsidRDefault="0095066F" w:rsidP="009A319F">
      <w:pPr>
        <w:rPr>
          <w:sz w:val="20"/>
          <w:szCs w:val="20"/>
          <w:lang w:eastAsia="en-US"/>
        </w:rPr>
      </w:pPr>
      <w:r w:rsidRPr="00E67C20">
        <w:rPr>
          <w:sz w:val="20"/>
          <w:szCs w:val="20"/>
          <w:lang w:eastAsia="en-US"/>
        </w:rPr>
        <w:t xml:space="preserve">Boscobel is a beautifully reassembled 1800’s </w:t>
      </w:r>
      <w:r w:rsidR="00E67C20" w:rsidRPr="00E67C20">
        <w:rPr>
          <w:sz w:val="20"/>
          <w:szCs w:val="20"/>
          <w:lang w:eastAsia="en-US"/>
        </w:rPr>
        <w:t>neoclassical</w:t>
      </w:r>
      <w:r w:rsidRPr="00E67C20">
        <w:rPr>
          <w:sz w:val="20"/>
          <w:szCs w:val="20"/>
          <w:lang w:eastAsia="en-US"/>
        </w:rPr>
        <w:t xml:space="preserve"> house in Garrison, NY.  There are lush gar</w:t>
      </w:r>
      <w:r w:rsidR="00E67C20">
        <w:rPr>
          <w:sz w:val="20"/>
          <w:szCs w:val="20"/>
          <w:lang w:eastAsia="en-US"/>
        </w:rPr>
        <w:t>den</w:t>
      </w:r>
      <w:r w:rsidRPr="00E67C20">
        <w:rPr>
          <w:sz w:val="20"/>
          <w:szCs w:val="20"/>
          <w:lang w:eastAsia="en-US"/>
        </w:rPr>
        <w:t>s, trails and magnificent Hudson Valley views. Boscobel is open for tours from April to Decembe</w:t>
      </w:r>
      <w:r w:rsidR="00E67C20">
        <w:rPr>
          <w:sz w:val="20"/>
          <w:szCs w:val="20"/>
          <w:lang w:eastAsia="en-US"/>
        </w:rPr>
        <w:t xml:space="preserve">r 2019. </w:t>
      </w:r>
    </w:p>
    <w:p w:rsidR="000E18BC" w:rsidRDefault="000E18BC" w:rsidP="009A319F">
      <w:pPr>
        <w:rPr>
          <w:sz w:val="20"/>
          <w:szCs w:val="20"/>
          <w:lang w:eastAsia="en-US"/>
        </w:rPr>
      </w:pPr>
      <w:r>
        <w:rPr>
          <w:sz w:val="20"/>
          <w:szCs w:val="20"/>
          <w:lang w:eastAsia="en-US"/>
        </w:rPr>
        <w:t xml:space="preserve">Pass is good for 4 people – </w:t>
      </w:r>
      <w:r w:rsidRPr="0033205D">
        <w:rPr>
          <w:sz w:val="20"/>
          <w:szCs w:val="20"/>
          <w:highlight w:val="yellow"/>
          <w:lang w:eastAsia="en-US"/>
        </w:rPr>
        <w:t>one “MUST” be a Pine Bush Library card holder</w:t>
      </w:r>
      <w:r>
        <w:rPr>
          <w:sz w:val="20"/>
          <w:szCs w:val="20"/>
          <w:lang w:eastAsia="en-US"/>
        </w:rPr>
        <w:t>!</w:t>
      </w:r>
    </w:p>
    <w:p w:rsidR="00AA624C" w:rsidRDefault="002A4AB3" w:rsidP="009A319F">
      <w:pPr>
        <w:ind w:left="2880" w:firstLine="720"/>
        <w:jc w:val="both"/>
        <w:rPr>
          <w:sz w:val="20"/>
          <w:szCs w:val="20"/>
          <w:lang w:eastAsia="en-US"/>
        </w:rPr>
      </w:pPr>
      <w:r>
        <w:rPr>
          <w:sz w:val="20"/>
          <w:szCs w:val="20"/>
          <w:lang w:eastAsia="en-US"/>
        </w:rPr>
        <w:t>Please pick up tickets at the Main Library desk!</w:t>
      </w:r>
      <w:r w:rsidR="000A7117">
        <w:rPr>
          <w:sz w:val="20"/>
          <w:szCs w:val="20"/>
          <w:lang w:eastAsia="en-US"/>
        </w:rPr>
        <w:t xml:space="preserve">                                                                                 </w:t>
      </w:r>
    </w:p>
    <w:p w:rsidR="00E67C20" w:rsidRDefault="0033205D" w:rsidP="009A319F">
      <w:pPr>
        <w:rPr>
          <w:sz w:val="20"/>
          <w:szCs w:val="20"/>
          <w:lang w:eastAsia="en-US"/>
        </w:rPr>
      </w:pPr>
      <w:r>
        <w:rPr>
          <w:sz w:val="20"/>
          <w:szCs w:val="20"/>
          <w:lang w:eastAsia="en-US"/>
        </w:rPr>
        <w:t xml:space="preserve"> </w:t>
      </w:r>
      <w:r w:rsidR="00E67C20">
        <w:rPr>
          <w:sz w:val="20"/>
          <w:szCs w:val="20"/>
          <w:lang w:eastAsia="en-US"/>
        </w:rPr>
        <w:t>(You will be responsible for your own transportation to visit Boscobel House</w:t>
      </w:r>
      <w:r w:rsidR="00B02DAB">
        <w:rPr>
          <w:sz w:val="20"/>
          <w:szCs w:val="20"/>
          <w:lang w:eastAsia="en-US"/>
        </w:rPr>
        <w:t>, Garrison, NY)</w:t>
      </w:r>
      <w:r w:rsidR="00E67C20">
        <w:rPr>
          <w:sz w:val="20"/>
          <w:szCs w:val="20"/>
          <w:lang w:eastAsia="en-US"/>
        </w:rPr>
        <w:t>)</w:t>
      </w:r>
    </w:p>
    <w:p w:rsidR="00706DED" w:rsidRPr="002A0A5F" w:rsidRDefault="009A319F" w:rsidP="00AA624C">
      <w:pPr>
        <w:rPr>
          <w:b/>
          <w:sz w:val="20"/>
          <w:szCs w:val="20"/>
          <w:lang w:eastAsia="en-US"/>
        </w:rPr>
      </w:pPr>
      <w:r w:rsidRPr="002A0A5F">
        <w:rPr>
          <w:b/>
          <w:sz w:val="20"/>
          <w:szCs w:val="20"/>
          <w:lang w:eastAsia="en-US"/>
        </w:rPr>
        <w:t>********************************************************************************</w:t>
      </w:r>
      <w:r w:rsidR="002A0A5F" w:rsidRPr="002A0A5F">
        <w:rPr>
          <w:b/>
          <w:sz w:val="20"/>
          <w:szCs w:val="20"/>
          <w:lang w:eastAsia="en-US"/>
        </w:rPr>
        <w:t>****************************</w:t>
      </w:r>
    </w:p>
    <w:p w:rsidR="00706DED" w:rsidRDefault="003E5C73" w:rsidP="00706DED">
      <w:pPr>
        <w:rPr>
          <w:sz w:val="20"/>
          <w:szCs w:val="20"/>
          <w:lang w:eastAsia="en-US"/>
        </w:rPr>
      </w:pPr>
      <w:r>
        <w:rPr>
          <w:noProof/>
          <w:lang w:eastAsia="en-US"/>
        </w:rPr>
        <w:drawing>
          <wp:inline distT="0" distB="0" distL="0" distR="0" wp14:anchorId="242A692B" wp14:editId="0A115737">
            <wp:extent cx="2200275" cy="550069"/>
            <wp:effectExtent l="0" t="0" r="0" b="2540"/>
            <wp:docPr id="82" name="Picture 82" descr="Empire P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pire Pass"/>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202231" cy="550558"/>
                    </a:xfrm>
                    <a:prstGeom prst="rect">
                      <a:avLst/>
                    </a:prstGeom>
                    <a:noFill/>
                    <a:ln>
                      <a:noFill/>
                    </a:ln>
                  </pic:spPr>
                </pic:pic>
              </a:graphicData>
            </a:graphic>
          </wp:inline>
        </w:drawing>
      </w:r>
    </w:p>
    <w:p w:rsidR="003E5C73" w:rsidRDefault="003E5C73" w:rsidP="00706DED">
      <w:pPr>
        <w:rPr>
          <w:sz w:val="20"/>
          <w:szCs w:val="20"/>
          <w:lang w:eastAsia="en-US"/>
        </w:rPr>
      </w:pPr>
    </w:p>
    <w:p w:rsidR="00134B98" w:rsidRDefault="003E5C73" w:rsidP="00134B98">
      <w:pPr>
        <w:rPr>
          <w:sz w:val="22"/>
          <w:szCs w:val="22"/>
          <w:lang w:eastAsia="en-US"/>
        </w:rPr>
      </w:pPr>
      <w:r w:rsidRPr="008A4302">
        <w:rPr>
          <w:sz w:val="22"/>
          <w:szCs w:val="22"/>
          <w:lang w:eastAsia="en-US"/>
        </w:rPr>
        <w:t xml:space="preserve">We now have </w:t>
      </w:r>
      <w:r w:rsidR="00A36C75" w:rsidRPr="008A4302">
        <w:rPr>
          <w:sz w:val="22"/>
          <w:szCs w:val="22"/>
          <w:lang w:eastAsia="en-US"/>
        </w:rPr>
        <w:t xml:space="preserve">a </w:t>
      </w:r>
      <w:r w:rsidR="00B32E3E">
        <w:rPr>
          <w:sz w:val="22"/>
          <w:szCs w:val="22"/>
          <w:lang w:eastAsia="en-US"/>
        </w:rPr>
        <w:t xml:space="preserve">One-day </w:t>
      </w:r>
      <w:r w:rsidRPr="003E5C73">
        <w:rPr>
          <w:sz w:val="22"/>
          <w:szCs w:val="22"/>
          <w:lang w:eastAsia="en-US"/>
        </w:rPr>
        <w:t xml:space="preserve">Empire Pass </w:t>
      </w:r>
      <w:r w:rsidRPr="007C464D">
        <w:rPr>
          <w:b/>
          <w:sz w:val="22"/>
          <w:szCs w:val="22"/>
          <w:u w:val="single"/>
          <w:lang w:eastAsia="en-US"/>
        </w:rPr>
        <w:t xml:space="preserve">for use by </w:t>
      </w:r>
      <w:r w:rsidR="00A36C75" w:rsidRPr="007C464D">
        <w:rPr>
          <w:b/>
          <w:sz w:val="22"/>
          <w:szCs w:val="22"/>
          <w:u w:val="single"/>
          <w:lang w:eastAsia="en-US"/>
        </w:rPr>
        <w:t>our</w:t>
      </w:r>
      <w:r w:rsidRPr="007C464D">
        <w:rPr>
          <w:b/>
          <w:sz w:val="22"/>
          <w:szCs w:val="22"/>
          <w:u w:val="single"/>
          <w:lang w:eastAsia="en-US"/>
        </w:rPr>
        <w:t xml:space="preserve"> Pine Bush Area Public Library cardholder</w:t>
      </w:r>
      <w:r w:rsidR="00A36C75" w:rsidRPr="007C464D">
        <w:rPr>
          <w:b/>
          <w:sz w:val="22"/>
          <w:szCs w:val="22"/>
          <w:u w:val="single"/>
          <w:lang w:eastAsia="en-US"/>
        </w:rPr>
        <w:t>s</w:t>
      </w:r>
      <w:r w:rsidR="00A36C75" w:rsidRPr="008A4302">
        <w:rPr>
          <w:sz w:val="22"/>
          <w:szCs w:val="22"/>
          <w:lang w:eastAsia="en-US"/>
        </w:rPr>
        <w:t xml:space="preserve"> </w:t>
      </w:r>
      <w:r w:rsidRPr="003E5C73">
        <w:rPr>
          <w:sz w:val="22"/>
          <w:szCs w:val="22"/>
          <w:lang w:eastAsia="en-US"/>
        </w:rPr>
        <w:t xml:space="preserve">that can be shared. It's a family-friendly alternative to the traditional window decal and not assigned to a specific vehicle. The Empire Pass is your key to all-season enjoyment at New York State Parks. It provides unlimited day-use </w:t>
      </w:r>
      <w:r w:rsidR="00B32E3E">
        <w:rPr>
          <w:sz w:val="22"/>
          <w:szCs w:val="22"/>
          <w:lang w:eastAsia="en-US"/>
        </w:rPr>
        <w:t>for one carload</w:t>
      </w:r>
      <w:r w:rsidRPr="003E5C73">
        <w:rPr>
          <w:sz w:val="22"/>
          <w:szCs w:val="22"/>
          <w:lang w:eastAsia="en-US"/>
        </w:rPr>
        <w:t xml:space="preserve"> to most facilities operated by New York State Parks and the State Dept. of E</w:t>
      </w:r>
      <w:r w:rsidRPr="008A4302">
        <w:rPr>
          <w:sz w:val="22"/>
          <w:szCs w:val="22"/>
          <w:lang w:eastAsia="en-US"/>
        </w:rPr>
        <w:t>n</w:t>
      </w:r>
      <w:r w:rsidRPr="003E5C73">
        <w:rPr>
          <w:sz w:val="22"/>
          <w:szCs w:val="22"/>
          <w:lang w:eastAsia="en-US"/>
        </w:rPr>
        <w:t xml:space="preserve">vironmental Conservation including forests, beaches, trails and more. </w:t>
      </w:r>
      <w:r w:rsidRPr="008A4302">
        <w:rPr>
          <w:sz w:val="22"/>
          <w:szCs w:val="22"/>
          <w:lang w:eastAsia="en-US"/>
        </w:rPr>
        <w:t>For more information</w:t>
      </w:r>
      <w:r w:rsidR="00134B98">
        <w:rPr>
          <w:sz w:val="22"/>
          <w:szCs w:val="22"/>
          <w:lang w:eastAsia="en-US"/>
        </w:rPr>
        <w:t xml:space="preserve"> or ticket availability</w:t>
      </w:r>
      <w:r w:rsidR="002A0A5F">
        <w:rPr>
          <w:sz w:val="22"/>
          <w:szCs w:val="22"/>
          <w:lang w:eastAsia="en-US"/>
        </w:rPr>
        <w:t>,</w:t>
      </w:r>
      <w:r w:rsidR="00A36C75" w:rsidRPr="008A4302">
        <w:rPr>
          <w:sz w:val="22"/>
          <w:szCs w:val="22"/>
          <w:lang w:eastAsia="en-US"/>
        </w:rPr>
        <w:t xml:space="preserve"> please call the Library</w:t>
      </w:r>
      <w:r w:rsidR="00134B98">
        <w:rPr>
          <w:sz w:val="22"/>
          <w:szCs w:val="22"/>
          <w:lang w:eastAsia="en-US"/>
        </w:rPr>
        <w:t xml:space="preserve"> </w:t>
      </w:r>
      <w:r w:rsidR="00A36C75" w:rsidRPr="008A4302">
        <w:rPr>
          <w:sz w:val="22"/>
          <w:szCs w:val="22"/>
          <w:lang w:eastAsia="en-US"/>
        </w:rPr>
        <w:t>at</w:t>
      </w:r>
      <w:r w:rsidRPr="008A4302">
        <w:rPr>
          <w:sz w:val="22"/>
          <w:szCs w:val="22"/>
          <w:lang w:eastAsia="en-US"/>
        </w:rPr>
        <w:t xml:space="preserve"> 845 744-3375 ext. 1</w:t>
      </w:r>
      <w:r w:rsidR="002F4D7C" w:rsidRPr="008A4302">
        <w:rPr>
          <w:sz w:val="22"/>
          <w:szCs w:val="22"/>
          <w:lang w:eastAsia="en-US"/>
        </w:rPr>
        <w:t xml:space="preserve"> </w:t>
      </w:r>
    </w:p>
    <w:p w:rsidR="00A3610F" w:rsidRDefault="00A3610F" w:rsidP="00134B98">
      <w:pPr>
        <w:rPr>
          <w:sz w:val="22"/>
          <w:szCs w:val="22"/>
          <w:lang w:eastAsia="en-US"/>
        </w:rPr>
      </w:pPr>
      <w:proofErr w:type="gramStart"/>
      <w:r>
        <w:rPr>
          <w:sz w:val="22"/>
          <w:szCs w:val="22"/>
          <w:lang w:eastAsia="en-US"/>
        </w:rPr>
        <w:t>or</w:t>
      </w:r>
      <w:proofErr w:type="gramEnd"/>
      <w:r>
        <w:rPr>
          <w:sz w:val="22"/>
          <w:szCs w:val="22"/>
          <w:lang w:eastAsia="en-US"/>
        </w:rPr>
        <w:t xml:space="preserve"> check their website: http:/</w:t>
      </w:r>
      <w:r w:rsidR="004B5636">
        <w:rPr>
          <w:sz w:val="22"/>
          <w:szCs w:val="22"/>
          <w:lang w:eastAsia="en-US"/>
        </w:rPr>
        <w:t>/www</w:t>
      </w:r>
      <w:r>
        <w:rPr>
          <w:sz w:val="22"/>
          <w:szCs w:val="22"/>
          <w:lang w:eastAsia="en-US"/>
        </w:rPr>
        <w:t>.dec.ny.gov</w:t>
      </w:r>
    </w:p>
    <w:p w:rsidR="002A4AB3" w:rsidRDefault="002A4AB3" w:rsidP="00134B98">
      <w:pPr>
        <w:rPr>
          <w:sz w:val="22"/>
          <w:szCs w:val="22"/>
          <w:lang w:eastAsia="en-US"/>
        </w:rPr>
      </w:pPr>
      <w:r>
        <w:rPr>
          <w:sz w:val="22"/>
          <w:szCs w:val="22"/>
          <w:lang w:eastAsia="en-US"/>
        </w:rPr>
        <w:t>Please pick up tickets at the Main Library desk!</w:t>
      </w:r>
    </w:p>
    <w:p w:rsidR="003E5C73" w:rsidRDefault="00A703D7" w:rsidP="00134B98">
      <w:pPr>
        <w:rPr>
          <w:sz w:val="22"/>
          <w:szCs w:val="22"/>
          <w:lang w:eastAsia="en-US"/>
        </w:rPr>
      </w:pPr>
      <w:r>
        <w:rPr>
          <w:sz w:val="22"/>
          <w:szCs w:val="22"/>
          <w:lang w:eastAsia="en-US"/>
        </w:rPr>
        <w:t xml:space="preserve"> </w:t>
      </w:r>
      <w:r w:rsidR="00DA6AF1">
        <w:rPr>
          <w:sz w:val="22"/>
          <w:szCs w:val="22"/>
          <w:lang w:eastAsia="en-US"/>
        </w:rPr>
        <w:t xml:space="preserve">(This pass can be checked out </w:t>
      </w:r>
      <w:r w:rsidR="009F0541">
        <w:rPr>
          <w:sz w:val="22"/>
          <w:szCs w:val="22"/>
          <w:lang w:eastAsia="en-US"/>
        </w:rPr>
        <w:t xml:space="preserve">for </w:t>
      </w:r>
      <w:r w:rsidR="00DA6AF1">
        <w:rPr>
          <w:sz w:val="22"/>
          <w:szCs w:val="22"/>
          <w:lang w:eastAsia="en-US"/>
        </w:rPr>
        <w:t>3</w:t>
      </w:r>
      <w:r w:rsidR="009F0541">
        <w:rPr>
          <w:sz w:val="22"/>
          <w:szCs w:val="22"/>
          <w:lang w:eastAsia="en-US"/>
        </w:rPr>
        <w:t xml:space="preserve"> </w:t>
      </w:r>
      <w:r w:rsidR="00DA6AF1">
        <w:rPr>
          <w:sz w:val="22"/>
          <w:szCs w:val="22"/>
          <w:lang w:eastAsia="en-US"/>
        </w:rPr>
        <w:t>days at a time only!)</w:t>
      </w:r>
    </w:p>
    <w:p w:rsidR="002F3BAA" w:rsidRDefault="002F3BAA" w:rsidP="00A3610F">
      <w:pPr>
        <w:jc w:val="left"/>
        <w:rPr>
          <w:sz w:val="22"/>
          <w:szCs w:val="22"/>
          <w:lang w:eastAsia="en-US"/>
        </w:rPr>
      </w:pPr>
    </w:p>
    <w:p w:rsidR="002F3BAA" w:rsidRDefault="002F3BAA" w:rsidP="000A7117">
      <w:pPr>
        <w:pBdr>
          <w:top w:val="single" w:sz="4" w:space="1" w:color="auto"/>
          <w:left w:val="single" w:sz="4" w:space="4" w:color="auto"/>
          <w:bottom w:val="single" w:sz="4" w:space="1" w:color="auto"/>
          <w:right w:val="single" w:sz="4" w:space="4" w:color="auto"/>
        </w:pBdr>
        <w:rPr>
          <w:sz w:val="22"/>
          <w:szCs w:val="22"/>
          <w:lang w:eastAsia="en-US"/>
        </w:rPr>
      </w:pPr>
      <w:r>
        <w:rPr>
          <w:noProof/>
          <w:lang w:eastAsia="en-US"/>
        </w:rPr>
        <w:drawing>
          <wp:inline distT="0" distB="0" distL="0" distR="0" wp14:anchorId="564B7C1F" wp14:editId="28E5925F">
            <wp:extent cx="1600200" cy="861072"/>
            <wp:effectExtent l="0" t="0" r="0" b="0"/>
            <wp:docPr id="77" name="Picture 3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603842" cy="863032"/>
                    </a:xfrm>
                    <a:prstGeom prst="rect">
                      <a:avLst/>
                    </a:prstGeom>
                    <a:noFill/>
                    <a:ln>
                      <a:noFill/>
                    </a:ln>
                  </pic:spPr>
                </pic:pic>
              </a:graphicData>
            </a:graphic>
          </wp:inline>
        </w:drawing>
      </w:r>
    </w:p>
    <w:p w:rsidR="00134B98" w:rsidRPr="00134B98" w:rsidRDefault="002F3BAA" w:rsidP="000A7117">
      <w:pPr>
        <w:pStyle w:val="Heading1"/>
        <w:pBdr>
          <w:top w:val="single" w:sz="4" w:space="1" w:color="auto"/>
          <w:left w:val="single" w:sz="4" w:space="4" w:color="auto"/>
          <w:bottom w:val="single" w:sz="4" w:space="1" w:color="auto"/>
          <w:right w:val="single" w:sz="4" w:space="4" w:color="auto"/>
        </w:pBdr>
        <w:ind w:left="1440" w:hanging="1440"/>
        <w:rPr>
          <w:sz w:val="28"/>
          <w:szCs w:val="28"/>
        </w:rPr>
      </w:pPr>
      <w:r w:rsidRPr="00EA5716">
        <w:rPr>
          <w:sz w:val="28"/>
          <w:szCs w:val="28"/>
        </w:rPr>
        <w:t xml:space="preserve">FREE </w:t>
      </w:r>
      <w:r w:rsidRPr="00CE03D5">
        <w:rPr>
          <w:sz w:val="28"/>
          <w:szCs w:val="28"/>
          <w:u w:val="single"/>
        </w:rPr>
        <w:t>MOHONK PRESERVE PASSES</w:t>
      </w:r>
      <w:r w:rsidR="00CE03D5">
        <w:rPr>
          <w:sz w:val="28"/>
          <w:szCs w:val="28"/>
          <w:lang w:val="en-US"/>
        </w:rPr>
        <w:t xml:space="preserve"> </w:t>
      </w:r>
    </w:p>
    <w:p w:rsidR="002F3BAA" w:rsidRPr="00134B98" w:rsidRDefault="00CE03D5" w:rsidP="000A7117">
      <w:pPr>
        <w:pStyle w:val="Heading1"/>
        <w:pBdr>
          <w:top w:val="single" w:sz="4" w:space="1" w:color="auto"/>
          <w:left w:val="single" w:sz="4" w:space="4" w:color="auto"/>
          <w:bottom w:val="single" w:sz="4" w:space="1" w:color="auto"/>
          <w:right w:val="single" w:sz="4" w:space="4" w:color="auto"/>
        </w:pBdr>
        <w:ind w:left="1440" w:hanging="1440"/>
        <w:rPr>
          <w:sz w:val="28"/>
          <w:szCs w:val="28"/>
          <w:u w:val="single"/>
        </w:rPr>
      </w:pPr>
      <w:r w:rsidRPr="00134B98">
        <w:rPr>
          <w:sz w:val="28"/>
          <w:szCs w:val="28"/>
          <w:u w:val="single"/>
          <w:lang w:val="en-US"/>
        </w:rPr>
        <w:t xml:space="preserve">(NOT </w:t>
      </w:r>
      <w:r w:rsidR="00134B98" w:rsidRPr="00134B98">
        <w:rPr>
          <w:sz w:val="28"/>
          <w:szCs w:val="28"/>
          <w:u w:val="single"/>
          <w:lang w:val="en-US"/>
        </w:rPr>
        <w:t xml:space="preserve">THE </w:t>
      </w:r>
      <w:r w:rsidRPr="00134B98">
        <w:rPr>
          <w:sz w:val="28"/>
          <w:szCs w:val="28"/>
          <w:u w:val="single"/>
          <w:lang w:val="en-US"/>
        </w:rPr>
        <w:t>MOHONK MOUNTAIN HOUSE!)</w:t>
      </w:r>
    </w:p>
    <w:p w:rsidR="002F3BAA" w:rsidRDefault="002F3BAA" w:rsidP="000A7117">
      <w:pPr>
        <w:pStyle w:val="Heading1"/>
        <w:pBdr>
          <w:top w:val="single" w:sz="4" w:space="1" w:color="auto"/>
          <w:left w:val="single" w:sz="4" w:space="4" w:color="auto"/>
          <w:bottom w:val="single" w:sz="4" w:space="1" w:color="auto"/>
          <w:right w:val="single" w:sz="4" w:space="4" w:color="auto"/>
        </w:pBdr>
        <w:ind w:left="1440" w:hanging="1440"/>
        <w:rPr>
          <w:sz w:val="28"/>
          <w:szCs w:val="28"/>
          <w:lang w:val="en-US"/>
        </w:rPr>
      </w:pPr>
      <w:r w:rsidRPr="00EA5716">
        <w:rPr>
          <w:sz w:val="28"/>
          <w:szCs w:val="28"/>
        </w:rPr>
        <w:t xml:space="preserve">Available to Patrons of the Pine Bush Area </w:t>
      </w:r>
      <w:r>
        <w:rPr>
          <w:sz w:val="28"/>
          <w:szCs w:val="28"/>
          <w:lang w:val="en-US"/>
        </w:rPr>
        <w:t xml:space="preserve">Public </w:t>
      </w:r>
      <w:r w:rsidRPr="00EA5716">
        <w:rPr>
          <w:sz w:val="28"/>
          <w:szCs w:val="28"/>
        </w:rPr>
        <w:t>Library</w:t>
      </w:r>
    </w:p>
    <w:p w:rsidR="000A7117" w:rsidRPr="000A7117" w:rsidRDefault="000A7117" w:rsidP="000A7117">
      <w:pPr>
        <w:pBdr>
          <w:top w:val="single" w:sz="4" w:space="1" w:color="auto"/>
          <w:left w:val="single" w:sz="4" w:space="4" w:color="auto"/>
          <w:bottom w:val="single" w:sz="4" w:space="1" w:color="auto"/>
          <w:right w:val="single" w:sz="4" w:space="4" w:color="auto"/>
        </w:pBdr>
        <w:rPr>
          <w:b/>
          <w:i/>
        </w:rPr>
      </w:pPr>
      <w:r w:rsidRPr="000A7117">
        <w:rPr>
          <w:b/>
          <w:i/>
        </w:rPr>
        <w:t>Please pick up tickets at the Main Library desk!</w:t>
      </w:r>
    </w:p>
    <w:p w:rsidR="0062075D" w:rsidRDefault="0062075D" w:rsidP="000C6557">
      <w:pPr>
        <w:rPr>
          <w:rFonts w:ascii="Calisto MT" w:hAnsi="Calisto MT" w:cs="Arial"/>
          <w:b/>
          <w:color w:val="444444"/>
          <w:sz w:val="28"/>
          <w:szCs w:val="28"/>
          <w:lang w:eastAsia="en-US"/>
        </w:rPr>
      </w:pPr>
      <w:r>
        <w:rPr>
          <w:noProof/>
          <w:lang w:eastAsia="en-US"/>
        </w:rPr>
        <w:drawing>
          <wp:inline distT="0" distB="0" distL="0" distR="0" wp14:anchorId="4AF2E9DF" wp14:editId="03898182">
            <wp:extent cx="632487" cy="845820"/>
            <wp:effectExtent l="0" t="0" r="0" b="0"/>
            <wp:docPr id="17" name="Picture 17" descr="https://media-cdn.tripadvisor.com/media/photo-s/09/2f/bc/3f/storm-king-art-cen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edia-cdn.tripadvisor.com/media/photo-s/09/2f/bc/3f/storm-king-art-center.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32487" cy="845820"/>
                    </a:xfrm>
                    <a:prstGeom prst="rect">
                      <a:avLst/>
                    </a:prstGeom>
                    <a:noFill/>
                    <a:ln>
                      <a:noFill/>
                    </a:ln>
                  </pic:spPr>
                </pic:pic>
              </a:graphicData>
            </a:graphic>
          </wp:inline>
        </w:drawing>
      </w:r>
      <w:r>
        <w:rPr>
          <w:rFonts w:ascii="Calisto MT" w:hAnsi="Calisto MT" w:cs="Arial"/>
          <w:b/>
          <w:color w:val="444444"/>
          <w:sz w:val="28"/>
          <w:szCs w:val="28"/>
          <w:lang w:eastAsia="en-US"/>
        </w:rPr>
        <w:t xml:space="preserve"> </w:t>
      </w:r>
      <w:r w:rsidR="00FA757A" w:rsidRPr="000C6557">
        <w:rPr>
          <w:rFonts w:ascii="Calisto MT" w:hAnsi="Calisto MT" w:cs="Arial"/>
          <w:b/>
          <w:color w:val="444444"/>
          <w:sz w:val="28"/>
          <w:szCs w:val="28"/>
          <w:lang w:eastAsia="en-US"/>
        </w:rPr>
        <w:t>The Pine Bush Library now has 2 free passes to</w:t>
      </w:r>
      <w:r>
        <w:rPr>
          <w:rFonts w:ascii="Calisto MT" w:hAnsi="Calisto MT" w:cs="Arial"/>
          <w:b/>
          <w:color w:val="444444"/>
          <w:sz w:val="28"/>
          <w:szCs w:val="28"/>
          <w:lang w:eastAsia="en-US"/>
        </w:rPr>
        <w:t>:</w:t>
      </w:r>
      <w:r w:rsidR="00FA757A" w:rsidRPr="000C6557">
        <w:rPr>
          <w:rFonts w:ascii="Calisto MT" w:hAnsi="Calisto MT" w:cs="Arial"/>
          <w:b/>
          <w:color w:val="444444"/>
          <w:sz w:val="28"/>
          <w:szCs w:val="28"/>
          <w:lang w:eastAsia="en-US"/>
        </w:rPr>
        <w:t xml:space="preserve"> </w:t>
      </w:r>
      <w:r w:rsidR="006158E8">
        <w:rPr>
          <w:noProof/>
          <w:lang w:eastAsia="en-US"/>
        </w:rPr>
        <w:drawing>
          <wp:inline distT="0" distB="0" distL="0" distR="0" wp14:anchorId="31CFC349" wp14:editId="0A83996B">
            <wp:extent cx="845820" cy="845820"/>
            <wp:effectExtent l="0" t="0" r="0" b="0"/>
            <wp:docPr id="1" name="Picture 1" descr="Photo of Storm King Art Center - New Windsor, NY, United States. Yacht Rock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hoto of Storm King Art Center - New Windsor, NY, United States. Yacht Rockin'"/>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845820" cy="845820"/>
                    </a:xfrm>
                    <a:prstGeom prst="rect">
                      <a:avLst/>
                    </a:prstGeom>
                    <a:noFill/>
                    <a:ln>
                      <a:noFill/>
                    </a:ln>
                  </pic:spPr>
                </pic:pic>
              </a:graphicData>
            </a:graphic>
          </wp:inline>
        </w:drawing>
      </w:r>
    </w:p>
    <w:p w:rsidR="0062075D" w:rsidRDefault="00FA757A" w:rsidP="0062075D">
      <w:pPr>
        <w:rPr>
          <w:rFonts w:ascii="Calisto MT" w:hAnsi="Calisto MT" w:cs="Arial"/>
          <w:b/>
          <w:color w:val="444444"/>
          <w:sz w:val="28"/>
          <w:szCs w:val="28"/>
          <w:lang w:eastAsia="en-US"/>
        </w:rPr>
      </w:pPr>
      <w:r w:rsidRPr="000C6557">
        <w:rPr>
          <w:rFonts w:ascii="Calisto MT" w:hAnsi="Calisto MT" w:cs="Arial"/>
          <w:b/>
          <w:color w:val="444444"/>
          <w:sz w:val="28"/>
          <w:szCs w:val="28"/>
          <w:lang w:eastAsia="en-US"/>
        </w:rPr>
        <w:t>Storm King Art Center</w:t>
      </w:r>
      <w:r w:rsidR="000C6557">
        <w:rPr>
          <w:rFonts w:ascii="Calisto MT" w:hAnsi="Calisto MT" w:cs="Arial"/>
          <w:b/>
          <w:color w:val="444444"/>
          <w:sz w:val="28"/>
          <w:szCs w:val="28"/>
          <w:lang w:eastAsia="en-US"/>
        </w:rPr>
        <w:t>.</w:t>
      </w:r>
    </w:p>
    <w:p w:rsidR="0062075D" w:rsidRPr="0062075D" w:rsidRDefault="0062075D" w:rsidP="0062075D">
      <w:pPr>
        <w:rPr>
          <w:rFonts w:ascii="Calisto MT" w:hAnsi="Calisto MT" w:cs="Arial"/>
          <w:b/>
          <w:color w:val="444444"/>
          <w:sz w:val="28"/>
          <w:szCs w:val="28"/>
          <w:lang w:eastAsia="en-US"/>
        </w:rPr>
      </w:pPr>
      <w:r w:rsidRPr="0062075D">
        <w:rPr>
          <w:rFonts w:ascii="Calisto MT" w:hAnsi="Calisto MT"/>
          <w:b/>
          <w:bCs/>
          <w:color w:val="333333"/>
          <w:sz w:val="28"/>
          <w:szCs w:val="28"/>
          <w:bdr w:val="none" w:sz="0" w:space="0" w:color="auto" w:frame="1"/>
          <w:lang w:eastAsia="en-US"/>
        </w:rPr>
        <w:t>1 Museum Rd</w:t>
      </w:r>
      <w:r w:rsidRPr="0062075D">
        <w:rPr>
          <w:rFonts w:ascii="Calisto MT" w:hAnsi="Calisto MT"/>
          <w:b/>
          <w:bCs/>
          <w:color w:val="333333"/>
          <w:sz w:val="28"/>
          <w:szCs w:val="28"/>
          <w:bdr w:val="none" w:sz="0" w:space="0" w:color="auto" w:frame="1"/>
          <w:lang w:eastAsia="en-US"/>
        </w:rPr>
        <w:br/>
        <w:t>New Windsor, NY 12553</w:t>
      </w:r>
    </w:p>
    <w:p w:rsidR="0062075D" w:rsidRPr="000C6557" w:rsidRDefault="0062075D" w:rsidP="000C6557">
      <w:pPr>
        <w:rPr>
          <w:rFonts w:ascii="Calisto MT" w:hAnsi="Calisto MT" w:cs="Arial"/>
          <w:b/>
          <w:color w:val="444444"/>
          <w:sz w:val="28"/>
          <w:szCs w:val="28"/>
          <w:lang w:eastAsia="en-US"/>
        </w:rPr>
      </w:pPr>
    </w:p>
    <w:p w:rsidR="00FA757A" w:rsidRPr="000C6557" w:rsidRDefault="00FA757A" w:rsidP="000C6557">
      <w:pPr>
        <w:rPr>
          <w:rFonts w:ascii="Calisto MT" w:hAnsi="Calisto MT" w:cs="Arial"/>
          <w:b/>
          <w:color w:val="444444"/>
          <w:sz w:val="28"/>
          <w:szCs w:val="28"/>
          <w:lang w:eastAsia="en-US"/>
        </w:rPr>
      </w:pPr>
      <w:r w:rsidRPr="000C6557">
        <w:rPr>
          <w:rFonts w:ascii="Calisto MT" w:hAnsi="Calisto MT" w:cs="Arial"/>
          <w:b/>
          <w:color w:val="444444"/>
          <w:sz w:val="28"/>
          <w:szCs w:val="28"/>
          <w:lang w:eastAsia="en-US"/>
        </w:rPr>
        <w:t xml:space="preserve">Each pass is for 1 adult and 2 </w:t>
      </w:r>
      <w:proofErr w:type="gramStart"/>
      <w:r w:rsidRPr="000C6557">
        <w:rPr>
          <w:rFonts w:ascii="Calisto MT" w:hAnsi="Calisto MT" w:cs="Arial"/>
          <w:b/>
          <w:color w:val="444444"/>
          <w:sz w:val="28"/>
          <w:szCs w:val="28"/>
          <w:lang w:eastAsia="en-US"/>
        </w:rPr>
        <w:t>children</w:t>
      </w:r>
      <w:proofErr w:type="gramEnd"/>
      <w:r w:rsidR="000C6557" w:rsidRPr="000C6557">
        <w:rPr>
          <w:rFonts w:ascii="Calisto MT" w:hAnsi="Calisto MT" w:cs="Arial"/>
          <w:b/>
          <w:color w:val="444444"/>
          <w:sz w:val="28"/>
          <w:szCs w:val="28"/>
          <w:lang w:eastAsia="en-US"/>
        </w:rPr>
        <w:t xml:space="preserve"> under the age of 18</w:t>
      </w:r>
      <w:r w:rsidR="000C6557">
        <w:rPr>
          <w:rFonts w:ascii="Calisto MT" w:hAnsi="Calisto MT" w:cs="Arial"/>
          <w:b/>
          <w:color w:val="444444"/>
          <w:sz w:val="28"/>
          <w:szCs w:val="28"/>
          <w:lang w:eastAsia="en-US"/>
        </w:rPr>
        <w:t>.</w:t>
      </w:r>
    </w:p>
    <w:p w:rsidR="00FA757A" w:rsidRDefault="00FA757A" w:rsidP="000C6557">
      <w:pPr>
        <w:rPr>
          <w:rFonts w:ascii="Calisto MT" w:hAnsi="Calisto MT" w:cs="Arial"/>
          <w:b/>
          <w:color w:val="444444"/>
          <w:sz w:val="28"/>
          <w:szCs w:val="28"/>
          <w:lang w:eastAsia="en-US"/>
        </w:rPr>
      </w:pPr>
      <w:r w:rsidRPr="000C6557">
        <w:rPr>
          <w:rFonts w:ascii="Calisto MT" w:hAnsi="Calisto MT" w:cs="Arial"/>
          <w:b/>
          <w:color w:val="444444"/>
          <w:sz w:val="28"/>
          <w:szCs w:val="28"/>
          <w:lang w:eastAsia="en-US"/>
        </w:rPr>
        <w:t>There are many programs and activities for families and individuals of all ages!!</w:t>
      </w:r>
    </w:p>
    <w:p w:rsidR="003A4D45" w:rsidRDefault="000A7117" w:rsidP="002A4AB3">
      <w:pPr>
        <w:spacing w:line="276" w:lineRule="auto"/>
        <w:rPr>
          <w:rFonts w:ascii="Calisto MT" w:hAnsi="Calisto MT" w:cs="Arial"/>
          <w:b/>
          <w:color w:val="444444"/>
          <w:sz w:val="28"/>
          <w:szCs w:val="28"/>
          <w:lang w:eastAsia="en-US"/>
        </w:rPr>
      </w:pPr>
      <w:r>
        <w:rPr>
          <w:rFonts w:ascii="Calisto MT" w:hAnsi="Calisto MT" w:cs="Arial"/>
          <w:b/>
          <w:color w:val="444444"/>
          <w:sz w:val="28"/>
          <w:szCs w:val="28"/>
          <w:lang w:eastAsia="en-US"/>
        </w:rPr>
        <w:t>Please pick up the tickets at the Main Library desk!</w:t>
      </w:r>
    </w:p>
    <w:p w:rsidR="009A3A7A" w:rsidRDefault="009A3A7A" w:rsidP="000A7117">
      <w:pPr>
        <w:ind w:left="701"/>
        <w:rPr>
          <w:rFonts w:asciiTheme="minorHAnsi" w:eastAsiaTheme="minorHAnsi" w:hAnsiTheme="minorHAnsi" w:cstheme="minorHAnsi"/>
          <w:b/>
          <w:sz w:val="28"/>
          <w:szCs w:val="28"/>
          <w:lang w:eastAsia="en-US"/>
        </w:rPr>
      </w:pPr>
    </w:p>
    <w:p w:rsidR="009A3A7A" w:rsidRDefault="009A3A7A" w:rsidP="000A7117">
      <w:pPr>
        <w:ind w:left="701"/>
        <w:rPr>
          <w:rFonts w:asciiTheme="minorHAnsi" w:eastAsiaTheme="minorHAnsi" w:hAnsiTheme="minorHAnsi" w:cstheme="minorHAnsi"/>
          <w:b/>
          <w:sz w:val="28"/>
          <w:szCs w:val="28"/>
          <w:lang w:eastAsia="en-US"/>
        </w:rPr>
      </w:pPr>
    </w:p>
    <w:p w:rsidR="00951D61" w:rsidRDefault="00E53B92" w:rsidP="000A7117">
      <w:pPr>
        <w:ind w:left="701"/>
        <w:rPr>
          <w:rFonts w:asciiTheme="minorHAnsi" w:eastAsiaTheme="minorHAnsi" w:hAnsiTheme="minorHAnsi" w:cstheme="minorHAnsi"/>
          <w:b/>
          <w:sz w:val="28"/>
          <w:szCs w:val="28"/>
          <w:u w:val="single"/>
          <w:lang w:eastAsia="en-US"/>
        </w:rPr>
      </w:pPr>
      <w:r>
        <w:rPr>
          <w:rFonts w:asciiTheme="minorHAnsi" w:eastAsiaTheme="minorHAnsi" w:hAnsiTheme="minorHAnsi" w:cstheme="minorHAnsi"/>
          <w:b/>
          <w:sz w:val="28"/>
          <w:szCs w:val="28"/>
          <w:lang w:eastAsia="en-US"/>
        </w:rPr>
        <w:lastRenderedPageBreak/>
        <w:t>PROGRAMS</w:t>
      </w:r>
      <w:r>
        <w:rPr>
          <w:rFonts w:asciiTheme="minorHAnsi" w:eastAsiaTheme="minorHAnsi" w:hAnsiTheme="minorHAnsi" w:cstheme="minorHAnsi"/>
          <w:b/>
          <w:sz w:val="28"/>
          <w:szCs w:val="28"/>
          <w:lang w:eastAsia="en-US"/>
        </w:rPr>
        <w:br/>
      </w:r>
      <w:r w:rsidRPr="00E53B92">
        <w:rPr>
          <w:rFonts w:asciiTheme="minorHAnsi" w:eastAsiaTheme="minorHAnsi" w:hAnsiTheme="minorHAnsi" w:cstheme="minorHAnsi"/>
          <w:b/>
          <w:sz w:val="28"/>
          <w:szCs w:val="28"/>
          <w:u w:val="single"/>
          <w:lang w:eastAsia="en-US"/>
        </w:rPr>
        <w:t xml:space="preserve">ADULT PROGRAMS FOR </w:t>
      </w:r>
      <w:r w:rsidR="00951D61">
        <w:rPr>
          <w:rFonts w:asciiTheme="minorHAnsi" w:eastAsiaTheme="minorHAnsi" w:hAnsiTheme="minorHAnsi" w:cstheme="minorHAnsi"/>
          <w:b/>
          <w:sz w:val="28"/>
          <w:szCs w:val="28"/>
          <w:u w:val="single"/>
          <w:lang w:eastAsia="en-US"/>
        </w:rPr>
        <w:t>NOVEMBER</w:t>
      </w:r>
      <w:r w:rsidRPr="00E53B92">
        <w:rPr>
          <w:rFonts w:asciiTheme="minorHAnsi" w:eastAsiaTheme="minorHAnsi" w:hAnsiTheme="minorHAnsi" w:cstheme="minorHAnsi"/>
          <w:b/>
          <w:sz w:val="28"/>
          <w:szCs w:val="28"/>
          <w:u w:val="single"/>
          <w:lang w:eastAsia="en-US"/>
        </w:rPr>
        <w:t xml:space="preserve"> 2019</w:t>
      </w:r>
    </w:p>
    <w:p w:rsidR="009A3A7A" w:rsidRDefault="009A3A7A" w:rsidP="000A7117">
      <w:pPr>
        <w:ind w:left="701"/>
        <w:rPr>
          <w:rFonts w:asciiTheme="minorHAnsi" w:eastAsiaTheme="minorHAnsi" w:hAnsiTheme="minorHAnsi" w:cstheme="minorHAnsi"/>
          <w:b/>
          <w:sz w:val="28"/>
          <w:szCs w:val="28"/>
          <w:u w:val="single"/>
          <w:lang w:eastAsia="en-US"/>
        </w:rPr>
      </w:pPr>
    </w:p>
    <w:p w:rsidR="009A3A7A" w:rsidRDefault="009A3A7A" w:rsidP="000A7117">
      <w:pPr>
        <w:ind w:left="701"/>
        <w:rPr>
          <w:rFonts w:asciiTheme="minorHAnsi" w:eastAsiaTheme="minorHAnsi" w:hAnsiTheme="minorHAnsi" w:cstheme="minorHAnsi"/>
          <w:b/>
          <w:sz w:val="28"/>
          <w:szCs w:val="28"/>
          <w:u w:val="single"/>
          <w:lang w:eastAsia="en-US"/>
        </w:rPr>
      </w:pPr>
      <w:r>
        <w:rPr>
          <w:rFonts w:asciiTheme="minorHAnsi" w:eastAsiaTheme="minorHAnsi" w:hAnsiTheme="minorHAnsi" w:cstheme="minorHAnsi"/>
          <w:b/>
          <w:noProof/>
          <w:sz w:val="28"/>
          <w:szCs w:val="28"/>
          <w:lang w:eastAsia="en-US"/>
        </w:rPr>
        <w:drawing>
          <wp:inline distT="0" distB="0" distL="0" distR="0" wp14:anchorId="46E39410" wp14:editId="23B40CB8">
            <wp:extent cx="2798789" cy="3819525"/>
            <wp:effectExtent l="0" t="0" r="1905" b="0"/>
            <wp:docPr id="86" name="Picture 86" descr="C:\Users\Patron\Downloads\sc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Patron\Downloads\scan.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811455" cy="3836810"/>
                    </a:xfrm>
                    <a:prstGeom prst="rect">
                      <a:avLst/>
                    </a:prstGeom>
                    <a:noFill/>
                    <a:ln>
                      <a:noFill/>
                    </a:ln>
                  </pic:spPr>
                </pic:pic>
              </a:graphicData>
            </a:graphic>
          </wp:inline>
        </w:drawing>
      </w:r>
    </w:p>
    <w:p w:rsidR="009A3A7A" w:rsidRDefault="009A3A7A" w:rsidP="000A7117">
      <w:pPr>
        <w:ind w:left="701"/>
        <w:rPr>
          <w:rFonts w:asciiTheme="minorHAnsi" w:eastAsiaTheme="minorHAnsi" w:hAnsiTheme="minorHAnsi" w:cstheme="minorHAnsi"/>
          <w:b/>
          <w:sz w:val="28"/>
          <w:szCs w:val="28"/>
          <w:u w:val="single"/>
          <w:lang w:eastAsia="en-US"/>
        </w:rPr>
      </w:pPr>
      <w:r>
        <w:rPr>
          <w:rFonts w:asciiTheme="minorHAnsi" w:eastAsiaTheme="minorHAnsi" w:hAnsiTheme="minorHAnsi" w:cstheme="minorHAnsi"/>
          <w:b/>
          <w:noProof/>
          <w:sz w:val="28"/>
          <w:szCs w:val="28"/>
          <w:lang w:eastAsia="en-US"/>
        </w:rPr>
        <w:drawing>
          <wp:inline distT="0" distB="0" distL="0" distR="0" wp14:anchorId="1131827B" wp14:editId="33676454">
            <wp:extent cx="3876675" cy="4484116"/>
            <wp:effectExtent l="0" t="0" r="0" b="0"/>
            <wp:docPr id="85" name="Picture 85" descr="E:\WORLD-WAR-I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WORLD-WAR-II.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880876" cy="4488975"/>
                    </a:xfrm>
                    <a:prstGeom prst="rect">
                      <a:avLst/>
                    </a:prstGeom>
                    <a:noFill/>
                    <a:ln>
                      <a:noFill/>
                    </a:ln>
                  </pic:spPr>
                </pic:pic>
              </a:graphicData>
            </a:graphic>
          </wp:inline>
        </w:drawing>
      </w:r>
    </w:p>
    <w:p w:rsidR="009A3A7A" w:rsidRDefault="009A3A7A" w:rsidP="000A7117">
      <w:pPr>
        <w:ind w:left="701"/>
        <w:rPr>
          <w:rFonts w:asciiTheme="minorHAnsi" w:eastAsiaTheme="minorHAnsi" w:hAnsiTheme="minorHAnsi" w:cstheme="minorHAnsi"/>
          <w:b/>
          <w:sz w:val="28"/>
          <w:szCs w:val="28"/>
          <w:u w:val="single"/>
          <w:lang w:eastAsia="en-US"/>
        </w:rPr>
      </w:pPr>
      <w:r>
        <w:rPr>
          <w:rFonts w:asciiTheme="minorHAnsi" w:eastAsiaTheme="minorHAnsi" w:hAnsiTheme="minorHAnsi" w:cstheme="minorHAnsi"/>
          <w:b/>
          <w:noProof/>
          <w:sz w:val="28"/>
          <w:szCs w:val="28"/>
          <w:lang w:eastAsia="en-US"/>
        </w:rPr>
        <w:lastRenderedPageBreak/>
        <w:drawing>
          <wp:inline distT="0" distB="0" distL="0" distR="0" wp14:anchorId="613AFF71" wp14:editId="2F66897D">
            <wp:extent cx="3927021" cy="4581525"/>
            <wp:effectExtent l="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4).png"/>
                    <pic:cNvPicPr/>
                  </pic:nvPicPr>
                  <pic:blipFill>
                    <a:blip r:embed="rId26">
                      <a:extLst>
                        <a:ext uri="{28A0092B-C50C-407E-A947-70E740481C1C}">
                          <a14:useLocalDpi xmlns:a14="http://schemas.microsoft.com/office/drawing/2010/main" val="0"/>
                        </a:ext>
                      </a:extLst>
                    </a:blip>
                    <a:stretch>
                      <a:fillRect/>
                    </a:stretch>
                  </pic:blipFill>
                  <pic:spPr>
                    <a:xfrm>
                      <a:off x="0" y="0"/>
                      <a:ext cx="3931548" cy="4586806"/>
                    </a:xfrm>
                    <a:prstGeom prst="rect">
                      <a:avLst/>
                    </a:prstGeom>
                  </pic:spPr>
                </pic:pic>
              </a:graphicData>
            </a:graphic>
          </wp:inline>
        </w:drawing>
      </w:r>
    </w:p>
    <w:p w:rsidR="009A3A7A" w:rsidRDefault="009A3A7A" w:rsidP="009A3A7A">
      <w:pPr>
        <w:jc w:val="both"/>
        <w:rPr>
          <w:rFonts w:asciiTheme="minorHAnsi" w:eastAsiaTheme="minorHAnsi" w:hAnsiTheme="minorHAnsi" w:cstheme="minorHAnsi"/>
          <w:b/>
          <w:sz w:val="28"/>
          <w:szCs w:val="28"/>
          <w:u w:val="single"/>
          <w:lang w:eastAsia="en-US"/>
        </w:rPr>
      </w:pPr>
    </w:p>
    <w:p w:rsidR="009A3A7A" w:rsidRDefault="009A3A7A" w:rsidP="000A7117">
      <w:pPr>
        <w:ind w:left="701"/>
        <w:rPr>
          <w:rFonts w:asciiTheme="minorHAnsi" w:eastAsiaTheme="minorHAnsi" w:hAnsiTheme="minorHAnsi" w:cstheme="minorHAnsi"/>
          <w:b/>
          <w:sz w:val="28"/>
          <w:szCs w:val="28"/>
          <w:u w:val="single"/>
          <w:lang w:eastAsia="en-US"/>
        </w:rPr>
      </w:pPr>
      <w:r>
        <w:rPr>
          <w:rFonts w:asciiTheme="minorHAnsi" w:eastAsiaTheme="minorHAnsi" w:hAnsiTheme="minorHAnsi" w:cstheme="minorHAnsi"/>
          <w:b/>
          <w:noProof/>
          <w:sz w:val="28"/>
          <w:szCs w:val="28"/>
          <w:lang w:eastAsia="en-US"/>
        </w:rPr>
        <w:drawing>
          <wp:inline distT="0" distB="0" distL="0" distR="0" wp14:anchorId="36158BCD" wp14:editId="73A108C4">
            <wp:extent cx="4037652" cy="4229100"/>
            <wp:effectExtent l="0" t="0" r="127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5).png"/>
                    <pic:cNvPicPr/>
                  </pic:nvPicPr>
                  <pic:blipFill>
                    <a:blip r:embed="rId27">
                      <a:extLst>
                        <a:ext uri="{28A0092B-C50C-407E-A947-70E740481C1C}">
                          <a14:useLocalDpi xmlns:a14="http://schemas.microsoft.com/office/drawing/2010/main" val="0"/>
                        </a:ext>
                      </a:extLst>
                    </a:blip>
                    <a:stretch>
                      <a:fillRect/>
                    </a:stretch>
                  </pic:blipFill>
                  <pic:spPr>
                    <a:xfrm>
                      <a:off x="0" y="0"/>
                      <a:ext cx="4038359" cy="4229841"/>
                    </a:xfrm>
                    <a:prstGeom prst="rect">
                      <a:avLst/>
                    </a:prstGeom>
                  </pic:spPr>
                </pic:pic>
              </a:graphicData>
            </a:graphic>
          </wp:inline>
        </w:drawing>
      </w:r>
    </w:p>
    <w:p w:rsidR="009A3A7A" w:rsidRDefault="009A3A7A" w:rsidP="000A7117">
      <w:pPr>
        <w:ind w:left="701"/>
        <w:rPr>
          <w:rFonts w:asciiTheme="minorHAnsi" w:eastAsiaTheme="minorHAnsi" w:hAnsiTheme="minorHAnsi" w:cstheme="minorHAnsi"/>
          <w:b/>
          <w:sz w:val="28"/>
          <w:szCs w:val="28"/>
          <w:u w:val="single"/>
          <w:lang w:eastAsia="en-US"/>
        </w:rPr>
      </w:pPr>
    </w:p>
    <w:p w:rsidR="009A3A7A" w:rsidRDefault="009A3A7A" w:rsidP="000A7117">
      <w:pPr>
        <w:ind w:left="701"/>
        <w:rPr>
          <w:rFonts w:asciiTheme="minorHAnsi" w:eastAsiaTheme="minorHAnsi" w:hAnsiTheme="minorHAnsi" w:cstheme="minorHAnsi"/>
          <w:b/>
          <w:sz w:val="28"/>
          <w:szCs w:val="28"/>
          <w:u w:val="single"/>
          <w:lang w:eastAsia="en-US"/>
        </w:rPr>
      </w:pPr>
    </w:p>
    <w:p w:rsidR="009A3A7A" w:rsidRDefault="003A782A" w:rsidP="000A7117">
      <w:pPr>
        <w:ind w:left="701"/>
        <w:rPr>
          <w:rFonts w:asciiTheme="minorHAnsi" w:eastAsiaTheme="minorHAnsi" w:hAnsiTheme="minorHAnsi" w:cstheme="minorHAnsi"/>
          <w:b/>
          <w:sz w:val="28"/>
          <w:szCs w:val="28"/>
          <w:u w:val="single"/>
          <w:lang w:eastAsia="en-US"/>
        </w:rPr>
      </w:pPr>
      <w:r>
        <w:rPr>
          <w:rFonts w:asciiTheme="minorHAnsi" w:eastAsiaTheme="minorHAnsi" w:hAnsiTheme="minorHAnsi" w:cstheme="minorHAnsi"/>
          <w:b/>
          <w:noProof/>
          <w:sz w:val="28"/>
          <w:szCs w:val="28"/>
          <w:lang w:eastAsia="en-US"/>
        </w:rPr>
        <w:drawing>
          <wp:inline distT="0" distB="0" distL="0" distR="0" wp14:anchorId="654A9C17" wp14:editId="7A5308FA">
            <wp:extent cx="3829050" cy="3654459"/>
            <wp:effectExtent l="0" t="0" r="0" b="3175"/>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9).png"/>
                    <pic:cNvPicPr/>
                  </pic:nvPicPr>
                  <pic:blipFill>
                    <a:blip r:embed="rId28">
                      <a:extLst>
                        <a:ext uri="{28A0092B-C50C-407E-A947-70E740481C1C}">
                          <a14:useLocalDpi xmlns:a14="http://schemas.microsoft.com/office/drawing/2010/main" val="0"/>
                        </a:ext>
                      </a:extLst>
                    </a:blip>
                    <a:stretch>
                      <a:fillRect/>
                    </a:stretch>
                  </pic:blipFill>
                  <pic:spPr>
                    <a:xfrm>
                      <a:off x="0" y="0"/>
                      <a:ext cx="3835740" cy="3660844"/>
                    </a:xfrm>
                    <a:prstGeom prst="rect">
                      <a:avLst/>
                    </a:prstGeom>
                  </pic:spPr>
                </pic:pic>
              </a:graphicData>
            </a:graphic>
          </wp:inline>
        </w:drawing>
      </w:r>
    </w:p>
    <w:p w:rsidR="009A3A7A" w:rsidRDefault="009A3A7A" w:rsidP="000A7117">
      <w:pPr>
        <w:ind w:left="701"/>
        <w:rPr>
          <w:rFonts w:asciiTheme="minorHAnsi" w:eastAsiaTheme="minorHAnsi" w:hAnsiTheme="minorHAnsi" w:cstheme="minorHAnsi"/>
          <w:b/>
          <w:sz w:val="28"/>
          <w:szCs w:val="28"/>
          <w:u w:val="single"/>
          <w:lang w:eastAsia="en-US"/>
        </w:rPr>
      </w:pPr>
    </w:p>
    <w:p w:rsidR="009A3A7A" w:rsidRDefault="009A3A7A" w:rsidP="000A7117">
      <w:pPr>
        <w:ind w:left="701"/>
        <w:rPr>
          <w:rFonts w:asciiTheme="minorHAnsi" w:eastAsiaTheme="minorHAnsi" w:hAnsiTheme="minorHAnsi" w:cstheme="minorHAnsi"/>
          <w:b/>
          <w:sz w:val="28"/>
          <w:szCs w:val="28"/>
          <w:u w:val="single"/>
          <w:lang w:eastAsia="en-US"/>
        </w:rPr>
      </w:pPr>
    </w:p>
    <w:p w:rsidR="009A3A7A" w:rsidRDefault="009A3A7A" w:rsidP="000A7117">
      <w:pPr>
        <w:ind w:left="701"/>
        <w:rPr>
          <w:rFonts w:asciiTheme="minorHAnsi" w:eastAsiaTheme="minorHAnsi" w:hAnsiTheme="minorHAnsi" w:cstheme="minorHAnsi"/>
          <w:b/>
          <w:sz w:val="28"/>
          <w:szCs w:val="28"/>
          <w:u w:val="single"/>
          <w:lang w:eastAsia="en-US"/>
        </w:rPr>
      </w:pPr>
    </w:p>
    <w:p w:rsidR="009A3A7A" w:rsidRDefault="009A3A7A" w:rsidP="000A7117">
      <w:pPr>
        <w:ind w:left="701"/>
        <w:rPr>
          <w:rFonts w:asciiTheme="minorHAnsi" w:eastAsiaTheme="minorHAnsi" w:hAnsiTheme="minorHAnsi" w:cstheme="minorHAnsi"/>
          <w:b/>
          <w:sz w:val="28"/>
          <w:szCs w:val="28"/>
          <w:u w:val="single"/>
          <w:lang w:eastAsia="en-US"/>
        </w:rPr>
      </w:pPr>
    </w:p>
    <w:p w:rsidR="009A3A7A" w:rsidRDefault="009A3A7A" w:rsidP="000A7117">
      <w:pPr>
        <w:ind w:left="701"/>
        <w:rPr>
          <w:rFonts w:asciiTheme="minorHAnsi" w:eastAsiaTheme="minorHAnsi" w:hAnsiTheme="minorHAnsi" w:cstheme="minorHAnsi"/>
          <w:b/>
          <w:sz w:val="28"/>
          <w:szCs w:val="28"/>
          <w:u w:val="single"/>
          <w:lang w:eastAsia="en-US"/>
        </w:rPr>
      </w:pPr>
    </w:p>
    <w:p w:rsidR="009A3A7A" w:rsidRDefault="009A3A7A" w:rsidP="000A7117">
      <w:pPr>
        <w:ind w:left="701"/>
        <w:rPr>
          <w:rFonts w:asciiTheme="minorHAnsi" w:eastAsiaTheme="minorHAnsi" w:hAnsiTheme="minorHAnsi" w:cstheme="minorHAnsi"/>
          <w:b/>
          <w:sz w:val="28"/>
          <w:szCs w:val="28"/>
          <w:u w:val="single"/>
          <w:lang w:eastAsia="en-US"/>
        </w:rPr>
      </w:pPr>
    </w:p>
    <w:p w:rsidR="009A3A7A" w:rsidRDefault="009A3A7A" w:rsidP="000A7117">
      <w:pPr>
        <w:ind w:left="701"/>
        <w:rPr>
          <w:rFonts w:asciiTheme="minorHAnsi" w:eastAsiaTheme="minorHAnsi" w:hAnsiTheme="minorHAnsi" w:cstheme="minorHAnsi"/>
          <w:b/>
          <w:sz w:val="28"/>
          <w:szCs w:val="28"/>
          <w:u w:val="single"/>
          <w:lang w:eastAsia="en-US"/>
        </w:rPr>
      </w:pPr>
    </w:p>
    <w:p w:rsidR="00A27979" w:rsidRDefault="00A27979" w:rsidP="000A7117">
      <w:pPr>
        <w:ind w:left="701"/>
        <w:rPr>
          <w:rFonts w:asciiTheme="minorHAnsi" w:eastAsiaTheme="minorHAnsi" w:hAnsiTheme="minorHAnsi" w:cstheme="minorHAnsi"/>
          <w:b/>
          <w:sz w:val="28"/>
          <w:szCs w:val="28"/>
          <w:u w:val="single"/>
          <w:lang w:eastAsia="en-US"/>
        </w:rPr>
      </w:pPr>
    </w:p>
    <w:p w:rsidR="00E53B92" w:rsidRDefault="003A782A" w:rsidP="007D28C3">
      <w:pPr>
        <w:ind w:left="701"/>
        <w:rPr>
          <w:rFonts w:asciiTheme="minorHAnsi" w:eastAsiaTheme="minorHAnsi" w:hAnsiTheme="minorHAnsi" w:cstheme="minorHAnsi"/>
          <w:b/>
          <w:sz w:val="28"/>
          <w:szCs w:val="28"/>
          <w:lang w:eastAsia="en-US"/>
        </w:rPr>
      </w:pPr>
      <w:r>
        <w:rPr>
          <w:rFonts w:asciiTheme="minorHAnsi" w:eastAsiaTheme="minorHAnsi" w:hAnsiTheme="minorHAnsi" w:cstheme="minorHAnsi"/>
          <w:b/>
          <w:noProof/>
          <w:sz w:val="28"/>
          <w:szCs w:val="28"/>
          <w:lang w:eastAsia="en-US"/>
        </w:rPr>
        <w:drawing>
          <wp:inline distT="0" distB="0" distL="0" distR="0" wp14:anchorId="5CB4F823" wp14:editId="25A04BD4">
            <wp:extent cx="3114675" cy="2943225"/>
            <wp:effectExtent l="0" t="0" r="9525" b="9525"/>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6).png"/>
                    <pic:cNvPicPr/>
                  </pic:nvPicPr>
                  <pic:blipFill>
                    <a:blip r:embed="rId29">
                      <a:extLst>
                        <a:ext uri="{28A0092B-C50C-407E-A947-70E740481C1C}">
                          <a14:useLocalDpi xmlns:a14="http://schemas.microsoft.com/office/drawing/2010/main" val="0"/>
                        </a:ext>
                      </a:extLst>
                    </a:blip>
                    <a:stretch>
                      <a:fillRect/>
                    </a:stretch>
                  </pic:blipFill>
                  <pic:spPr>
                    <a:xfrm>
                      <a:off x="0" y="0"/>
                      <a:ext cx="3118107" cy="2946468"/>
                    </a:xfrm>
                    <a:prstGeom prst="rect">
                      <a:avLst/>
                    </a:prstGeom>
                  </pic:spPr>
                </pic:pic>
              </a:graphicData>
            </a:graphic>
          </wp:inline>
        </w:drawing>
      </w:r>
    </w:p>
    <w:p w:rsidR="00B6753F" w:rsidRDefault="00B6753F" w:rsidP="000A7117">
      <w:pPr>
        <w:ind w:left="701"/>
        <w:rPr>
          <w:rFonts w:asciiTheme="minorHAnsi" w:eastAsiaTheme="minorHAnsi" w:hAnsiTheme="minorHAnsi" w:cstheme="minorHAnsi"/>
          <w:b/>
          <w:sz w:val="28"/>
          <w:szCs w:val="28"/>
          <w:lang w:eastAsia="en-US"/>
        </w:rPr>
      </w:pPr>
    </w:p>
    <w:p w:rsidR="005355DB" w:rsidRPr="00996834" w:rsidRDefault="000A7C89" w:rsidP="000A7117">
      <w:pPr>
        <w:ind w:left="701"/>
        <w:rPr>
          <w:rFonts w:asciiTheme="minorHAnsi" w:eastAsiaTheme="minorHAnsi" w:hAnsiTheme="minorHAnsi" w:cstheme="minorHAnsi"/>
          <w:b/>
          <w:sz w:val="32"/>
          <w:szCs w:val="32"/>
          <w:lang w:eastAsia="en-US"/>
        </w:rPr>
      </w:pPr>
      <w:r w:rsidRPr="00996834">
        <w:rPr>
          <w:rFonts w:asciiTheme="minorHAnsi" w:eastAsiaTheme="minorHAnsi" w:hAnsiTheme="minorHAnsi" w:cstheme="minorHAnsi"/>
          <w:b/>
          <w:noProof/>
          <w:sz w:val="32"/>
          <w:szCs w:val="32"/>
          <w:lang w:eastAsia="en-US"/>
        </w:rPr>
        <w:lastRenderedPageBreak/>
        <w:drawing>
          <wp:inline distT="0" distB="0" distL="0" distR="0" wp14:anchorId="4487504C" wp14:editId="162053AC">
            <wp:extent cx="411932" cy="308949"/>
            <wp:effectExtent l="0" t="0" r="7620" b="0"/>
            <wp:docPr id="30" name="Picture 30" descr="C:\Users\Patron\AppData\Local\Microsoft\Windows\INetCache\IE\OBYUX41V\MusicNot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Patron\AppData\Local\Microsoft\Windows\INetCache\IE\OBYUX41V\MusicNotes[1].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12400" cy="309300"/>
                    </a:xfrm>
                    <a:prstGeom prst="rect">
                      <a:avLst/>
                    </a:prstGeom>
                    <a:noFill/>
                    <a:ln>
                      <a:noFill/>
                    </a:ln>
                  </pic:spPr>
                </pic:pic>
              </a:graphicData>
            </a:graphic>
          </wp:inline>
        </w:drawing>
      </w:r>
      <w:r w:rsidRPr="00996834">
        <w:rPr>
          <w:rFonts w:asciiTheme="minorHAnsi" w:eastAsiaTheme="minorHAnsi" w:hAnsiTheme="minorHAnsi" w:cstheme="minorHAnsi"/>
          <w:b/>
          <w:sz w:val="32"/>
          <w:szCs w:val="32"/>
          <w:lang w:eastAsia="en-US"/>
        </w:rPr>
        <w:t xml:space="preserve">Ukulele Strumming - </w:t>
      </w:r>
      <w:r w:rsidR="00E06278" w:rsidRPr="00996834">
        <w:rPr>
          <w:rFonts w:asciiTheme="minorHAnsi" w:eastAsiaTheme="minorHAnsi" w:hAnsiTheme="minorHAnsi" w:cstheme="minorHAnsi"/>
          <w:b/>
          <w:sz w:val="32"/>
          <w:szCs w:val="32"/>
          <w:lang w:eastAsia="en-US"/>
        </w:rPr>
        <w:t>Tuesday</w:t>
      </w:r>
      <w:r w:rsidR="005355DB" w:rsidRPr="00996834">
        <w:rPr>
          <w:rFonts w:asciiTheme="minorHAnsi" w:eastAsiaTheme="minorHAnsi" w:hAnsiTheme="minorHAnsi" w:cstheme="minorHAnsi"/>
          <w:b/>
          <w:sz w:val="32"/>
          <w:szCs w:val="32"/>
          <w:lang w:eastAsia="en-US"/>
        </w:rPr>
        <w:t>, November 19th</w:t>
      </w:r>
      <w:r w:rsidR="00E06278" w:rsidRPr="00996834">
        <w:rPr>
          <w:rFonts w:asciiTheme="minorHAnsi" w:eastAsiaTheme="minorHAnsi" w:hAnsiTheme="minorHAnsi" w:cstheme="minorHAnsi"/>
          <w:b/>
          <w:sz w:val="32"/>
          <w:szCs w:val="32"/>
          <w:lang w:eastAsia="en-US"/>
        </w:rPr>
        <w:t xml:space="preserve"> @ 7:00 </w:t>
      </w:r>
      <w:r w:rsidR="005355DB" w:rsidRPr="00996834">
        <w:rPr>
          <w:rFonts w:asciiTheme="minorHAnsi" w:eastAsiaTheme="minorHAnsi" w:hAnsiTheme="minorHAnsi" w:cstheme="minorHAnsi"/>
          <w:b/>
          <w:sz w:val="32"/>
          <w:szCs w:val="32"/>
          <w:lang w:eastAsia="en-US"/>
        </w:rPr>
        <w:t>-</w:t>
      </w:r>
      <w:r w:rsidR="007738F9" w:rsidRPr="00996834">
        <w:rPr>
          <w:rFonts w:asciiTheme="minorHAnsi" w:eastAsiaTheme="minorHAnsi" w:hAnsiTheme="minorHAnsi" w:cstheme="minorHAnsi"/>
          <w:b/>
          <w:sz w:val="32"/>
          <w:szCs w:val="32"/>
          <w:lang w:eastAsia="en-US"/>
        </w:rPr>
        <w:t xml:space="preserve"> </w:t>
      </w:r>
      <w:r w:rsidR="005355DB" w:rsidRPr="00996834">
        <w:rPr>
          <w:rFonts w:asciiTheme="minorHAnsi" w:eastAsiaTheme="minorHAnsi" w:hAnsiTheme="minorHAnsi" w:cstheme="minorHAnsi"/>
          <w:b/>
          <w:sz w:val="32"/>
          <w:szCs w:val="32"/>
          <w:lang w:eastAsia="en-US"/>
        </w:rPr>
        <w:t xml:space="preserve">9:00 </w:t>
      </w:r>
      <w:r w:rsidR="00E06278" w:rsidRPr="00996834">
        <w:rPr>
          <w:rFonts w:asciiTheme="minorHAnsi" w:eastAsiaTheme="minorHAnsi" w:hAnsiTheme="minorHAnsi" w:cstheme="minorHAnsi"/>
          <w:b/>
          <w:sz w:val="32"/>
          <w:szCs w:val="32"/>
          <w:lang w:eastAsia="en-US"/>
        </w:rPr>
        <w:t>pm</w:t>
      </w:r>
      <w:r w:rsidR="00DB4C2C">
        <w:rPr>
          <w:rFonts w:asciiTheme="minorHAnsi" w:eastAsiaTheme="minorHAnsi" w:hAnsiTheme="minorHAnsi" w:cstheme="minorHAnsi"/>
          <w:b/>
          <w:sz w:val="32"/>
          <w:szCs w:val="32"/>
          <w:lang w:eastAsia="en-US"/>
        </w:rPr>
        <w:t xml:space="preserve"> at the Children’s room!</w:t>
      </w:r>
      <w:bookmarkStart w:id="0" w:name="_GoBack"/>
      <w:bookmarkEnd w:id="0"/>
      <w:r w:rsidR="00E06278" w:rsidRPr="00996834">
        <w:rPr>
          <w:rFonts w:asciiTheme="minorHAnsi" w:eastAsiaTheme="minorHAnsi" w:hAnsiTheme="minorHAnsi" w:cstheme="minorHAnsi"/>
          <w:b/>
          <w:sz w:val="32"/>
          <w:szCs w:val="32"/>
          <w:lang w:eastAsia="en-US"/>
        </w:rPr>
        <w:t xml:space="preserve">  </w:t>
      </w:r>
    </w:p>
    <w:p w:rsidR="00E06278" w:rsidRPr="00996834" w:rsidRDefault="00E06278" w:rsidP="000A7117">
      <w:pPr>
        <w:ind w:left="701"/>
        <w:rPr>
          <w:rFonts w:asciiTheme="minorHAnsi" w:eastAsiaTheme="minorHAnsi" w:hAnsiTheme="minorHAnsi" w:cstheme="minorHAnsi"/>
          <w:b/>
          <w:sz w:val="32"/>
          <w:szCs w:val="32"/>
          <w:lang w:eastAsia="en-US"/>
        </w:rPr>
      </w:pPr>
      <w:r w:rsidRPr="00996834">
        <w:rPr>
          <w:rFonts w:asciiTheme="minorHAnsi" w:eastAsiaTheme="minorHAnsi" w:hAnsiTheme="minorHAnsi" w:cstheme="minorHAnsi"/>
          <w:b/>
          <w:sz w:val="32"/>
          <w:szCs w:val="32"/>
          <w:lang w:eastAsia="en-US"/>
        </w:rPr>
        <w:t>No experience necessary! Extra Ukes on hand!</w:t>
      </w:r>
    </w:p>
    <w:p w:rsidR="00E06278" w:rsidRDefault="00E06278" w:rsidP="000A7117">
      <w:pPr>
        <w:ind w:left="701"/>
        <w:rPr>
          <w:rFonts w:asciiTheme="minorHAnsi" w:eastAsiaTheme="minorHAnsi" w:hAnsiTheme="minorHAnsi" w:cstheme="minorHAnsi"/>
          <w:b/>
          <w:sz w:val="28"/>
          <w:szCs w:val="28"/>
          <w:lang w:eastAsia="en-US"/>
        </w:rPr>
      </w:pPr>
      <w:r>
        <w:rPr>
          <w:noProof/>
          <w:lang w:eastAsia="en-US"/>
        </w:rPr>
        <w:drawing>
          <wp:inline distT="0" distB="0" distL="0" distR="0" wp14:anchorId="3ACFEABD" wp14:editId="53ECB53E">
            <wp:extent cx="457200" cy="457200"/>
            <wp:effectExtent l="0" t="0" r="0" b="0"/>
            <wp:docPr id="9" name="Picture 9" descr="Image result for ukule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ukulele"/>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57181" cy="457181"/>
                    </a:xfrm>
                    <a:prstGeom prst="rect">
                      <a:avLst/>
                    </a:prstGeom>
                    <a:noFill/>
                    <a:ln>
                      <a:noFill/>
                    </a:ln>
                  </pic:spPr>
                </pic:pic>
              </a:graphicData>
            </a:graphic>
          </wp:inline>
        </w:drawing>
      </w:r>
    </w:p>
    <w:p w:rsidR="00E06278" w:rsidRDefault="00E06278" w:rsidP="000A7117">
      <w:pPr>
        <w:ind w:left="701"/>
        <w:rPr>
          <w:rFonts w:asciiTheme="minorHAnsi" w:eastAsiaTheme="minorHAnsi" w:hAnsiTheme="minorHAnsi" w:cstheme="minorHAnsi"/>
          <w:b/>
          <w:sz w:val="28"/>
          <w:szCs w:val="28"/>
          <w:lang w:eastAsia="en-US"/>
        </w:rPr>
      </w:pPr>
      <w:r>
        <w:rPr>
          <w:rFonts w:asciiTheme="minorHAnsi" w:eastAsiaTheme="minorHAnsi" w:hAnsiTheme="minorHAnsi" w:cstheme="minorHAnsi"/>
          <w:b/>
          <w:sz w:val="28"/>
          <w:szCs w:val="28"/>
          <w:lang w:eastAsia="en-US"/>
        </w:rPr>
        <w:t>*******************************************************</w:t>
      </w:r>
    </w:p>
    <w:p w:rsidR="00801577" w:rsidRPr="00E06278" w:rsidRDefault="004E70FF" w:rsidP="006362B9">
      <w:pPr>
        <w:pStyle w:val="NormalWeb"/>
        <w:shd w:val="clear" w:color="auto" w:fill="EDFEFE"/>
        <w:spacing w:before="0" w:beforeAutospacing="0" w:after="0" w:afterAutospacing="0"/>
        <w:rPr>
          <w:rFonts w:ascii="Curlz MT" w:hAnsi="Curlz MT" w:cs="Calibri"/>
          <w:b/>
          <w:noProof/>
          <w:color w:val="1F497D" w:themeColor="text2"/>
          <w:vertAlign w:val="superscript"/>
        </w:rPr>
      </w:pPr>
      <w:r w:rsidRPr="00E06278">
        <w:rPr>
          <w:rFonts w:ascii="Curlz MT" w:hAnsi="Curlz MT" w:cs="Calibri"/>
          <w:b/>
          <w:noProof/>
          <w:color w:val="1F497D" w:themeColor="text2"/>
          <w:vertAlign w:val="superscript"/>
        </w:rPr>
        <w:drawing>
          <wp:inline distT="0" distB="0" distL="0" distR="0" wp14:anchorId="2CC7F98F" wp14:editId="0EBDB646">
            <wp:extent cx="1729740" cy="487720"/>
            <wp:effectExtent l="0" t="0" r="3810" b="762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ok reviews.jpg"/>
                    <pic:cNvPicPr/>
                  </pic:nvPicPr>
                  <pic:blipFill>
                    <a:blip r:embed="rId32">
                      <a:extLst>
                        <a:ext uri="{28A0092B-C50C-407E-A947-70E740481C1C}">
                          <a14:useLocalDpi xmlns:a14="http://schemas.microsoft.com/office/drawing/2010/main" val="0"/>
                        </a:ext>
                      </a:extLst>
                    </a:blip>
                    <a:stretch>
                      <a:fillRect/>
                    </a:stretch>
                  </pic:blipFill>
                  <pic:spPr>
                    <a:xfrm>
                      <a:off x="0" y="0"/>
                      <a:ext cx="1754153" cy="494603"/>
                    </a:xfrm>
                    <a:prstGeom prst="rect">
                      <a:avLst/>
                    </a:prstGeom>
                  </pic:spPr>
                </pic:pic>
              </a:graphicData>
            </a:graphic>
          </wp:inline>
        </w:drawing>
      </w:r>
    </w:p>
    <w:p w:rsidR="002029AE" w:rsidRPr="00E53B92" w:rsidRDefault="002029AE" w:rsidP="006362B9">
      <w:pPr>
        <w:pStyle w:val="NormalWeb"/>
        <w:shd w:val="clear" w:color="auto" w:fill="EDFEFE"/>
        <w:spacing w:before="0" w:beforeAutospacing="0" w:after="0" w:afterAutospacing="0"/>
        <w:rPr>
          <w:rFonts w:asciiTheme="minorHAnsi" w:hAnsiTheme="minorHAnsi" w:cstheme="minorHAnsi"/>
          <w:b/>
          <w:sz w:val="20"/>
          <w:szCs w:val="20"/>
        </w:rPr>
      </w:pPr>
      <w:r w:rsidRPr="00E53B92">
        <w:rPr>
          <w:rFonts w:asciiTheme="minorHAnsi" w:hAnsiTheme="minorHAnsi" w:cstheme="minorHAnsi"/>
          <w:b/>
          <w:sz w:val="20"/>
          <w:szCs w:val="20"/>
        </w:rPr>
        <w:t>PLEASE CHECK OUR WEBSITE (</w:t>
      </w:r>
      <w:hyperlink r:id="rId33" w:history="1">
        <w:r w:rsidRPr="00E53B92">
          <w:rPr>
            <w:rStyle w:val="Hyperlink"/>
            <w:rFonts w:asciiTheme="minorHAnsi" w:hAnsiTheme="minorHAnsi" w:cstheme="minorHAnsi"/>
            <w:b/>
            <w:sz w:val="20"/>
            <w:szCs w:val="20"/>
            <w:u w:val="none"/>
          </w:rPr>
          <w:t>www.pinebusharealibrary.org</w:t>
        </w:r>
      </w:hyperlink>
      <w:r w:rsidRPr="00E53B92">
        <w:rPr>
          <w:rFonts w:asciiTheme="minorHAnsi" w:hAnsiTheme="minorHAnsi" w:cstheme="minorHAnsi"/>
          <w:b/>
          <w:sz w:val="20"/>
          <w:szCs w:val="20"/>
        </w:rPr>
        <w:t xml:space="preserve">) </w:t>
      </w:r>
    </w:p>
    <w:p w:rsidR="002029AE" w:rsidRPr="00E53B92" w:rsidRDefault="002029AE" w:rsidP="006362B9">
      <w:pPr>
        <w:pStyle w:val="NormalWeb"/>
        <w:shd w:val="clear" w:color="auto" w:fill="EDFEFE"/>
        <w:spacing w:before="0" w:beforeAutospacing="0" w:after="0" w:afterAutospacing="0"/>
        <w:rPr>
          <w:rFonts w:asciiTheme="minorHAnsi" w:hAnsiTheme="minorHAnsi" w:cstheme="minorHAnsi"/>
          <w:b/>
          <w:sz w:val="20"/>
          <w:szCs w:val="20"/>
        </w:rPr>
      </w:pPr>
      <w:r w:rsidRPr="00E53B92">
        <w:rPr>
          <w:rFonts w:asciiTheme="minorHAnsi" w:hAnsiTheme="minorHAnsi" w:cstheme="minorHAnsi"/>
          <w:b/>
          <w:sz w:val="20"/>
          <w:szCs w:val="20"/>
        </w:rPr>
        <w:t xml:space="preserve">FOR A NEW MONTHLY BOOK REVIEW </w:t>
      </w:r>
    </w:p>
    <w:p w:rsidR="002029AE" w:rsidRPr="00E53B92" w:rsidRDefault="002029AE" w:rsidP="006362B9">
      <w:pPr>
        <w:pStyle w:val="NormalWeb"/>
        <w:shd w:val="clear" w:color="auto" w:fill="EDFEFE"/>
        <w:spacing w:before="0" w:beforeAutospacing="0" w:after="0" w:afterAutospacing="0"/>
        <w:rPr>
          <w:rFonts w:asciiTheme="minorHAnsi" w:hAnsiTheme="minorHAnsi" w:cstheme="minorHAnsi"/>
          <w:b/>
          <w:sz w:val="20"/>
          <w:szCs w:val="20"/>
        </w:rPr>
      </w:pPr>
      <w:r w:rsidRPr="00E53B92">
        <w:rPr>
          <w:rFonts w:asciiTheme="minorHAnsi" w:hAnsiTheme="minorHAnsi" w:cstheme="minorHAnsi"/>
          <w:b/>
          <w:sz w:val="20"/>
          <w:szCs w:val="20"/>
        </w:rPr>
        <w:t xml:space="preserve">BY OUR OWN </w:t>
      </w:r>
    </w:p>
    <w:p w:rsidR="00766C2E" w:rsidRPr="00E53B92" w:rsidRDefault="002029AE" w:rsidP="006362B9">
      <w:pPr>
        <w:pStyle w:val="NormalWeb"/>
        <w:shd w:val="clear" w:color="auto" w:fill="EDFEFE"/>
        <w:spacing w:before="0" w:beforeAutospacing="0" w:after="0" w:afterAutospacing="0"/>
        <w:rPr>
          <w:rFonts w:asciiTheme="minorHAnsi" w:hAnsiTheme="minorHAnsi" w:cstheme="minorHAnsi"/>
          <w:b/>
          <w:sz w:val="20"/>
          <w:szCs w:val="20"/>
        </w:rPr>
      </w:pPr>
      <w:r w:rsidRPr="00E53B92">
        <w:rPr>
          <w:rFonts w:asciiTheme="minorHAnsi" w:hAnsiTheme="minorHAnsi" w:cstheme="minorHAnsi"/>
          <w:b/>
          <w:sz w:val="20"/>
          <w:szCs w:val="20"/>
        </w:rPr>
        <w:t>JEAN E. EUSTANCE!</w:t>
      </w:r>
      <w:r w:rsidR="00766C2E" w:rsidRPr="00E53B92">
        <w:rPr>
          <w:rFonts w:asciiTheme="minorHAnsi" w:hAnsiTheme="minorHAnsi" w:cstheme="minorHAnsi"/>
          <w:b/>
          <w:sz w:val="20"/>
          <w:szCs w:val="20"/>
          <w:u w:val="single"/>
        </w:rPr>
        <w:t xml:space="preserve">   </w:t>
      </w:r>
    </w:p>
    <w:p w:rsidR="00CB5DA7" w:rsidRDefault="0062075D" w:rsidP="006362B9">
      <w:pPr>
        <w:pStyle w:val="NormalWeb"/>
        <w:shd w:val="clear" w:color="auto" w:fill="EDFEFE"/>
        <w:spacing w:before="0" w:beforeAutospacing="0" w:after="0" w:afterAutospacing="0"/>
        <w:rPr>
          <w:rFonts w:ascii="Calibri" w:hAnsi="Calibri" w:cs="Calibri"/>
          <w:b/>
        </w:rPr>
      </w:pPr>
      <w:r>
        <w:rPr>
          <w:rFonts w:ascii="Calibri" w:hAnsi="Calibri" w:cs="Calibri"/>
          <w:b/>
        </w:rPr>
        <w:t>******************************************</w:t>
      </w:r>
      <w:r w:rsidR="006362B9">
        <w:rPr>
          <w:rFonts w:ascii="Calibri" w:hAnsi="Calibri" w:cs="Calibri"/>
          <w:b/>
        </w:rPr>
        <w:t>**************************</w:t>
      </w:r>
    </w:p>
    <w:p w:rsidR="0097331D" w:rsidRPr="00E53B92" w:rsidRDefault="006829AE" w:rsidP="006362B9">
      <w:pPr>
        <w:pStyle w:val="NormalWeb"/>
        <w:shd w:val="clear" w:color="auto" w:fill="EDFEFE"/>
        <w:spacing w:before="0" w:beforeAutospacing="0" w:after="0" w:afterAutospacing="0"/>
        <w:rPr>
          <w:rFonts w:ascii="Calibri" w:hAnsi="Calibri" w:cs="Calibri"/>
          <w:b/>
          <w:sz w:val="22"/>
          <w:szCs w:val="22"/>
        </w:rPr>
      </w:pPr>
      <w:r w:rsidRPr="00E53B92">
        <w:rPr>
          <w:rFonts w:ascii="Calibri" w:hAnsi="Calibri" w:cs="Calibri"/>
          <w:b/>
          <w:sz w:val="22"/>
          <w:szCs w:val="22"/>
        </w:rPr>
        <w:t xml:space="preserve">  </w:t>
      </w:r>
      <w:r w:rsidR="0097331D" w:rsidRPr="00E53B92">
        <w:rPr>
          <w:rFonts w:ascii="Calibri" w:hAnsi="Calibri" w:cs="Calibri"/>
          <w:b/>
          <w:sz w:val="22"/>
          <w:szCs w:val="22"/>
        </w:rPr>
        <w:t>The Pine Bush Area Arts Council is calling all artists:</w:t>
      </w:r>
    </w:p>
    <w:p w:rsidR="0097331D" w:rsidRPr="00E53B92" w:rsidRDefault="0097331D" w:rsidP="006362B9">
      <w:pPr>
        <w:pStyle w:val="NormalWeb"/>
        <w:shd w:val="clear" w:color="auto" w:fill="EDFEFE"/>
        <w:spacing w:before="0" w:beforeAutospacing="0" w:after="0" w:afterAutospacing="0"/>
        <w:rPr>
          <w:rFonts w:ascii="Calibri" w:hAnsi="Calibri" w:cs="Calibri"/>
          <w:b/>
          <w:sz w:val="22"/>
          <w:szCs w:val="22"/>
        </w:rPr>
      </w:pPr>
      <w:r w:rsidRPr="00E53B92">
        <w:rPr>
          <w:rFonts w:ascii="Calibri" w:hAnsi="Calibri" w:cs="Calibri"/>
          <w:b/>
          <w:sz w:val="22"/>
          <w:szCs w:val="22"/>
        </w:rPr>
        <w:t xml:space="preserve">If you would like to exhibit your artwork in </w:t>
      </w:r>
      <w:r w:rsidR="00027283" w:rsidRPr="00E53B92">
        <w:rPr>
          <w:rFonts w:ascii="Calibri" w:hAnsi="Calibri" w:cs="Calibri"/>
          <w:b/>
          <w:sz w:val="22"/>
          <w:szCs w:val="22"/>
        </w:rPr>
        <w:t>the Pine Bush</w:t>
      </w:r>
      <w:r w:rsidRPr="00E53B92">
        <w:rPr>
          <w:rFonts w:ascii="Calibri" w:hAnsi="Calibri" w:cs="Calibri"/>
          <w:b/>
          <w:sz w:val="22"/>
          <w:szCs w:val="22"/>
        </w:rPr>
        <w:t xml:space="preserve"> Library, </w:t>
      </w:r>
    </w:p>
    <w:p w:rsidR="0097331D" w:rsidRPr="00E53B92" w:rsidRDefault="009A319F" w:rsidP="006362B9">
      <w:pPr>
        <w:pStyle w:val="NormalWeb"/>
        <w:shd w:val="clear" w:color="auto" w:fill="EDFEFE"/>
        <w:spacing w:before="0" w:beforeAutospacing="0" w:after="0" w:afterAutospacing="0"/>
        <w:rPr>
          <w:rFonts w:ascii="Calibri" w:hAnsi="Calibri" w:cs="Calibri"/>
          <w:b/>
          <w:sz w:val="22"/>
          <w:szCs w:val="22"/>
        </w:rPr>
      </w:pPr>
      <w:r w:rsidRPr="00E53B92">
        <w:rPr>
          <w:rFonts w:ascii="Calibri" w:hAnsi="Calibri" w:cs="Calibri"/>
          <w:b/>
          <w:sz w:val="22"/>
          <w:szCs w:val="22"/>
        </w:rPr>
        <w:t>P</w:t>
      </w:r>
      <w:r w:rsidR="0097331D" w:rsidRPr="00E53B92">
        <w:rPr>
          <w:rFonts w:ascii="Calibri" w:hAnsi="Calibri" w:cs="Calibri"/>
          <w:b/>
          <w:sz w:val="22"/>
          <w:szCs w:val="22"/>
        </w:rPr>
        <w:t>lease contact Dick Reich</w:t>
      </w:r>
    </w:p>
    <w:p w:rsidR="0097331D" w:rsidRPr="00E53B92" w:rsidRDefault="0097331D" w:rsidP="006362B9">
      <w:pPr>
        <w:pStyle w:val="NormalWeb"/>
        <w:shd w:val="clear" w:color="auto" w:fill="EDFEFE"/>
        <w:spacing w:before="0" w:beforeAutospacing="0" w:after="0" w:afterAutospacing="0"/>
        <w:rPr>
          <w:rFonts w:ascii="Calibri" w:hAnsi="Calibri" w:cs="Calibri"/>
          <w:b/>
          <w:sz w:val="22"/>
          <w:szCs w:val="22"/>
        </w:rPr>
      </w:pPr>
      <w:r w:rsidRPr="00E53B92">
        <w:rPr>
          <w:rFonts w:ascii="Calibri" w:hAnsi="Calibri" w:cs="Calibri"/>
          <w:b/>
          <w:sz w:val="22"/>
          <w:szCs w:val="22"/>
        </w:rPr>
        <w:t>845 74</w:t>
      </w:r>
      <w:r w:rsidR="00B32E3E" w:rsidRPr="00E53B92">
        <w:rPr>
          <w:rFonts w:ascii="Calibri" w:hAnsi="Calibri" w:cs="Calibri"/>
          <w:b/>
          <w:sz w:val="22"/>
          <w:szCs w:val="22"/>
        </w:rPr>
        <w:t>4</w:t>
      </w:r>
      <w:r w:rsidRPr="00E53B92">
        <w:rPr>
          <w:rFonts w:ascii="Calibri" w:hAnsi="Calibri" w:cs="Calibri"/>
          <w:b/>
          <w:sz w:val="22"/>
          <w:szCs w:val="22"/>
        </w:rPr>
        <w:t>-3781</w:t>
      </w:r>
    </w:p>
    <w:p w:rsidR="006362B9" w:rsidRDefault="006362B9" w:rsidP="0062075D">
      <w:pPr>
        <w:rPr>
          <w:rFonts w:ascii="Calibri" w:hAnsi="Calibri" w:cs="Calibri"/>
          <w:b/>
        </w:rPr>
      </w:pPr>
      <w:r>
        <w:rPr>
          <w:rFonts w:ascii="Calibri" w:hAnsi="Calibri" w:cs="Calibri"/>
          <w:b/>
        </w:rPr>
        <w:t>********************************************************************</w:t>
      </w:r>
    </w:p>
    <w:p w:rsidR="006362B9" w:rsidRDefault="001205E8" w:rsidP="0062075D">
      <w:pPr>
        <w:rPr>
          <w:rFonts w:ascii="Calibri" w:hAnsi="Calibri" w:cs="Calibri"/>
          <w:b/>
        </w:rPr>
      </w:pPr>
      <w:r>
        <w:rPr>
          <w:noProof/>
          <w:lang w:eastAsia="en-US"/>
        </w:rPr>
        <w:drawing>
          <wp:inline distT="0" distB="0" distL="0" distR="0" wp14:anchorId="1B9F787B" wp14:editId="2CB20B77">
            <wp:extent cx="434567" cy="370125"/>
            <wp:effectExtent l="0" t="0" r="3810" b="0"/>
            <wp:docPr id="24" name="paint-palete-47.jpg" descr="500x426 Painting Pallet Pretend Paint Pallet Happy Hooligans Cardbo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palete-47.jpg" descr="500x426 Painting Pallet Pretend Paint Pallet Happy Hooligans Cardboard"/>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36633" cy="371885"/>
                    </a:xfrm>
                    <a:prstGeom prst="rect">
                      <a:avLst/>
                    </a:prstGeom>
                    <a:noFill/>
                    <a:ln>
                      <a:noFill/>
                    </a:ln>
                  </pic:spPr>
                </pic:pic>
              </a:graphicData>
            </a:graphic>
          </wp:inline>
        </w:drawing>
      </w:r>
      <w:r w:rsidR="00207230">
        <w:rPr>
          <w:rFonts w:ascii="Calibri" w:hAnsi="Calibri" w:cs="Calibri"/>
          <w:b/>
        </w:rPr>
        <w:t>ART ON THE LIBRARY WALLS</w:t>
      </w:r>
      <w:r w:rsidRPr="001205E8">
        <w:rPr>
          <w:noProof/>
          <w:lang w:eastAsia="en-US"/>
        </w:rPr>
        <w:t xml:space="preserve"> </w:t>
      </w:r>
      <w:r>
        <w:rPr>
          <w:noProof/>
          <w:lang w:eastAsia="en-US"/>
        </w:rPr>
        <w:drawing>
          <wp:inline distT="0" distB="0" distL="0" distR="0" wp14:anchorId="2C5E43B5" wp14:editId="49A3CC8B">
            <wp:extent cx="470780" cy="493414"/>
            <wp:effectExtent l="0" t="0" r="5715" b="1905"/>
            <wp:docPr id="25" name="img01" descr="334x334 Artistic Clipart Art Pal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01" descr="334x334 Artistic Clipart Art Pallet"/>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70734" cy="493366"/>
                    </a:xfrm>
                    <a:prstGeom prst="rect">
                      <a:avLst/>
                    </a:prstGeom>
                    <a:noFill/>
                    <a:ln>
                      <a:noFill/>
                    </a:ln>
                  </pic:spPr>
                </pic:pic>
              </a:graphicData>
            </a:graphic>
          </wp:inline>
        </w:drawing>
      </w:r>
    </w:p>
    <w:p w:rsidR="00207230" w:rsidRPr="001205E8" w:rsidRDefault="00207230" w:rsidP="0062075D">
      <w:pPr>
        <w:rPr>
          <w:rFonts w:ascii="Calibri" w:hAnsi="Calibri" w:cs="Calibri"/>
          <w:b/>
          <w:sz w:val="20"/>
          <w:szCs w:val="20"/>
        </w:rPr>
      </w:pPr>
      <w:r w:rsidRPr="001205E8">
        <w:rPr>
          <w:rFonts w:ascii="Calibri" w:hAnsi="Calibri" w:cs="Calibri"/>
          <w:b/>
          <w:sz w:val="20"/>
          <w:szCs w:val="20"/>
        </w:rPr>
        <w:t>FREDERIC SPIONE</w:t>
      </w:r>
    </w:p>
    <w:p w:rsidR="001205E8" w:rsidRPr="009F1C1B" w:rsidRDefault="00207230" w:rsidP="0062075D">
      <w:pPr>
        <w:rPr>
          <w:rFonts w:ascii="Calibri" w:hAnsi="Calibri" w:cs="Calibri"/>
          <w:b/>
          <w:sz w:val="16"/>
          <w:szCs w:val="16"/>
        </w:rPr>
      </w:pPr>
      <w:r w:rsidRPr="009F1C1B">
        <w:rPr>
          <w:rFonts w:ascii="Calibri" w:hAnsi="Calibri" w:cs="Calibri"/>
          <w:b/>
          <w:sz w:val="16"/>
          <w:szCs w:val="16"/>
        </w:rPr>
        <w:t xml:space="preserve">Frederic </w:t>
      </w:r>
      <w:proofErr w:type="spellStart"/>
      <w:r w:rsidRPr="009F1C1B">
        <w:rPr>
          <w:rFonts w:ascii="Calibri" w:hAnsi="Calibri" w:cs="Calibri"/>
          <w:b/>
          <w:sz w:val="16"/>
          <w:szCs w:val="16"/>
        </w:rPr>
        <w:t>Spione</w:t>
      </w:r>
      <w:proofErr w:type="spellEnd"/>
      <w:r w:rsidRPr="009F1C1B">
        <w:rPr>
          <w:rFonts w:ascii="Calibri" w:hAnsi="Calibri" w:cs="Calibri"/>
          <w:b/>
          <w:sz w:val="16"/>
          <w:szCs w:val="16"/>
        </w:rPr>
        <w:t xml:space="preserve"> has an extensive background as a successful commercial artist and illustrator in NYC. Relocating to Pine Bush, NY, </w:t>
      </w:r>
      <w:proofErr w:type="spellStart"/>
      <w:r w:rsidRPr="009F1C1B">
        <w:rPr>
          <w:rFonts w:ascii="Calibri" w:hAnsi="Calibri" w:cs="Calibri"/>
          <w:b/>
          <w:sz w:val="16"/>
          <w:szCs w:val="16"/>
        </w:rPr>
        <w:t>Spione</w:t>
      </w:r>
      <w:proofErr w:type="spellEnd"/>
      <w:r w:rsidRPr="009F1C1B">
        <w:rPr>
          <w:rFonts w:ascii="Calibri" w:hAnsi="Calibri" w:cs="Calibri"/>
          <w:b/>
          <w:sz w:val="16"/>
          <w:szCs w:val="16"/>
        </w:rPr>
        <w:t xml:space="preserve"> now works in his converted garage studio painting landscapes, abstract imagery and whimsical pictures inspired by his idyllic rural setting. For the last 20 years, </w:t>
      </w:r>
      <w:proofErr w:type="spellStart"/>
      <w:r w:rsidRPr="009F1C1B">
        <w:rPr>
          <w:rFonts w:ascii="Calibri" w:hAnsi="Calibri" w:cs="Calibri"/>
          <w:b/>
          <w:sz w:val="16"/>
          <w:szCs w:val="16"/>
        </w:rPr>
        <w:t>Spione</w:t>
      </w:r>
      <w:proofErr w:type="spellEnd"/>
      <w:r w:rsidRPr="009F1C1B">
        <w:rPr>
          <w:rFonts w:ascii="Calibri" w:hAnsi="Calibri" w:cs="Calibri"/>
          <w:b/>
          <w:sz w:val="16"/>
          <w:szCs w:val="16"/>
        </w:rPr>
        <w:t xml:space="preserve"> has also worked in the field of Creative Aging facilitating and training staff and older persons to share memories and life experiences through visual art. </w:t>
      </w:r>
      <w:proofErr w:type="spellStart"/>
      <w:r w:rsidRPr="009F1C1B">
        <w:rPr>
          <w:rFonts w:ascii="Calibri" w:hAnsi="Calibri" w:cs="Calibri"/>
          <w:b/>
          <w:sz w:val="16"/>
          <w:szCs w:val="16"/>
        </w:rPr>
        <w:t>Spione</w:t>
      </w:r>
      <w:proofErr w:type="spellEnd"/>
      <w:r w:rsidRPr="009F1C1B">
        <w:rPr>
          <w:rFonts w:ascii="Calibri" w:hAnsi="Calibri" w:cs="Calibri"/>
          <w:b/>
          <w:sz w:val="16"/>
          <w:szCs w:val="16"/>
        </w:rPr>
        <w:t xml:space="preserve"> facilitates creative workshops</w:t>
      </w:r>
      <w:r w:rsidR="00D8711E" w:rsidRPr="009F1C1B">
        <w:rPr>
          <w:rFonts w:ascii="Calibri" w:hAnsi="Calibri" w:cs="Calibri"/>
          <w:b/>
          <w:sz w:val="16"/>
          <w:szCs w:val="16"/>
        </w:rPr>
        <w:t xml:space="preserve"> for adults, children and persons with </w:t>
      </w:r>
      <w:r w:rsidR="00D8711E" w:rsidRPr="009F1C1B">
        <w:rPr>
          <w:rFonts w:asciiTheme="minorHAnsi" w:hAnsiTheme="minorHAnsi" w:cstheme="minorHAnsi"/>
          <w:b/>
          <w:sz w:val="16"/>
          <w:szCs w:val="16"/>
        </w:rPr>
        <w:t>dementia</w:t>
      </w:r>
      <w:r w:rsidR="00D8711E" w:rsidRPr="009F1C1B">
        <w:rPr>
          <w:rFonts w:ascii="Calibri" w:hAnsi="Calibri" w:cs="Calibri"/>
          <w:b/>
          <w:sz w:val="16"/>
          <w:szCs w:val="16"/>
        </w:rPr>
        <w:t>.  He also provides private art lessons with a special focus on helping people overcome artistic blocks. Frederi</w:t>
      </w:r>
      <w:r w:rsidR="00E06278">
        <w:rPr>
          <w:rFonts w:ascii="Calibri" w:hAnsi="Calibri" w:cs="Calibri"/>
          <w:b/>
          <w:sz w:val="16"/>
          <w:szCs w:val="16"/>
        </w:rPr>
        <w:t>ck</w:t>
      </w:r>
      <w:r w:rsidR="00D8711E" w:rsidRPr="009F1C1B">
        <w:rPr>
          <w:rFonts w:ascii="Calibri" w:hAnsi="Calibri" w:cs="Calibri"/>
          <w:b/>
          <w:sz w:val="16"/>
          <w:szCs w:val="16"/>
        </w:rPr>
        <w:t xml:space="preserve"> </w:t>
      </w:r>
      <w:proofErr w:type="spellStart"/>
      <w:r w:rsidR="00D8711E" w:rsidRPr="009F1C1B">
        <w:rPr>
          <w:rFonts w:ascii="Calibri" w:hAnsi="Calibri" w:cs="Calibri"/>
          <w:b/>
          <w:sz w:val="16"/>
          <w:szCs w:val="16"/>
        </w:rPr>
        <w:t>Spione</w:t>
      </w:r>
      <w:proofErr w:type="spellEnd"/>
      <w:r w:rsidR="00D8711E" w:rsidRPr="009F1C1B">
        <w:rPr>
          <w:rFonts w:ascii="Calibri" w:hAnsi="Calibri" w:cs="Calibri"/>
          <w:b/>
          <w:sz w:val="16"/>
          <w:szCs w:val="16"/>
        </w:rPr>
        <w:t xml:space="preserve"> is a member of the Pine Bush Area Arts Council (PBAAC) and the Middletown Art Group (MAG).  He was a featured exhibitor at the Crawford Gallery of Fine Art (CGFA)</w:t>
      </w:r>
      <w:r w:rsidR="001205E8" w:rsidRPr="009F1C1B">
        <w:rPr>
          <w:rFonts w:ascii="Calibri" w:hAnsi="Calibri" w:cs="Calibri"/>
          <w:b/>
          <w:sz w:val="16"/>
          <w:szCs w:val="16"/>
        </w:rPr>
        <w:t xml:space="preserve">. </w:t>
      </w:r>
    </w:p>
    <w:p w:rsidR="001205E8" w:rsidRPr="009F1C1B" w:rsidRDefault="001205E8" w:rsidP="0062075D">
      <w:pPr>
        <w:rPr>
          <w:rFonts w:ascii="Calibri" w:hAnsi="Calibri" w:cs="Calibri"/>
          <w:b/>
          <w:i/>
          <w:sz w:val="16"/>
          <w:szCs w:val="16"/>
        </w:rPr>
      </w:pPr>
      <w:r w:rsidRPr="009F1C1B">
        <w:rPr>
          <w:rFonts w:ascii="Calibri" w:hAnsi="Calibri" w:cs="Calibri"/>
          <w:b/>
          <w:i/>
          <w:sz w:val="16"/>
          <w:szCs w:val="16"/>
        </w:rPr>
        <w:t xml:space="preserve">“I discover a texture, see color and shapes or hear a melody that then awakens in me </w:t>
      </w:r>
    </w:p>
    <w:p w:rsidR="00207230" w:rsidRPr="009F1C1B" w:rsidRDefault="001205E8" w:rsidP="0062075D">
      <w:pPr>
        <w:rPr>
          <w:rFonts w:ascii="Calibri" w:hAnsi="Calibri" w:cs="Calibri"/>
          <w:b/>
          <w:i/>
          <w:sz w:val="16"/>
          <w:szCs w:val="16"/>
        </w:rPr>
      </w:pPr>
      <w:proofErr w:type="gramStart"/>
      <w:r w:rsidRPr="009F1C1B">
        <w:rPr>
          <w:rFonts w:ascii="Calibri" w:hAnsi="Calibri" w:cs="Calibri"/>
          <w:b/>
          <w:i/>
          <w:sz w:val="16"/>
          <w:szCs w:val="16"/>
        </w:rPr>
        <w:t>a</w:t>
      </w:r>
      <w:proofErr w:type="gramEnd"/>
      <w:r w:rsidRPr="009F1C1B">
        <w:rPr>
          <w:rFonts w:ascii="Calibri" w:hAnsi="Calibri" w:cs="Calibri"/>
          <w:b/>
          <w:i/>
          <w:sz w:val="16"/>
          <w:szCs w:val="16"/>
        </w:rPr>
        <w:t xml:space="preserve"> desire to create and capture mystifying understandings.”</w:t>
      </w:r>
    </w:p>
    <w:p w:rsidR="00D57065" w:rsidRDefault="00BF69F3" w:rsidP="0062075D">
      <w:pPr>
        <w:rPr>
          <w:noProof/>
          <w:lang w:eastAsia="en-US"/>
        </w:rPr>
      </w:pPr>
      <w:r>
        <w:rPr>
          <w:noProof/>
          <w:lang w:eastAsia="en-US"/>
        </w:rPr>
        <w:drawing>
          <wp:inline distT="0" distB="0" distL="0" distR="0" wp14:anchorId="16AF6DF7" wp14:editId="664E2A2B">
            <wp:extent cx="565841" cy="695249"/>
            <wp:effectExtent l="0" t="0" r="5715" b="0"/>
            <wp:docPr id="26" name="Picture 26" descr="https://pinebusharealibrarydotorg.files.wordpress.com/2019/08/1.png?w=361&amp;h=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pinebusharealibrarydotorg.files.wordpress.com/2019/08/1.png?w=361&amp;h=44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65952" cy="695385"/>
                    </a:xfrm>
                    <a:prstGeom prst="rect">
                      <a:avLst/>
                    </a:prstGeom>
                    <a:noFill/>
                    <a:ln>
                      <a:noFill/>
                    </a:ln>
                  </pic:spPr>
                </pic:pic>
              </a:graphicData>
            </a:graphic>
          </wp:inline>
        </w:drawing>
      </w:r>
      <w:r w:rsidRPr="00BF69F3">
        <w:rPr>
          <w:noProof/>
          <w:lang w:eastAsia="en-US"/>
        </w:rPr>
        <w:t xml:space="preserve"> </w:t>
      </w:r>
      <w:r>
        <w:rPr>
          <w:noProof/>
          <w:lang w:eastAsia="en-US"/>
        </w:rPr>
        <w:drawing>
          <wp:inline distT="0" distB="0" distL="0" distR="0" wp14:anchorId="1B5F7DDE" wp14:editId="4DF6450E">
            <wp:extent cx="705533" cy="579422"/>
            <wp:effectExtent l="0" t="0" r="0" b="0"/>
            <wp:docPr id="27" name="Picture 27" descr="https://pinebusharealibrarydotorg.files.wordpress.com/2019/08/2.jpg?w=1000&am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pinebusharealibrarydotorg.files.wordpress.com/2019/08/2.jpg?w=1000&amp;h="/>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706426" cy="580155"/>
                    </a:xfrm>
                    <a:prstGeom prst="rect">
                      <a:avLst/>
                    </a:prstGeom>
                    <a:noFill/>
                    <a:ln>
                      <a:noFill/>
                    </a:ln>
                  </pic:spPr>
                </pic:pic>
              </a:graphicData>
            </a:graphic>
          </wp:inline>
        </w:drawing>
      </w:r>
      <w:r w:rsidRPr="00BF69F3">
        <w:rPr>
          <w:noProof/>
          <w:lang w:eastAsia="en-US"/>
        </w:rPr>
        <w:t xml:space="preserve"> </w:t>
      </w:r>
      <w:r>
        <w:rPr>
          <w:noProof/>
          <w:lang w:eastAsia="en-US"/>
        </w:rPr>
        <w:drawing>
          <wp:inline distT="0" distB="0" distL="0" distR="0" wp14:anchorId="5AEE85E9" wp14:editId="59222A5D">
            <wp:extent cx="763277" cy="615636"/>
            <wp:effectExtent l="0" t="0" r="0" b="0"/>
            <wp:docPr id="28" name="Picture 28" descr="https://pinebusharealibrarydotorg.files.wordpress.com/2019/08/3.png?w=271&amp;h=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pinebusharealibrarydotorg.files.wordpress.com/2019/08/3.png?w=271&amp;h=21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763427" cy="615757"/>
                    </a:xfrm>
                    <a:prstGeom prst="rect">
                      <a:avLst/>
                    </a:prstGeom>
                    <a:noFill/>
                    <a:ln>
                      <a:noFill/>
                    </a:ln>
                  </pic:spPr>
                </pic:pic>
              </a:graphicData>
            </a:graphic>
          </wp:inline>
        </w:drawing>
      </w:r>
    </w:p>
    <w:p w:rsidR="00C53B60" w:rsidRDefault="00C53B60" w:rsidP="0062075D">
      <w:pPr>
        <w:rPr>
          <w:rFonts w:asciiTheme="minorHAnsi" w:hAnsiTheme="minorHAnsi" w:cstheme="minorHAnsi"/>
          <w:noProof/>
          <w:sz w:val="18"/>
          <w:szCs w:val="18"/>
          <w:lang w:eastAsia="en-US"/>
        </w:rPr>
      </w:pPr>
    </w:p>
    <w:p w:rsidR="009F1C1B" w:rsidRPr="009F1C1B" w:rsidRDefault="009F1C1B" w:rsidP="0062075D">
      <w:pPr>
        <w:rPr>
          <w:rFonts w:asciiTheme="minorHAnsi" w:hAnsiTheme="minorHAnsi" w:cstheme="minorHAnsi"/>
          <w:noProof/>
          <w:sz w:val="18"/>
          <w:szCs w:val="18"/>
          <w:lang w:eastAsia="en-US"/>
        </w:rPr>
      </w:pPr>
      <w:r w:rsidRPr="009F1C1B">
        <w:rPr>
          <w:rFonts w:asciiTheme="minorHAnsi" w:hAnsiTheme="minorHAnsi" w:cstheme="minorHAnsi"/>
          <w:noProof/>
          <w:sz w:val="18"/>
          <w:szCs w:val="18"/>
          <w:lang w:eastAsia="en-US"/>
        </w:rPr>
        <w:t>The Pine Bush Area Arts Council is calling all artists:</w:t>
      </w:r>
    </w:p>
    <w:p w:rsidR="009F1C1B" w:rsidRPr="009F1C1B" w:rsidRDefault="009F1C1B" w:rsidP="0062075D">
      <w:pPr>
        <w:rPr>
          <w:rFonts w:asciiTheme="minorHAnsi" w:hAnsiTheme="minorHAnsi" w:cstheme="minorHAnsi"/>
          <w:noProof/>
          <w:sz w:val="18"/>
          <w:szCs w:val="18"/>
          <w:lang w:eastAsia="en-US"/>
        </w:rPr>
      </w:pPr>
      <w:r w:rsidRPr="009F1C1B">
        <w:rPr>
          <w:rFonts w:asciiTheme="minorHAnsi" w:hAnsiTheme="minorHAnsi" w:cstheme="minorHAnsi"/>
          <w:noProof/>
          <w:sz w:val="18"/>
          <w:szCs w:val="18"/>
          <w:lang w:eastAsia="en-US"/>
        </w:rPr>
        <w:t xml:space="preserve">If you would like to exhibit your artwork in the Pine Bush Library, </w:t>
      </w:r>
    </w:p>
    <w:p w:rsidR="009F1C1B" w:rsidRDefault="009F1C1B" w:rsidP="0062075D">
      <w:pPr>
        <w:rPr>
          <w:rFonts w:asciiTheme="minorHAnsi" w:hAnsiTheme="minorHAnsi" w:cstheme="minorHAnsi"/>
          <w:noProof/>
          <w:sz w:val="18"/>
          <w:szCs w:val="18"/>
          <w:lang w:eastAsia="en-US"/>
        </w:rPr>
      </w:pPr>
      <w:r w:rsidRPr="009F1C1B">
        <w:rPr>
          <w:rFonts w:asciiTheme="minorHAnsi" w:hAnsiTheme="minorHAnsi" w:cstheme="minorHAnsi"/>
          <w:noProof/>
          <w:sz w:val="18"/>
          <w:szCs w:val="18"/>
          <w:lang w:eastAsia="en-US"/>
        </w:rPr>
        <w:t>Please contact Dick Reich (845) 744-3781</w:t>
      </w:r>
    </w:p>
    <w:p w:rsidR="00E97645" w:rsidRDefault="00E97645" w:rsidP="0062075D">
      <w:pPr>
        <w:rPr>
          <w:rFonts w:asciiTheme="minorHAnsi" w:hAnsiTheme="minorHAnsi" w:cstheme="minorHAnsi"/>
          <w:noProof/>
          <w:sz w:val="18"/>
          <w:szCs w:val="18"/>
          <w:lang w:eastAsia="en-US"/>
        </w:rPr>
      </w:pPr>
    </w:p>
    <w:p w:rsidR="00E97645" w:rsidRDefault="008A017A" w:rsidP="0062075D">
      <w:pPr>
        <w:rPr>
          <w:rFonts w:asciiTheme="minorHAnsi" w:hAnsiTheme="minorHAnsi" w:cstheme="minorHAnsi"/>
          <w:noProof/>
          <w:sz w:val="18"/>
          <w:szCs w:val="18"/>
          <w:lang w:eastAsia="en-US"/>
        </w:rPr>
      </w:pPr>
      <w:r>
        <w:rPr>
          <w:rFonts w:asciiTheme="minorHAnsi" w:hAnsiTheme="minorHAnsi" w:cstheme="minorHAnsi"/>
          <w:noProof/>
          <w:sz w:val="18"/>
          <w:szCs w:val="18"/>
          <w:lang w:eastAsia="en-US"/>
        </w:rPr>
        <w:t>***************************************************************************</w:t>
      </w:r>
    </w:p>
    <w:p w:rsidR="00E97645" w:rsidRDefault="00E97645" w:rsidP="0062075D">
      <w:pPr>
        <w:rPr>
          <w:rFonts w:asciiTheme="minorHAnsi" w:hAnsiTheme="minorHAnsi" w:cstheme="minorHAnsi"/>
          <w:noProof/>
          <w:sz w:val="18"/>
          <w:szCs w:val="18"/>
          <w:lang w:eastAsia="en-US"/>
        </w:rPr>
      </w:pPr>
    </w:p>
    <w:p w:rsidR="00E97645" w:rsidRPr="009F1C1B" w:rsidRDefault="00E97645" w:rsidP="0062075D">
      <w:pPr>
        <w:rPr>
          <w:rFonts w:asciiTheme="minorHAnsi" w:hAnsiTheme="minorHAnsi" w:cstheme="minorHAnsi"/>
          <w:b/>
          <w:sz w:val="18"/>
          <w:szCs w:val="18"/>
        </w:rPr>
      </w:pPr>
    </w:p>
    <w:p w:rsidR="00951D61" w:rsidRDefault="00E97645" w:rsidP="009B7EDC">
      <w:pPr>
        <w:rPr>
          <w:rFonts w:ascii="Calibri" w:hAnsi="Calibri" w:cs="Calibri"/>
          <w:b/>
          <w:sz w:val="28"/>
          <w:szCs w:val="28"/>
          <w:u w:val="single"/>
        </w:rPr>
      </w:pPr>
      <w:r>
        <w:rPr>
          <w:rFonts w:ascii="Calibri" w:hAnsi="Calibri" w:cs="Calibri"/>
          <w:b/>
          <w:noProof/>
          <w:sz w:val="28"/>
          <w:szCs w:val="28"/>
          <w:u w:val="single"/>
          <w:lang w:eastAsia="en-US"/>
        </w:rPr>
        <w:drawing>
          <wp:inline distT="0" distB="0" distL="0" distR="0">
            <wp:extent cx="819150" cy="560381"/>
            <wp:effectExtent l="0" t="0" r="0" b="0"/>
            <wp:docPr id="64" name="Picture 64" descr="C:\Users\Patron\AppData\Local\Microsoft\Windows\INetCache\IE\JSC7RM20\Baked_good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atron\AppData\Local\Microsoft\Windows\INetCache\IE\JSC7RM20\Baked_goods[1].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819150" cy="560381"/>
                    </a:xfrm>
                    <a:prstGeom prst="rect">
                      <a:avLst/>
                    </a:prstGeom>
                    <a:noFill/>
                    <a:ln>
                      <a:noFill/>
                    </a:ln>
                  </pic:spPr>
                </pic:pic>
              </a:graphicData>
            </a:graphic>
          </wp:inline>
        </w:drawing>
      </w:r>
      <w:r>
        <w:rPr>
          <w:rFonts w:ascii="Calibri" w:hAnsi="Calibri" w:cs="Calibri"/>
          <w:b/>
          <w:noProof/>
          <w:sz w:val="28"/>
          <w:szCs w:val="28"/>
          <w:u w:val="single"/>
          <w:lang w:eastAsia="en-US"/>
        </w:rPr>
        <w:drawing>
          <wp:inline distT="0" distB="0" distL="0" distR="0">
            <wp:extent cx="957744" cy="542925"/>
            <wp:effectExtent l="0" t="0" r="0" b="0"/>
            <wp:docPr id="67" name="Picture 67" descr="C:\Users\Patron\AppData\Local\Microsoft\Windows\INetCache\IE\6J9TNATN\DSC00923-e141356257215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Patron\AppData\Local\Microsoft\Windows\INetCache\IE\6J9TNATN\DSC00923-e1413562572154[1].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957744" cy="542925"/>
                    </a:xfrm>
                    <a:prstGeom prst="rect">
                      <a:avLst/>
                    </a:prstGeom>
                    <a:noFill/>
                    <a:ln>
                      <a:noFill/>
                    </a:ln>
                  </pic:spPr>
                </pic:pic>
              </a:graphicData>
            </a:graphic>
          </wp:inline>
        </w:drawing>
      </w:r>
      <w:r>
        <w:rPr>
          <w:rFonts w:ascii="Calibri" w:hAnsi="Calibri" w:cs="Calibri"/>
          <w:b/>
          <w:noProof/>
          <w:sz w:val="28"/>
          <w:szCs w:val="28"/>
          <w:u w:val="single"/>
          <w:lang w:eastAsia="en-US"/>
        </w:rPr>
        <w:drawing>
          <wp:inline distT="0" distB="0" distL="0" distR="0">
            <wp:extent cx="843549" cy="561975"/>
            <wp:effectExtent l="0" t="0" r="0" b="0"/>
            <wp:docPr id="68" name="Picture 68" descr="C:\Users\Patron\AppData\Local\Microsoft\Windows\INetCache\IE\6J9TNATN\pexels-photo-59077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Patron\AppData\Local\Microsoft\Windows\INetCache\IE\6J9TNATN\pexels-photo-590771[1].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843549" cy="561975"/>
                    </a:xfrm>
                    <a:prstGeom prst="rect">
                      <a:avLst/>
                    </a:prstGeom>
                    <a:noFill/>
                    <a:ln>
                      <a:noFill/>
                    </a:ln>
                  </pic:spPr>
                </pic:pic>
              </a:graphicData>
            </a:graphic>
          </wp:inline>
        </w:drawing>
      </w:r>
    </w:p>
    <w:p w:rsidR="00951D61" w:rsidRPr="00203047" w:rsidRDefault="00203047" w:rsidP="009B7EDC">
      <w:pPr>
        <w:rPr>
          <w:rFonts w:ascii="Calibri" w:hAnsi="Calibri" w:cs="Calibri"/>
          <w:b/>
          <w:sz w:val="28"/>
          <w:szCs w:val="28"/>
        </w:rPr>
      </w:pPr>
      <w:r w:rsidRPr="00203047">
        <w:rPr>
          <w:rFonts w:ascii="Calibri" w:hAnsi="Calibri" w:cs="Calibri"/>
          <w:b/>
          <w:sz w:val="28"/>
          <w:szCs w:val="28"/>
        </w:rPr>
        <w:t>Thanksgiving Bake Sale</w:t>
      </w:r>
    </w:p>
    <w:p w:rsidR="00E97645" w:rsidRDefault="00203047" w:rsidP="009B7EDC">
      <w:pPr>
        <w:rPr>
          <w:rFonts w:ascii="Calibri" w:hAnsi="Calibri" w:cs="Calibri"/>
          <w:b/>
          <w:sz w:val="28"/>
          <w:szCs w:val="28"/>
        </w:rPr>
      </w:pPr>
      <w:r w:rsidRPr="00203047">
        <w:rPr>
          <w:rFonts w:ascii="Calibri" w:hAnsi="Calibri" w:cs="Calibri"/>
          <w:b/>
          <w:sz w:val="28"/>
          <w:szCs w:val="28"/>
        </w:rPr>
        <w:t>Wednesday, November 27</w:t>
      </w:r>
      <w:r w:rsidRPr="00203047">
        <w:rPr>
          <w:rFonts w:ascii="Calibri" w:hAnsi="Calibri" w:cs="Calibri"/>
          <w:b/>
          <w:sz w:val="28"/>
          <w:szCs w:val="28"/>
          <w:vertAlign w:val="superscript"/>
        </w:rPr>
        <w:t>th</w:t>
      </w:r>
      <w:r w:rsidRPr="00203047">
        <w:rPr>
          <w:rFonts w:ascii="Calibri" w:hAnsi="Calibri" w:cs="Calibri"/>
          <w:b/>
          <w:sz w:val="28"/>
          <w:szCs w:val="28"/>
        </w:rPr>
        <w:t xml:space="preserve"> </w:t>
      </w:r>
    </w:p>
    <w:p w:rsidR="00203047" w:rsidRPr="00203047" w:rsidRDefault="00203047" w:rsidP="009B7EDC">
      <w:pPr>
        <w:rPr>
          <w:rFonts w:ascii="Calibri" w:hAnsi="Calibri" w:cs="Calibri"/>
          <w:b/>
          <w:sz w:val="28"/>
          <w:szCs w:val="28"/>
        </w:rPr>
      </w:pPr>
      <w:r w:rsidRPr="00203047">
        <w:rPr>
          <w:rFonts w:ascii="Calibri" w:hAnsi="Calibri" w:cs="Calibri"/>
          <w:b/>
          <w:sz w:val="28"/>
          <w:szCs w:val="28"/>
        </w:rPr>
        <w:t>9</w:t>
      </w:r>
      <w:r w:rsidR="00E97645">
        <w:rPr>
          <w:rFonts w:ascii="Calibri" w:hAnsi="Calibri" w:cs="Calibri"/>
          <w:b/>
          <w:sz w:val="28"/>
          <w:szCs w:val="28"/>
        </w:rPr>
        <w:t>:00 am</w:t>
      </w:r>
      <w:r w:rsidRPr="00203047">
        <w:rPr>
          <w:rFonts w:ascii="Calibri" w:hAnsi="Calibri" w:cs="Calibri"/>
          <w:b/>
          <w:sz w:val="28"/>
          <w:szCs w:val="28"/>
        </w:rPr>
        <w:t xml:space="preserve"> – sold out!!</w:t>
      </w:r>
    </w:p>
    <w:p w:rsidR="00203047" w:rsidRDefault="00203047" w:rsidP="009B7EDC">
      <w:pPr>
        <w:rPr>
          <w:rFonts w:ascii="Calibri" w:hAnsi="Calibri" w:cs="Calibri"/>
          <w:b/>
          <w:sz w:val="28"/>
          <w:szCs w:val="28"/>
        </w:rPr>
      </w:pPr>
      <w:r w:rsidRPr="00203047">
        <w:rPr>
          <w:rFonts w:ascii="Calibri" w:hAnsi="Calibri" w:cs="Calibri"/>
          <w:b/>
          <w:sz w:val="28"/>
          <w:szCs w:val="28"/>
        </w:rPr>
        <w:t>Home Baked Pies, Cakes, Muffins, Breads, Cupcakes, etc.!</w:t>
      </w:r>
    </w:p>
    <w:p w:rsidR="00951D61" w:rsidRDefault="00203047" w:rsidP="009B7EDC">
      <w:pPr>
        <w:rPr>
          <w:rFonts w:ascii="Calibri" w:hAnsi="Calibri" w:cs="Calibri"/>
          <w:b/>
          <w:sz w:val="28"/>
          <w:szCs w:val="28"/>
        </w:rPr>
      </w:pPr>
      <w:r>
        <w:rPr>
          <w:rFonts w:ascii="Calibri" w:hAnsi="Calibri" w:cs="Calibri"/>
          <w:b/>
          <w:sz w:val="28"/>
          <w:szCs w:val="28"/>
        </w:rPr>
        <w:t xml:space="preserve">Sponsored by </w:t>
      </w:r>
      <w:proofErr w:type="gramStart"/>
      <w:r>
        <w:rPr>
          <w:rFonts w:ascii="Calibri" w:hAnsi="Calibri" w:cs="Calibri"/>
          <w:b/>
          <w:sz w:val="28"/>
          <w:szCs w:val="28"/>
        </w:rPr>
        <w:t>The</w:t>
      </w:r>
      <w:proofErr w:type="gramEnd"/>
      <w:r>
        <w:rPr>
          <w:rFonts w:ascii="Calibri" w:hAnsi="Calibri" w:cs="Calibri"/>
          <w:b/>
          <w:sz w:val="28"/>
          <w:szCs w:val="28"/>
        </w:rPr>
        <w:t xml:space="preserve"> Friends of The Pine Bush Area Public Library</w:t>
      </w:r>
    </w:p>
    <w:p w:rsidR="00E97645" w:rsidRDefault="00E97645" w:rsidP="009B7EDC">
      <w:pPr>
        <w:rPr>
          <w:rFonts w:ascii="Calibri" w:hAnsi="Calibri" w:cs="Calibri"/>
          <w:b/>
          <w:sz w:val="28"/>
          <w:szCs w:val="28"/>
          <w:u w:val="single"/>
        </w:rPr>
      </w:pPr>
    </w:p>
    <w:p w:rsidR="00D654BA" w:rsidRDefault="00D654BA" w:rsidP="009B7EDC">
      <w:pPr>
        <w:rPr>
          <w:rFonts w:ascii="Calibri" w:hAnsi="Calibri" w:cs="Calibri"/>
          <w:b/>
          <w:u w:val="single"/>
        </w:rPr>
      </w:pPr>
    </w:p>
    <w:p w:rsidR="001570C4" w:rsidRPr="003A3CB9" w:rsidRDefault="00B32E3E" w:rsidP="009B7EDC">
      <w:pPr>
        <w:rPr>
          <w:rFonts w:ascii="Calibri" w:hAnsi="Calibri" w:cs="Calibri"/>
          <w:b/>
          <w:u w:val="single"/>
        </w:rPr>
      </w:pPr>
      <w:r w:rsidRPr="003A3CB9">
        <w:rPr>
          <w:rFonts w:ascii="Calibri" w:hAnsi="Calibri" w:cs="Calibri"/>
          <w:b/>
          <w:u w:val="single"/>
        </w:rPr>
        <w:t>C</w:t>
      </w:r>
      <w:r w:rsidR="001570C4" w:rsidRPr="003A3CB9">
        <w:rPr>
          <w:rFonts w:ascii="Calibri" w:hAnsi="Calibri" w:cs="Calibri"/>
          <w:b/>
          <w:u w:val="single"/>
        </w:rPr>
        <w:t>HILDREN’S PROGRAMS</w:t>
      </w:r>
    </w:p>
    <w:p w:rsidR="00463980" w:rsidRPr="003A3CB9" w:rsidRDefault="00463980" w:rsidP="009B7EDC">
      <w:pPr>
        <w:rPr>
          <w:rFonts w:ascii="Calibri" w:hAnsi="Calibri" w:cs="Calibri"/>
          <w:b/>
          <w:sz w:val="16"/>
          <w:szCs w:val="16"/>
          <w:u w:val="single"/>
        </w:rPr>
      </w:pPr>
      <w:r w:rsidRPr="003A3CB9">
        <w:rPr>
          <w:noProof/>
          <w:sz w:val="16"/>
          <w:szCs w:val="16"/>
          <w:lang w:eastAsia="en-US"/>
        </w:rPr>
        <w:drawing>
          <wp:inline distT="0" distB="0" distL="0" distR="0" wp14:anchorId="1EC2AC17" wp14:editId="2D50A401">
            <wp:extent cx="662795" cy="206255"/>
            <wp:effectExtent l="0" t="0" r="4445" b="3810"/>
            <wp:docPr id="20"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667278" cy="207650"/>
                    </a:xfrm>
                    <a:prstGeom prst="rect">
                      <a:avLst/>
                    </a:prstGeom>
                    <a:noFill/>
                    <a:ln>
                      <a:noFill/>
                    </a:ln>
                  </pic:spPr>
                </pic:pic>
              </a:graphicData>
            </a:graphic>
          </wp:inline>
        </w:drawing>
      </w:r>
      <w:r w:rsidR="00204328" w:rsidRPr="003A3CB9">
        <w:rPr>
          <w:noProof/>
          <w:sz w:val="16"/>
          <w:szCs w:val="16"/>
          <w:lang w:eastAsia="en-US"/>
        </w:rPr>
        <w:drawing>
          <wp:inline distT="0" distB="0" distL="0" distR="0" wp14:anchorId="09B0964E" wp14:editId="5682DCF1">
            <wp:extent cx="632517" cy="196832"/>
            <wp:effectExtent l="0" t="0" r="0" b="0"/>
            <wp:docPr id="79"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r w:rsidR="00204328" w:rsidRPr="003A3CB9">
        <w:rPr>
          <w:noProof/>
          <w:sz w:val="16"/>
          <w:szCs w:val="16"/>
          <w:lang w:eastAsia="en-US"/>
        </w:rPr>
        <w:drawing>
          <wp:inline distT="0" distB="0" distL="0" distR="0" wp14:anchorId="7562E2A3" wp14:editId="6D9D864A">
            <wp:extent cx="632517" cy="196832"/>
            <wp:effectExtent l="0" t="0" r="0" b="0"/>
            <wp:docPr id="80"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r w:rsidR="00204328" w:rsidRPr="003A3CB9">
        <w:rPr>
          <w:noProof/>
          <w:sz w:val="16"/>
          <w:szCs w:val="16"/>
          <w:lang w:eastAsia="en-US"/>
        </w:rPr>
        <w:drawing>
          <wp:inline distT="0" distB="0" distL="0" distR="0" wp14:anchorId="4F35C77B" wp14:editId="5D32AA99">
            <wp:extent cx="632517" cy="196832"/>
            <wp:effectExtent l="0" t="0" r="0" b="0"/>
            <wp:docPr id="83"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r w:rsidR="00204328" w:rsidRPr="003A3CB9">
        <w:rPr>
          <w:noProof/>
          <w:sz w:val="16"/>
          <w:szCs w:val="16"/>
          <w:lang w:eastAsia="en-US"/>
        </w:rPr>
        <w:drawing>
          <wp:inline distT="0" distB="0" distL="0" distR="0" wp14:anchorId="7BC7A584" wp14:editId="3525B569">
            <wp:extent cx="632517" cy="196832"/>
            <wp:effectExtent l="0" t="0" r="0" b="0"/>
            <wp:docPr id="84"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r w:rsidR="00204328" w:rsidRPr="003A3CB9">
        <w:rPr>
          <w:noProof/>
          <w:sz w:val="16"/>
          <w:szCs w:val="16"/>
          <w:lang w:eastAsia="en-US"/>
        </w:rPr>
        <w:drawing>
          <wp:inline distT="0" distB="0" distL="0" distR="0" wp14:anchorId="02AD4BC0" wp14:editId="4D3FA69E">
            <wp:extent cx="632517" cy="196832"/>
            <wp:effectExtent l="0" t="0" r="0" b="0"/>
            <wp:docPr id="88"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r w:rsidR="00204328" w:rsidRPr="003A3CB9">
        <w:rPr>
          <w:noProof/>
          <w:sz w:val="16"/>
          <w:szCs w:val="16"/>
          <w:lang w:eastAsia="en-US"/>
        </w:rPr>
        <w:drawing>
          <wp:inline distT="0" distB="0" distL="0" distR="0" wp14:anchorId="1DE7D923" wp14:editId="6281E71C">
            <wp:extent cx="632517" cy="196832"/>
            <wp:effectExtent l="0" t="0" r="0" b="0"/>
            <wp:docPr id="89"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r w:rsidR="00204328" w:rsidRPr="003A3CB9">
        <w:rPr>
          <w:noProof/>
          <w:sz w:val="16"/>
          <w:szCs w:val="16"/>
          <w:lang w:eastAsia="en-US"/>
        </w:rPr>
        <w:drawing>
          <wp:inline distT="0" distB="0" distL="0" distR="0" wp14:anchorId="2C8BFD62" wp14:editId="118454C6">
            <wp:extent cx="632517" cy="196832"/>
            <wp:effectExtent l="0" t="0" r="0" b="0"/>
            <wp:docPr id="91"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p>
    <w:p w:rsidR="00F233AB" w:rsidRPr="00204328" w:rsidRDefault="00F233AB" w:rsidP="009B7EDC">
      <w:pPr>
        <w:rPr>
          <w:rFonts w:ascii="Calibri" w:hAnsi="Calibri" w:cs="Calibri"/>
          <w:b/>
          <w:sz w:val="18"/>
          <w:szCs w:val="18"/>
          <w:u w:val="single"/>
        </w:rPr>
      </w:pPr>
    </w:p>
    <w:p w:rsidR="00FA3016" w:rsidRDefault="00463980" w:rsidP="00253F57">
      <w:pPr>
        <w:rPr>
          <w:rFonts w:ascii="Calibri" w:hAnsi="Calibri" w:cs="Calibri"/>
          <w:b/>
        </w:rPr>
      </w:pPr>
      <w:r w:rsidRPr="00881792">
        <w:rPr>
          <w:noProof/>
          <w:sz w:val="36"/>
          <w:szCs w:val="36"/>
          <w:lang w:eastAsia="en-US"/>
        </w:rPr>
        <w:drawing>
          <wp:inline distT="0" distB="0" distL="0" distR="0" wp14:anchorId="1982ECFC" wp14:editId="4ECA3C63">
            <wp:extent cx="1656784" cy="353503"/>
            <wp:effectExtent l="0" t="0" r="635" b="8890"/>
            <wp:docPr id="18" name="Picture 18" descr="Image result for STORY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ORYTIME"/>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662578" cy="354739"/>
                    </a:xfrm>
                    <a:prstGeom prst="rect">
                      <a:avLst/>
                    </a:prstGeom>
                    <a:noFill/>
                    <a:ln>
                      <a:noFill/>
                    </a:ln>
                  </pic:spPr>
                </pic:pic>
              </a:graphicData>
            </a:graphic>
          </wp:inline>
        </w:drawing>
      </w:r>
    </w:p>
    <w:p w:rsidR="00FA3016" w:rsidRDefault="00612FC3" w:rsidP="009905C4">
      <w:pPr>
        <w:rPr>
          <w:lang w:eastAsia="en-US"/>
        </w:rPr>
      </w:pPr>
      <w:r>
        <w:pict>
          <v:shape id="_x0000_i1030" type="#_x0000_t75" alt="http://ncbc-dc.org/wp-content/uploads/2018/09/handprints-youth-programs.jpg" style="width:24pt;height:14.25pt;visibility:visible;mso-wrap-style:square">
            <v:imagedata r:id="rId45" o:title="handprints-youth-programs"/>
          </v:shape>
        </w:pict>
      </w:r>
      <w:r w:rsidR="008F34C8">
        <w:rPr>
          <w:noProof/>
          <w:lang w:eastAsia="en-US"/>
        </w:rPr>
        <w:drawing>
          <wp:inline distT="0" distB="0" distL="0" distR="0" wp14:anchorId="1EDF33F7" wp14:editId="73D94519">
            <wp:extent cx="309383" cy="184323"/>
            <wp:effectExtent l="0" t="0" r="0" b="6350"/>
            <wp:docPr id="92" name="Picture 92"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r w:rsidR="008F34C8">
        <w:rPr>
          <w:noProof/>
          <w:lang w:eastAsia="en-US"/>
        </w:rPr>
        <w:drawing>
          <wp:inline distT="0" distB="0" distL="0" distR="0" wp14:anchorId="713CBD06" wp14:editId="422C9394">
            <wp:extent cx="309383" cy="184323"/>
            <wp:effectExtent l="0" t="0" r="0" b="6350"/>
            <wp:docPr id="93" name="Picture 93"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r w:rsidR="008F34C8">
        <w:rPr>
          <w:noProof/>
          <w:lang w:eastAsia="en-US"/>
        </w:rPr>
        <w:drawing>
          <wp:inline distT="0" distB="0" distL="0" distR="0" wp14:anchorId="43266D1B" wp14:editId="34348491">
            <wp:extent cx="309383" cy="184323"/>
            <wp:effectExtent l="0" t="0" r="0" b="6350"/>
            <wp:docPr id="94" name="Picture 94"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r w:rsidR="008F34C8">
        <w:rPr>
          <w:noProof/>
          <w:lang w:eastAsia="en-US"/>
        </w:rPr>
        <w:drawing>
          <wp:inline distT="0" distB="0" distL="0" distR="0" wp14:anchorId="5DCE8DC2" wp14:editId="58213892">
            <wp:extent cx="309383" cy="184323"/>
            <wp:effectExtent l="0" t="0" r="0" b="6350"/>
            <wp:docPr id="102" name="Picture 102"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r w:rsidR="008F34C8">
        <w:rPr>
          <w:noProof/>
          <w:lang w:eastAsia="en-US"/>
        </w:rPr>
        <w:drawing>
          <wp:inline distT="0" distB="0" distL="0" distR="0" wp14:anchorId="0D8424DD" wp14:editId="2186F460">
            <wp:extent cx="309383" cy="184323"/>
            <wp:effectExtent l="0" t="0" r="0" b="6350"/>
            <wp:docPr id="103" name="Picture 103"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r w:rsidR="008F34C8">
        <w:rPr>
          <w:noProof/>
          <w:lang w:eastAsia="en-US"/>
        </w:rPr>
        <w:drawing>
          <wp:inline distT="0" distB="0" distL="0" distR="0" wp14:anchorId="5159C24B" wp14:editId="7B7F92A8">
            <wp:extent cx="309383" cy="184323"/>
            <wp:effectExtent l="0" t="0" r="0" b="6350"/>
            <wp:docPr id="104" name="Picture 104"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r w:rsidR="008F34C8">
        <w:rPr>
          <w:noProof/>
          <w:lang w:eastAsia="en-US"/>
        </w:rPr>
        <w:drawing>
          <wp:inline distT="0" distB="0" distL="0" distR="0" wp14:anchorId="682A27F2" wp14:editId="344B64ED">
            <wp:extent cx="309383" cy="184323"/>
            <wp:effectExtent l="0" t="0" r="0" b="6350"/>
            <wp:docPr id="105" name="Picture 105"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p>
    <w:p w:rsidR="00253F57" w:rsidRPr="003A3CB9" w:rsidRDefault="00253F57" w:rsidP="00253F57">
      <w:pPr>
        <w:rPr>
          <w:rFonts w:ascii="Calibri" w:hAnsi="Calibri" w:cs="Calibri"/>
          <w:b/>
        </w:rPr>
      </w:pPr>
      <w:r w:rsidRPr="003A3CB9">
        <w:rPr>
          <w:rFonts w:ascii="Calibri" w:hAnsi="Calibri" w:cs="Calibri"/>
          <w:b/>
        </w:rPr>
        <w:t>(See the calendar for the ongoing programs)</w:t>
      </w:r>
    </w:p>
    <w:p w:rsidR="00CC749F" w:rsidRPr="003A3CB9" w:rsidRDefault="00E27F26" w:rsidP="003A3CB9">
      <w:pPr>
        <w:rPr>
          <w:rFonts w:asciiTheme="minorHAnsi" w:hAnsiTheme="minorHAnsi" w:cstheme="minorHAnsi"/>
          <w:b/>
          <w:sz w:val="18"/>
          <w:szCs w:val="18"/>
        </w:rPr>
      </w:pPr>
      <w:r w:rsidRPr="003A3CB9">
        <w:rPr>
          <w:rFonts w:asciiTheme="minorHAnsi" w:hAnsiTheme="minorHAnsi" w:cstheme="minorHAnsi"/>
          <w:b/>
          <w:noProof/>
          <w:sz w:val="18"/>
          <w:szCs w:val="18"/>
          <w:u w:val="single"/>
          <w:lang w:eastAsia="en-US"/>
        </w:rPr>
        <w:drawing>
          <wp:inline distT="0" distB="0" distL="0" distR="0" wp14:anchorId="64801336" wp14:editId="206DF887">
            <wp:extent cx="609214" cy="371192"/>
            <wp:effectExtent l="0" t="0" r="635" b="0"/>
            <wp:docPr id="66" name="Picture 66" descr="C:\Users\Patron\AppData\Local\Microsoft\Windows\INetCache\IE\OBYUX41V\Fair_Play_7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atron\AppData\Local\Microsoft\Windows\INetCache\IE\OBYUX41V\Fair_Play_72[1].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609176" cy="371169"/>
                    </a:xfrm>
                    <a:prstGeom prst="rect">
                      <a:avLst/>
                    </a:prstGeom>
                    <a:noFill/>
                    <a:ln>
                      <a:noFill/>
                    </a:ln>
                  </pic:spPr>
                </pic:pic>
              </a:graphicData>
            </a:graphic>
          </wp:inline>
        </w:drawing>
      </w:r>
      <w:r w:rsidR="005A2BCD" w:rsidRPr="003A3CB9">
        <w:rPr>
          <w:rFonts w:asciiTheme="minorHAnsi" w:hAnsiTheme="minorHAnsi" w:cstheme="minorHAnsi"/>
          <w:b/>
          <w:sz w:val="18"/>
          <w:szCs w:val="18"/>
          <w:u w:val="single"/>
        </w:rPr>
        <w:t>TODDLER TIME</w:t>
      </w:r>
      <w:r w:rsidR="00CC63CC" w:rsidRPr="003A3CB9">
        <w:rPr>
          <w:rFonts w:asciiTheme="minorHAnsi" w:hAnsiTheme="minorHAnsi" w:cstheme="minorHAnsi"/>
          <w:b/>
          <w:sz w:val="18"/>
          <w:szCs w:val="18"/>
        </w:rPr>
        <w:t xml:space="preserve"> </w:t>
      </w:r>
      <w:r w:rsidR="00DD2AFE" w:rsidRPr="003A3CB9">
        <w:rPr>
          <w:rFonts w:asciiTheme="minorHAnsi" w:hAnsiTheme="minorHAnsi" w:cstheme="minorHAnsi"/>
          <w:b/>
          <w:sz w:val="18"/>
          <w:szCs w:val="18"/>
        </w:rPr>
        <w:t>(</w:t>
      </w:r>
      <w:r w:rsidR="00F53004" w:rsidRPr="003A3CB9">
        <w:rPr>
          <w:rFonts w:asciiTheme="minorHAnsi" w:hAnsiTheme="minorHAnsi" w:cstheme="minorHAnsi"/>
          <w:b/>
          <w:sz w:val="18"/>
          <w:szCs w:val="18"/>
        </w:rPr>
        <w:t xml:space="preserve">Ages </w:t>
      </w:r>
      <w:r w:rsidR="00BE47D7" w:rsidRPr="003A3CB9">
        <w:rPr>
          <w:rFonts w:asciiTheme="minorHAnsi" w:hAnsiTheme="minorHAnsi" w:cstheme="minorHAnsi"/>
          <w:b/>
          <w:sz w:val="18"/>
          <w:szCs w:val="18"/>
        </w:rPr>
        <w:t>18 – 36 months</w:t>
      </w:r>
      <w:r w:rsidR="00CC749F" w:rsidRPr="003A3CB9">
        <w:rPr>
          <w:rFonts w:asciiTheme="minorHAnsi" w:hAnsiTheme="minorHAnsi" w:cstheme="minorHAnsi"/>
          <w:b/>
          <w:sz w:val="18"/>
          <w:szCs w:val="18"/>
        </w:rPr>
        <w:t xml:space="preserve"> with parent/caregiver)</w:t>
      </w:r>
      <w:r w:rsidR="003A3CB9" w:rsidRPr="003A3CB9">
        <w:rPr>
          <w:rFonts w:asciiTheme="minorHAnsi" w:hAnsiTheme="minorHAnsi" w:cstheme="minorHAnsi"/>
          <w:b/>
          <w:noProof/>
          <w:sz w:val="18"/>
          <w:szCs w:val="18"/>
          <w:lang w:eastAsia="en-US"/>
        </w:rPr>
        <w:t xml:space="preserve"> </w:t>
      </w:r>
      <w:r w:rsidR="003A3CB9" w:rsidRPr="003A3CB9">
        <w:rPr>
          <w:rFonts w:asciiTheme="minorHAnsi" w:hAnsiTheme="minorHAnsi" w:cstheme="minorHAnsi"/>
          <w:b/>
          <w:noProof/>
          <w:sz w:val="18"/>
          <w:szCs w:val="18"/>
          <w:lang w:eastAsia="en-US"/>
        </w:rPr>
        <w:drawing>
          <wp:inline distT="0" distB="0" distL="0" distR="0" wp14:anchorId="170397D8" wp14:editId="7FE4E932">
            <wp:extent cx="495431" cy="247507"/>
            <wp:effectExtent l="0" t="0" r="0" b="635"/>
            <wp:docPr id="14" name="Picture 14" descr="Image result for toddler 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toddler time"/>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00029" cy="249804"/>
                    </a:xfrm>
                    <a:prstGeom prst="rect">
                      <a:avLst/>
                    </a:prstGeom>
                    <a:noFill/>
                    <a:ln>
                      <a:noFill/>
                    </a:ln>
                  </pic:spPr>
                </pic:pic>
              </a:graphicData>
            </a:graphic>
          </wp:inline>
        </w:drawing>
      </w:r>
    </w:p>
    <w:p w:rsidR="00DD2AFE" w:rsidRPr="003A3CB9" w:rsidRDefault="00CC63CC" w:rsidP="003A3CB9">
      <w:pPr>
        <w:rPr>
          <w:rFonts w:asciiTheme="minorHAnsi" w:hAnsiTheme="minorHAnsi" w:cstheme="minorHAnsi"/>
          <w:b/>
          <w:sz w:val="18"/>
          <w:szCs w:val="18"/>
        </w:rPr>
      </w:pPr>
      <w:r w:rsidRPr="003A3CB9">
        <w:rPr>
          <w:rFonts w:asciiTheme="minorHAnsi" w:hAnsiTheme="minorHAnsi" w:cstheme="minorHAnsi"/>
          <w:b/>
          <w:sz w:val="18"/>
          <w:szCs w:val="18"/>
        </w:rPr>
        <w:t>Mondays</w:t>
      </w:r>
      <w:r w:rsidR="00BE47D7" w:rsidRPr="003A3CB9">
        <w:rPr>
          <w:rFonts w:asciiTheme="minorHAnsi" w:hAnsiTheme="minorHAnsi" w:cstheme="minorHAnsi"/>
          <w:b/>
          <w:sz w:val="18"/>
          <w:szCs w:val="18"/>
        </w:rPr>
        <w:t>, November 4, 18 and 25 (closed Nov. 11</w:t>
      </w:r>
      <w:r w:rsidR="00BE47D7" w:rsidRPr="003A3CB9">
        <w:rPr>
          <w:rFonts w:asciiTheme="minorHAnsi" w:hAnsiTheme="minorHAnsi" w:cstheme="minorHAnsi"/>
          <w:b/>
          <w:sz w:val="18"/>
          <w:szCs w:val="18"/>
          <w:vertAlign w:val="superscript"/>
        </w:rPr>
        <w:t>th</w:t>
      </w:r>
      <w:r w:rsidR="00BE47D7" w:rsidRPr="003A3CB9">
        <w:rPr>
          <w:rFonts w:asciiTheme="minorHAnsi" w:hAnsiTheme="minorHAnsi" w:cstheme="minorHAnsi"/>
          <w:b/>
          <w:sz w:val="18"/>
          <w:szCs w:val="18"/>
        </w:rPr>
        <w:t>)</w:t>
      </w:r>
      <w:r w:rsidR="0056296C" w:rsidRPr="003A3CB9">
        <w:rPr>
          <w:rFonts w:asciiTheme="minorHAnsi" w:hAnsiTheme="minorHAnsi" w:cstheme="minorHAnsi"/>
          <w:b/>
          <w:sz w:val="18"/>
          <w:szCs w:val="18"/>
        </w:rPr>
        <w:t xml:space="preserve"> 10:00 – 11:00 am</w:t>
      </w:r>
    </w:p>
    <w:p w:rsidR="00CC749F" w:rsidRPr="003A3CB9" w:rsidRDefault="00153037" w:rsidP="003A3CB9">
      <w:pPr>
        <w:rPr>
          <w:rFonts w:asciiTheme="minorHAnsi" w:hAnsiTheme="minorHAnsi" w:cstheme="minorHAnsi"/>
          <w:b/>
          <w:bCs/>
          <w:sz w:val="18"/>
          <w:szCs w:val="18"/>
          <w:u w:val="single"/>
          <w:lang w:eastAsia="en-US"/>
        </w:rPr>
      </w:pPr>
      <w:r w:rsidRPr="003A3CB9">
        <w:rPr>
          <w:rFonts w:asciiTheme="minorHAnsi" w:hAnsiTheme="minorHAnsi" w:cstheme="minorHAnsi"/>
          <w:b/>
          <w:bCs/>
          <w:noProof/>
          <w:sz w:val="18"/>
          <w:szCs w:val="18"/>
          <w:u w:val="single"/>
          <w:lang w:eastAsia="en-US"/>
        </w:rPr>
        <w:drawing>
          <wp:inline distT="0" distB="0" distL="0" distR="0" wp14:anchorId="3172F4AC" wp14:editId="22212B26">
            <wp:extent cx="289711" cy="280338"/>
            <wp:effectExtent l="0" t="0" r="0" b="5715"/>
            <wp:docPr id="23" name="Picture 23" descr="C:\Users\Patron\AppData\Local\Microsoft\Windows\INetCache\IE\6J9TNATN\Preschool_Hous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atron\AppData\Local\Microsoft\Windows\INetCache\IE\6J9TNATN\Preschool_House[1].JP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89609" cy="280239"/>
                    </a:xfrm>
                    <a:prstGeom prst="rect">
                      <a:avLst/>
                    </a:prstGeom>
                    <a:noFill/>
                    <a:ln>
                      <a:noFill/>
                    </a:ln>
                  </pic:spPr>
                </pic:pic>
              </a:graphicData>
            </a:graphic>
          </wp:inline>
        </w:drawing>
      </w:r>
      <w:r w:rsidR="00DD2AFE" w:rsidRPr="003A3CB9">
        <w:rPr>
          <w:rFonts w:asciiTheme="minorHAnsi" w:hAnsiTheme="minorHAnsi" w:cstheme="minorHAnsi"/>
          <w:b/>
          <w:bCs/>
          <w:sz w:val="18"/>
          <w:szCs w:val="18"/>
          <w:u w:val="single"/>
          <w:lang w:eastAsia="en-US"/>
        </w:rPr>
        <w:t>PRESCHOOL</w:t>
      </w:r>
      <w:r w:rsidR="00F53004" w:rsidRPr="003A3CB9">
        <w:rPr>
          <w:rFonts w:asciiTheme="minorHAnsi" w:hAnsiTheme="minorHAnsi" w:cstheme="minorHAnsi"/>
          <w:b/>
          <w:bCs/>
          <w:sz w:val="18"/>
          <w:szCs w:val="18"/>
          <w:u w:val="single"/>
          <w:lang w:eastAsia="en-US"/>
        </w:rPr>
        <w:t xml:space="preserve"> (Ages </w:t>
      </w:r>
      <w:r w:rsidR="00CC749F" w:rsidRPr="003A3CB9">
        <w:rPr>
          <w:rFonts w:asciiTheme="minorHAnsi" w:hAnsiTheme="minorHAnsi" w:cstheme="minorHAnsi"/>
          <w:b/>
          <w:bCs/>
          <w:sz w:val="18"/>
          <w:szCs w:val="18"/>
          <w:u w:val="single"/>
          <w:lang w:eastAsia="en-US"/>
        </w:rPr>
        <w:t>3</w:t>
      </w:r>
      <w:r w:rsidR="00F53004" w:rsidRPr="003A3CB9">
        <w:rPr>
          <w:rFonts w:asciiTheme="minorHAnsi" w:hAnsiTheme="minorHAnsi" w:cstheme="minorHAnsi"/>
          <w:b/>
          <w:bCs/>
          <w:sz w:val="18"/>
          <w:szCs w:val="18"/>
          <w:u w:val="single"/>
          <w:lang w:eastAsia="en-US"/>
        </w:rPr>
        <w:t xml:space="preserve"> </w:t>
      </w:r>
      <w:r w:rsidR="00CC749F" w:rsidRPr="003A3CB9">
        <w:rPr>
          <w:rFonts w:asciiTheme="minorHAnsi" w:hAnsiTheme="minorHAnsi" w:cstheme="minorHAnsi"/>
          <w:b/>
          <w:bCs/>
          <w:sz w:val="18"/>
          <w:szCs w:val="18"/>
          <w:u w:val="single"/>
          <w:lang w:eastAsia="en-US"/>
        </w:rPr>
        <w:t>–</w:t>
      </w:r>
      <w:r w:rsidR="00F53004" w:rsidRPr="003A3CB9">
        <w:rPr>
          <w:rFonts w:asciiTheme="minorHAnsi" w:hAnsiTheme="minorHAnsi" w:cstheme="minorHAnsi"/>
          <w:b/>
          <w:bCs/>
          <w:sz w:val="18"/>
          <w:szCs w:val="18"/>
          <w:u w:val="single"/>
          <w:lang w:eastAsia="en-US"/>
        </w:rPr>
        <w:t xml:space="preserve"> 5</w:t>
      </w:r>
      <w:r w:rsidR="00CC749F" w:rsidRPr="003A3CB9">
        <w:rPr>
          <w:rFonts w:asciiTheme="minorHAnsi" w:hAnsiTheme="minorHAnsi" w:cstheme="minorHAnsi"/>
          <w:b/>
          <w:bCs/>
          <w:sz w:val="18"/>
          <w:szCs w:val="18"/>
          <w:u w:val="single"/>
          <w:lang w:eastAsia="en-US"/>
        </w:rPr>
        <w:t xml:space="preserve"> years old with parent/caregiver)</w:t>
      </w:r>
    </w:p>
    <w:p w:rsidR="00A8196F" w:rsidRPr="003A3CB9" w:rsidRDefault="00CC749F" w:rsidP="003A3CB9">
      <w:pPr>
        <w:rPr>
          <w:rFonts w:asciiTheme="minorHAnsi" w:hAnsiTheme="minorHAnsi" w:cstheme="minorHAnsi"/>
          <w:b/>
          <w:bCs/>
          <w:sz w:val="18"/>
          <w:szCs w:val="18"/>
          <w:lang w:eastAsia="en-US"/>
        </w:rPr>
      </w:pPr>
      <w:r w:rsidRPr="003A3CB9">
        <w:rPr>
          <w:rFonts w:asciiTheme="minorHAnsi" w:hAnsiTheme="minorHAnsi" w:cstheme="minorHAnsi"/>
          <w:b/>
          <w:bCs/>
          <w:sz w:val="18"/>
          <w:szCs w:val="18"/>
          <w:lang w:eastAsia="en-US"/>
        </w:rPr>
        <w:t>Thursdays</w:t>
      </w:r>
      <w:r w:rsidR="00BE47D7" w:rsidRPr="003A3CB9">
        <w:rPr>
          <w:rFonts w:asciiTheme="minorHAnsi" w:hAnsiTheme="minorHAnsi" w:cstheme="minorHAnsi"/>
          <w:b/>
          <w:bCs/>
          <w:sz w:val="18"/>
          <w:szCs w:val="18"/>
          <w:lang w:eastAsia="en-US"/>
        </w:rPr>
        <w:t xml:space="preserve">, November 7 – 21, </w:t>
      </w:r>
      <w:r w:rsidR="0056296C" w:rsidRPr="003A3CB9">
        <w:rPr>
          <w:rFonts w:asciiTheme="minorHAnsi" w:hAnsiTheme="minorHAnsi" w:cstheme="minorHAnsi"/>
          <w:b/>
          <w:bCs/>
          <w:sz w:val="18"/>
          <w:szCs w:val="18"/>
          <w:lang w:eastAsia="en-US"/>
        </w:rPr>
        <w:t>1:00 – 2:00 pm</w:t>
      </w:r>
    </w:p>
    <w:p w:rsidR="00CC749F" w:rsidRPr="003A3CB9" w:rsidRDefault="00CC749F" w:rsidP="003A3CB9">
      <w:pPr>
        <w:rPr>
          <w:rFonts w:asciiTheme="minorHAnsi" w:hAnsiTheme="minorHAnsi" w:cstheme="minorHAnsi"/>
          <w:b/>
          <w:bCs/>
          <w:sz w:val="18"/>
          <w:szCs w:val="18"/>
          <w:u w:val="single"/>
          <w:lang w:eastAsia="en-US"/>
        </w:rPr>
      </w:pPr>
    </w:p>
    <w:p w:rsidR="00CC749F" w:rsidRPr="003A3CB9" w:rsidRDefault="00BE47D7" w:rsidP="003A3CB9">
      <w:pPr>
        <w:pStyle w:val="ListParagraph"/>
        <w:numPr>
          <w:ilvl w:val="0"/>
          <w:numId w:val="26"/>
        </w:numPr>
        <w:spacing w:before="20" w:after="20" w:line="240" w:lineRule="auto"/>
        <w:jc w:val="center"/>
        <w:rPr>
          <w:rFonts w:cstheme="minorHAnsi"/>
          <w:b/>
          <w:bCs/>
          <w:sz w:val="18"/>
          <w:szCs w:val="18"/>
          <w:u w:val="single"/>
        </w:rPr>
      </w:pPr>
      <w:r w:rsidRPr="003A3CB9">
        <w:rPr>
          <w:rFonts w:cstheme="minorHAnsi"/>
          <w:b/>
          <w:bCs/>
          <w:sz w:val="18"/>
          <w:szCs w:val="18"/>
          <w:u w:val="single"/>
        </w:rPr>
        <w:t xml:space="preserve">FAMILY </w:t>
      </w:r>
      <w:r w:rsidR="00CC749F" w:rsidRPr="003A3CB9">
        <w:rPr>
          <w:rFonts w:cstheme="minorHAnsi"/>
          <w:b/>
          <w:bCs/>
          <w:sz w:val="18"/>
          <w:szCs w:val="18"/>
          <w:u w:val="single"/>
        </w:rPr>
        <w:t>DROP IN COLORING (Childre</w:t>
      </w:r>
      <w:r w:rsidR="0056296C" w:rsidRPr="003A3CB9">
        <w:rPr>
          <w:rFonts w:cstheme="minorHAnsi"/>
          <w:b/>
          <w:bCs/>
          <w:sz w:val="18"/>
          <w:szCs w:val="18"/>
          <w:u w:val="single"/>
        </w:rPr>
        <w:t>n</w:t>
      </w:r>
      <w:r w:rsidR="00CC749F" w:rsidRPr="003A3CB9">
        <w:rPr>
          <w:rFonts w:cstheme="minorHAnsi"/>
          <w:b/>
          <w:bCs/>
          <w:sz w:val="18"/>
          <w:szCs w:val="18"/>
          <w:u w:val="single"/>
        </w:rPr>
        <w:t xml:space="preserve"> must be accompanied by an adult)</w:t>
      </w:r>
    </w:p>
    <w:p w:rsidR="00CC749F" w:rsidRPr="003A3CB9" w:rsidRDefault="0056296C" w:rsidP="003A3CB9">
      <w:pPr>
        <w:spacing w:before="20" w:after="20"/>
        <w:contextualSpacing/>
        <w:rPr>
          <w:rFonts w:asciiTheme="minorHAnsi" w:hAnsiTheme="minorHAnsi" w:cstheme="minorHAnsi"/>
          <w:b/>
          <w:bCs/>
          <w:sz w:val="18"/>
          <w:szCs w:val="18"/>
        </w:rPr>
      </w:pPr>
      <w:r w:rsidRPr="003A3CB9">
        <w:rPr>
          <w:rFonts w:asciiTheme="minorHAnsi" w:hAnsiTheme="minorHAnsi" w:cstheme="minorHAnsi"/>
          <w:b/>
          <w:bCs/>
          <w:sz w:val="18"/>
          <w:szCs w:val="18"/>
        </w:rPr>
        <w:t>Wednesdays</w:t>
      </w:r>
      <w:r w:rsidR="00BE47D7" w:rsidRPr="003A3CB9">
        <w:rPr>
          <w:rFonts w:asciiTheme="minorHAnsi" w:hAnsiTheme="minorHAnsi" w:cstheme="minorHAnsi"/>
          <w:b/>
          <w:bCs/>
          <w:sz w:val="18"/>
          <w:szCs w:val="18"/>
        </w:rPr>
        <w:t xml:space="preserve">, November 6 – 27, </w:t>
      </w:r>
      <w:r w:rsidRPr="003A3CB9">
        <w:rPr>
          <w:rFonts w:asciiTheme="minorHAnsi" w:hAnsiTheme="minorHAnsi" w:cstheme="minorHAnsi"/>
          <w:b/>
          <w:bCs/>
          <w:sz w:val="18"/>
          <w:szCs w:val="18"/>
        </w:rPr>
        <w:t>10:00 am – 12:00 noon</w:t>
      </w:r>
    </w:p>
    <w:p w:rsidR="00BC3C61" w:rsidRPr="003A3CB9" w:rsidRDefault="00BC3C61" w:rsidP="003A3CB9">
      <w:pPr>
        <w:spacing w:before="20" w:after="20"/>
        <w:contextualSpacing/>
        <w:rPr>
          <w:rFonts w:asciiTheme="minorHAnsi" w:hAnsiTheme="minorHAnsi" w:cstheme="minorHAnsi"/>
          <w:b/>
          <w:bCs/>
          <w:sz w:val="18"/>
          <w:szCs w:val="18"/>
        </w:rPr>
      </w:pPr>
      <w:r w:rsidRPr="003A3CB9">
        <w:rPr>
          <w:noProof/>
          <w:sz w:val="18"/>
          <w:szCs w:val="18"/>
          <w:lang w:eastAsia="en-US"/>
        </w:rPr>
        <w:drawing>
          <wp:inline distT="0" distB="0" distL="0" distR="0" wp14:anchorId="6D812146" wp14:editId="0DE67DC8">
            <wp:extent cx="398352" cy="398352"/>
            <wp:effectExtent l="0" t="0" r="1905" b="1905"/>
            <wp:docPr id="10" name="Picture 10" descr="Image result for chess and check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chess and checkers"/>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98337" cy="398337"/>
                    </a:xfrm>
                    <a:prstGeom prst="rect">
                      <a:avLst/>
                    </a:prstGeom>
                    <a:noFill/>
                    <a:ln>
                      <a:noFill/>
                    </a:ln>
                  </pic:spPr>
                </pic:pic>
              </a:graphicData>
            </a:graphic>
          </wp:inline>
        </w:drawing>
      </w:r>
      <w:r w:rsidRPr="003A3CB9">
        <w:rPr>
          <w:rFonts w:asciiTheme="minorHAnsi" w:hAnsiTheme="minorHAnsi" w:cstheme="minorHAnsi"/>
          <w:b/>
          <w:bCs/>
          <w:sz w:val="18"/>
          <w:szCs w:val="18"/>
        </w:rPr>
        <w:t>AFTERSCHOOL CHESS/CHECKERS (Grades 5 and up)</w:t>
      </w:r>
    </w:p>
    <w:p w:rsidR="00BC3C61" w:rsidRPr="003A3CB9" w:rsidRDefault="00BC3C61" w:rsidP="003A3CB9">
      <w:pPr>
        <w:spacing w:before="20" w:after="20"/>
        <w:contextualSpacing/>
        <w:rPr>
          <w:rFonts w:asciiTheme="minorHAnsi" w:hAnsiTheme="minorHAnsi" w:cstheme="minorHAnsi"/>
          <w:b/>
          <w:bCs/>
          <w:sz w:val="18"/>
          <w:szCs w:val="18"/>
        </w:rPr>
      </w:pPr>
      <w:r w:rsidRPr="003A3CB9">
        <w:rPr>
          <w:rFonts w:asciiTheme="minorHAnsi" w:hAnsiTheme="minorHAnsi" w:cstheme="minorHAnsi"/>
          <w:b/>
          <w:bCs/>
          <w:sz w:val="18"/>
          <w:szCs w:val="18"/>
        </w:rPr>
        <w:t>Fridays</w:t>
      </w:r>
      <w:r w:rsidR="00BE47D7" w:rsidRPr="003A3CB9">
        <w:rPr>
          <w:rFonts w:asciiTheme="minorHAnsi" w:hAnsiTheme="minorHAnsi" w:cstheme="minorHAnsi"/>
          <w:b/>
          <w:bCs/>
          <w:sz w:val="18"/>
          <w:szCs w:val="18"/>
        </w:rPr>
        <w:t xml:space="preserve">, November 1 – 22, </w:t>
      </w:r>
      <w:r w:rsidRPr="003A3CB9">
        <w:rPr>
          <w:rFonts w:asciiTheme="minorHAnsi" w:hAnsiTheme="minorHAnsi" w:cstheme="minorHAnsi"/>
          <w:b/>
          <w:bCs/>
          <w:sz w:val="18"/>
          <w:szCs w:val="18"/>
        </w:rPr>
        <w:t>3:00 – 4:30 pm</w:t>
      </w:r>
    </w:p>
    <w:p w:rsidR="00BE47D7" w:rsidRDefault="00BE47D7" w:rsidP="00BC3C61">
      <w:pPr>
        <w:spacing w:before="20" w:after="20"/>
        <w:contextualSpacing/>
        <w:jc w:val="left"/>
        <w:rPr>
          <w:rFonts w:asciiTheme="minorHAnsi" w:hAnsiTheme="minorHAnsi" w:cstheme="minorHAnsi"/>
          <w:b/>
          <w:bCs/>
          <w:sz w:val="28"/>
          <w:szCs w:val="28"/>
        </w:rPr>
      </w:pPr>
    </w:p>
    <w:p w:rsidR="00BE47D7" w:rsidRPr="0056296C" w:rsidRDefault="00BE47D7" w:rsidP="00BE47D7">
      <w:pPr>
        <w:spacing w:before="20" w:after="20"/>
        <w:contextualSpacing/>
        <w:rPr>
          <w:rFonts w:asciiTheme="minorHAnsi" w:hAnsiTheme="minorHAnsi" w:cstheme="minorHAnsi"/>
          <w:b/>
          <w:bCs/>
          <w:sz w:val="28"/>
          <w:szCs w:val="28"/>
          <w:u w:val="single"/>
        </w:rPr>
      </w:pPr>
      <w:r>
        <w:rPr>
          <w:rFonts w:asciiTheme="minorHAnsi" w:hAnsiTheme="minorHAnsi" w:cstheme="minorHAnsi"/>
          <w:b/>
          <w:bCs/>
          <w:noProof/>
          <w:sz w:val="28"/>
          <w:szCs w:val="28"/>
          <w:u w:val="single"/>
          <w:lang w:eastAsia="en-US"/>
        </w:rPr>
        <w:drawing>
          <wp:inline distT="0" distB="0" distL="0" distR="0">
            <wp:extent cx="2073244" cy="1166382"/>
            <wp:effectExtent l="0" t="0" r="3810" b="0"/>
            <wp:docPr id="19" name="Picture 19" descr="C:\Users\Patron\Downloads\MOCH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atron\Downloads\MOCHA2.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073244" cy="1166382"/>
                    </a:xfrm>
                    <a:prstGeom prst="rect">
                      <a:avLst/>
                    </a:prstGeom>
                    <a:noFill/>
                    <a:ln>
                      <a:noFill/>
                    </a:ln>
                  </pic:spPr>
                </pic:pic>
              </a:graphicData>
            </a:graphic>
          </wp:inline>
        </w:drawing>
      </w:r>
    </w:p>
    <w:p w:rsidR="00413692" w:rsidRPr="008E2726" w:rsidRDefault="00BE47D7" w:rsidP="008A3D38">
      <w:pPr>
        <w:rPr>
          <w:rFonts w:ascii="Calibri" w:hAnsi="Calibri" w:cs="Calibri"/>
          <w:b/>
          <w:color w:val="000000"/>
          <w:sz w:val="22"/>
          <w:szCs w:val="22"/>
        </w:rPr>
      </w:pPr>
      <w:r w:rsidRPr="008E2726">
        <w:rPr>
          <w:rFonts w:ascii="Calibri" w:hAnsi="Calibri" w:cs="Calibri"/>
          <w:b/>
          <w:color w:val="000000"/>
          <w:sz w:val="22"/>
          <w:szCs w:val="22"/>
        </w:rPr>
        <w:t>MEET MOCHA!</w:t>
      </w:r>
    </w:p>
    <w:p w:rsidR="001D5014" w:rsidRPr="008E2726" w:rsidRDefault="00BE47D7" w:rsidP="008A3D38">
      <w:pPr>
        <w:rPr>
          <w:rFonts w:ascii="Calibri" w:hAnsi="Calibri" w:cs="Calibri"/>
          <w:b/>
          <w:color w:val="000000"/>
          <w:sz w:val="22"/>
          <w:szCs w:val="22"/>
        </w:rPr>
      </w:pPr>
      <w:r w:rsidRPr="008E2726">
        <w:rPr>
          <w:rFonts w:ascii="Calibri" w:hAnsi="Calibri" w:cs="Calibri"/>
          <w:b/>
          <w:color w:val="000000"/>
          <w:sz w:val="22"/>
          <w:szCs w:val="22"/>
        </w:rPr>
        <w:t xml:space="preserve">Stop </w:t>
      </w:r>
      <w:r w:rsidR="001D5014" w:rsidRPr="008E2726">
        <w:rPr>
          <w:rFonts w:ascii="Calibri" w:hAnsi="Calibri" w:cs="Calibri"/>
          <w:b/>
          <w:color w:val="000000"/>
          <w:sz w:val="22"/>
          <w:szCs w:val="22"/>
        </w:rPr>
        <w:t>in to meet and greet MOCHA, our new R. E. A. D. (READING E</w:t>
      </w:r>
      <w:r w:rsidR="00D654BA">
        <w:rPr>
          <w:rFonts w:ascii="Calibri" w:hAnsi="Calibri" w:cs="Calibri"/>
          <w:b/>
          <w:color w:val="000000"/>
          <w:sz w:val="22"/>
          <w:szCs w:val="22"/>
        </w:rPr>
        <w:t>D</w:t>
      </w:r>
      <w:r w:rsidR="001D5014" w:rsidRPr="008E2726">
        <w:rPr>
          <w:rFonts w:ascii="Calibri" w:hAnsi="Calibri" w:cs="Calibri"/>
          <w:b/>
          <w:color w:val="000000"/>
          <w:sz w:val="22"/>
          <w:szCs w:val="22"/>
        </w:rPr>
        <w:t xml:space="preserve">UCATION ASSISTANCE DOG) with trainer, Wendy. </w:t>
      </w:r>
    </w:p>
    <w:p w:rsidR="001D5014" w:rsidRPr="008E2726" w:rsidRDefault="001D5014" w:rsidP="008A3D38">
      <w:pPr>
        <w:rPr>
          <w:rFonts w:ascii="Calibri" w:hAnsi="Calibri" w:cs="Calibri"/>
          <w:b/>
          <w:color w:val="000000"/>
          <w:sz w:val="22"/>
          <w:szCs w:val="22"/>
        </w:rPr>
      </w:pPr>
      <w:r w:rsidRPr="008E2726">
        <w:rPr>
          <w:rFonts w:ascii="Calibri" w:hAnsi="Calibri" w:cs="Calibri"/>
          <w:b/>
          <w:color w:val="000000"/>
          <w:sz w:val="22"/>
          <w:szCs w:val="22"/>
        </w:rPr>
        <w:t xml:space="preserve">Mocha and trainer will be visiting the Pine Bush Library on </w:t>
      </w:r>
      <w:r w:rsidRPr="008E2726">
        <w:rPr>
          <w:rFonts w:ascii="Calibri" w:hAnsi="Calibri" w:cs="Calibri"/>
          <w:b/>
          <w:color w:val="000000"/>
          <w:sz w:val="22"/>
          <w:szCs w:val="22"/>
          <w:u w:val="single"/>
        </w:rPr>
        <w:t>Tuesday, November 5</w:t>
      </w:r>
      <w:r w:rsidRPr="008E2726">
        <w:rPr>
          <w:rFonts w:ascii="Calibri" w:hAnsi="Calibri" w:cs="Calibri"/>
          <w:b/>
          <w:color w:val="000000"/>
          <w:sz w:val="22"/>
          <w:szCs w:val="22"/>
          <w:u w:val="single"/>
          <w:vertAlign w:val="superscript"/>
        </w:rPr>
        <w:t>th</w:t>
      </w:r>
      <w:r w:rsidRPr="008E2726">
        <w:rPr>
          <w:rFonts w:ascii="Calibri" w:hAnsi="Calibri" w:cs="Calibri"/>
          <w:b/>
          <w:color w:val="000000"/>
          <w:sz w:val="22"/>
          <w:szCs w:val="22"/>
        </w:rPr>
        <w:t xml:space="preserve"> </w:t>
      </w:r>
      <w:r w:rsidR="00C24D53" w:rsidRPr="008E2726">
        <w:rPr>
          <w:rFonts w:ascii="Calibri" w:hAnsi="Calibri" w:cs="Calibri"/>
          <w:b/>
          <w:color w:val="000000"/>
          <w:sz w:val="22"/>
          <w:szCs w:val="22"/>
        </w:rPr>
        <w:t>from 11:30 am – 12:30 pm.</w:t>
      </w:r>
    </w:p>
    <w:p w:rsidR="001D5014" w:rsidRPr="008E2726" w:rsidRDefault="001D5014" w:rsidP="008A3D38">
      <w:pPr>
        <w:rPr>
          <w:rFonts w:ascii="Calibri" w:hAnsi="Calibri" w:cs="Calibri"/>
          <w:b/>
          <w:color w:val="000000"/>
          <w:sz w:val="22"/>
          <w:szCs w:val="22"/>
        </w:rPr>
      </w:pPr>
      <w:proofErr w:type="gramStart"/>
      <w:r w:rsidRPr="008E2726">
        <w:rPr>
          <w:rFonts w:ascii="Calibri" w:hAnsi="Calibri" w:cs="Calibri"/>
          <w:b/>
          <w:color w:val="000000"/>
          <w:sz w:val="22"/>
          <w:szCs w:val="22"/>
        </w:rPr>
        <w:t>as</w:t>
      </w:r>
      <w:proofErr w:type="gramEnd"/>
      <w:r w:rsidRPr="008E2726">
        <w:rPr>
          <w:rFonts w:ascii="Calibri" w:hAnsi="Calibri" w:cs="Calibri"/>
          <w:b/>
          <w:color w:val="000000"/>
          <w:sz w:val="22"/>
          <w:szCs w:val="22"/>
        </w:rPr>
        <w:t xml:space="preserve"> we get ready for our regular R.E.A.D. WITH MOCHA sessions. </w:t>
      </w:r>
    </w:p>
    <w:p w:rsidR="00BE47D7" w:rsidRPr="008E2726" w:rsidRDefault="001D5014" w:rsidP="008A3D38">
      <w:pPr>
        <w:rPr>
          <w:rFonts w:ascii="Calibri" w:hAnsi="Calibri" w:cs="Calibri"/>
          <w:b/>
          <w:color w:val="000000"/>
          <w:sz w:val="22"/>
          <w:szCs w:val="22"/>
        </w:rPr>
      </w:pPr>
      <w:r w:rsidRPr="008E2726">
        <w:rPr>
          <w:rFonts w:ascii="Calibri" w:hAnsi="Calibri" w:cs="Calibri"/>
          <w:b/>
          <w:color w:val="000000"/>
          <w:sz w:val="22"/>
          <w:szCs w:val="22"/>
        </w:rPr>
        <w:t>R.E.A.D. sessions are designed to help children with their read aloud skills and registration is required.</w:t>
      </w:r>
    </w:p>
    <w:p w:rsidR="001D5014" w:rsidRPr="008E2726" w:rsidRDefault="001D5014" w:rsidP="008A3D38">
      <w:pPr>
        <w:rPr>
          <w:rFonts w:ascii="Calibri" w:hAnsi="Calibri" w:cs="Calibri"/>
          <w:b/>
          <w:color w:val="000000"/>
          <w:sz w:val="22"/>
          <w:szCs w:val="22"/>
        </w:rPr>
      </w:pPr>
      <w:r w:rsidRPr="008E2726">
        <w:rPr>
          <w:rFonts w:ascii="Calibri" w:hAnsi="Calibri" w:cs="Calibri"/>
          <w:b/>
          <w:color w:val="000000"/>
          <w:sz w:val="22"/>
          <w:szCs w:val="22"/>
        </w:rPr>
        <w:t>R.E.A.D. sessions will be on Friday, November 6</w:t>
      </w:r>
      <w:r w:rsidRPr="008E2726">
        <w:rPr>
          <w:rFonts w:ascii="Calibri" w:hAnsi="Calibri" w:cs="Calibri"/>
          <w:b/>
          <w:color w:val="000000"/>
          <w:sz w:val="22"/>
          <w:szCs w:val="22"/>
          <w:vertAlign w:val="superscript"/>
        </w:rPr>
        <w:t>th</w:t>
      </w:r>
      <w:r w:rsidRPr="008E2726">
        <w:rPr>
          <w:rFonts w:ascii="Calibri" w:hAnsi="Calibri" w:cs="Calibri"/>
          <w:b/>
          <w:color w:val="000000"/>
          <w:sz w:val="22"/>
          <w:szCs w:val="22"/>
        </w:rPr>
        <w:t xml:space="preserve"> and 22</w:t>
      </w:r>
      <w:r w:rsidRPr="008E2726">
        <w:rPr>
          <w:rFonts w:ascii="Calibri" w:hAnsi="Calibri" w:cs="Calibri"/>
          <w:b/>
          <w:color w:val="000000"/>
          <w:sz w:val="22"/>
          <w:szCs w:val="22"/>
          <w:vertAlign w:val="superscript"/>
        </w:rPr>
        <w:t>nd</w:t>
      </w:r>
      <w:r w:rsidRPr="008E2726">
        <w:rPr>
          <w:rFonts w:ascii="Calibri" w:hAnsi="Calibri" w:cs="Calibri"/>
          <w:b/>
          <w:color w:val="000000"/>
          <w:sz w:val="22"/>
          <w:szCs w:val="22"/>
        </w:rPr>
        <w:t xml:space="preserve"> at 3:30 – 4:30 pm. Children can bring their own special book to read or you can choose one from the library collection.  All sessions are 15 minutes each and will be held in the Library Community Center.  If you have any questions, please call Miss Vicki in the Children’s Library (845) 744-3375 ext. 3</w:t>
      </w:r>
      <w:r w:rsidR="00525B87" w:rsidRPr="008E2726">
        <w:rPr>
          <w:rFonts w:ascii="Calibri" w:hAnsi="Calibri" w:cs="Calibri"/>
          <w:b/>
          <w:color w:val="000000"/>
          <w:sz w:val="22"/>
          <w:szCs w:val="22"/>
        </w:rPr>
        <w:t>.</w:t>
      </w:r>
    </w:p>
    <w:p w:rsidR="001D5014" w:rsidRPr="00D654BA" w:rsidRDefault="001D5014" w:rsidP="008A3D38">
      <w:pPr>
        <w:rPr>
          <w:rFonts w:ascii="Calibri" w:hAnsi="Calibri" w:cs="Calibri"/>
          <w:b/>
          <w:color w:val="000000"/>
          <w:sz w:val="20"/>
          <w:szCs w:val="20"/>
        </w:rPr>
      </w:pPr>
    </w:p>
    <w:p w:rsidR="008E2726" w:rsidRPr="00D654BA" w:rsidRDefault="00D654BA" w:rsidP="008A3D38">
      <w:pPr>
        <w:rPr>
          <w:rFonts w:asciiTheme="minorHAnsi" w:hAnsiTheme="minorHAnsi" w:cstheme="minorHAnsi"/>
          <w:b/>
          <w:color w:val="000000"/>
          <w:sz w:val="16"/>
          <w:szCs w:val="16"/>
        </w:rPr>
      </w:pPr>
      <w:r w:rsidRPr="00D654BA">
        <w:rPr>
          <w:rFonts w:asciiTheme="minorHAnsi" w:hAnsiTheme="minorHAnsi" w:cstheme="minorHAnsi"/>
          <w:b/>
          <w:color w:val="000000"/>
          <w:sz w:val="16"/>
          <w:szCs w:val="16"/>
        </w:rPr>
        <w:t>**************************************************</w:t>
      </w:r>
    </w:p>
    <w:p w:rsidR="008E2726" w:rsidRDefault="008E2726" w:rsidP="008A3D38">
      <w:pPr>
        <w:rPr>
          <w:rFonts w:asciiTheme="minorHAnsi" w:hAnsiTheme="minorHAnsi" w:cstheme="minorHAnsi"/>
          <w:b/>
          <w:color w:val="000000"/>
          <w:sz w:val="16"/>
          <w:szCs w:val="16"/>
          <w:highlight w:val="yellow"/>
          <w:u w:val="single"/>
        </w:rPr>
      </w:pPr>
    </w:p>
    <w:p w:rsidR="008E2726" w:rsidRDefault="008E2726" w:rsidP="008A3D38">
      <w:pPr>
        <w:rPr>
          <w:rFonts w:asciiTheme="minorHAnsi" w:hAnsiTheme="minorHAnsi" w:cstheme="minorHAnsi"/>
          <w:b/>
          <w:color w:val="000000"/>
          <w:sz w:val="16"/>
          <w:szCs w:val="16"/>
          <w:highlight w:val="yellow"/>
          <w:u w:val="single"/>
        </w:rPr>
      </w:pPr>
    </w:p>
    <w:p w:rsidR="008E2726" w:rsidRPr="008E2726" w:rsidRDefault="008E2726" w:rsidP="008E2726">
      <w:pPr>
        <w:rPr>
          <w:lang w:eastAsia="en-US"/>
        </w:rPr>
      </w:pPr>
      <w:r w:rsidRPr="008E2726">
        <w:rPr>
          <w:b/>
          <w:bCs/>
          <w:lang w:eastAsia="en-US"/>
        </w:rPr>
        <w:t>FRIENDSGIVING FAMILY FUN STORYTIME (children's section)</w:t>
      </w:r>
    </w:p>
    <w:p w:rsidR="008E2726" w:rsidRPr="008E2726" w:rsidRDefault="008E2726" w:rsidP="008E2726">
      <w:pPr>
        <w:rPr>
          <w:lang w:eastAsia="en-US"/>
        </w:rPr>
      </w:pPr>
    </w:p>
    <w:p w:rsidR="008E2726" w:rsidRPr="008E2726" w:rsidRDefault="008E2726" w:rsidP="008E2726">
      <w:pPr>
        <w:rPr>
          <w:lang w:eastAsia="en-US"/>
        </w:rPr>
      </w:pPr>
      <w:r w:rsidRPr="008E2726">
        <w:rPr>
          <w:lang w:eastAsia="en-US"/>
        </w:rPr>
        <w:t>SATURDAY</w:t>
      </w:r>
      <w:proofErr w:type="gramStart"/>
      <w:r w:rsidR="00A7286E">
        <w:rPr>
          <w:lang w:eastAsia="en-US"/>
        </w:rPr>
        <w:t>,  NOVEMBER</w:t>
      </w:r>
      <w:proofErr w:type="gramEnd"/>
      <w:r w:rsidRPr="008E2726">
        <w:rPr>
          <w:lang w:eastAsia="en-US"/>
        </w:rPr>
        <w:t>. 16</w:t>
      </w:r>
    </w:p>
    <w:p w:rsidR="008E2726" w:rsidRPr="008E2726" w:rsidRDefault="008E2726" w:rsidP="008E2726">
      <w:pPr>
        <w:rPr>
          <w:lang w:eastAsia="en-US"/>
        </w:rPr>
      </w:pPr>
      <w:r w:rsidRPr="008E2726">
        <w:rPr>
          <w:lang w:eastAsia="en-US"/>
        </w:rPr>
        <w:t>11:00 AM - 12:00 PM</w:t>
      </w:r>
    </w:p>
    <w:p w:rsidR="008E2726" w:rsidRPr="008E2726" w:rsidRDefault="008E2726" w:rsidP="008E2726">
      <w:pPr>
        <w:rPr>
          <w:lang w:eastAsia="en-US"/>
        </w:rPr>
      </w:pPr>
    </w:p>
    <w:p w:rsidR="008E2726" w:rsidRPr="008E2726" w:rsidRDefault="008E2726" w:rsidP="008E2726">
      <w:pPr>
        <w:rPr>
          <w:lang w:eastAsia="en-US"/>
        </w:rPr>
      </w:pPr>
      <w:r w:rsidRPr="008E2726">
        <w:rPr>
          <w:lang w:eastAsia="en-US"/>
        </w:rPr>
        <w:t>Thanksgiving story time and craft...family fun!!!</w:t>
      </w:r>
    </w:p>
    <w:p w:rsidR="008E2726" w:rsidRPr="008E2726" w:rsidRDefault="008E2726" w:rsidP="008E2726">
      <w:pPr>
        <w:rPr>
          <w:lang w:eastAsia="en-US"/>
        </w:rPr>
      </w:pPr>
    </w:p>
    <w:p w:rsidR="008E2726" w:rsidRPr="008E2726" w:rsidRDefault="008E2726" w:rsidP="008E2726">
      <w:pPr>
        <w:rPr>
          <w:lang w:eastAsia="en-US"/>
        </w:rPr>
      </w:pPr>
      <w:r w:rsidRPr="008E2726">
        <w:rPr>
          <w:b/>
          <w:bCs/>
          <w:lang w:eastAsia="en-US"/>
        </w:rPr>
        <w:t>NO DROP-OFFS...PARENTS MUST STAY!</w:t>
      </w:r>
    </w:p>
    <w:p w:rsidR="008E2726" w:rsidRDefault="008E2726" w:rsidP="008E2726">
      <w:pPr>
        <w:rPr>
          <w:rFonts w:asciiTheme="minorHAnsi" w:hAnsiTheme="minorHAnsi" w:cstheme="minorHAnsi"/>
          <w:b/>
          <w:color w:val="000000"/>
          <w:sz w:val="16"/>
          <w:szCs w:val="16"/>
          <w:highlight w:val="yellow"/>
          <w:u w:val="single"/>
        </w:rPr>
      </w:pPr>
    </w:p>
    <w:p w:rsidR="008E2726" w:rsidRDefault="008E2726" w:rsidP="008E2726">
      <w:pPr>
        <w:rPr>
          <w:rFonts w:asciiTheme="minorHAnsi" w:hAnsiTheme="minorHAnsi" w:cstheme="minorHAnsi"/>
          <w:b/>
          <w:color w:val="000000"/>
          <w:sz w:val="16"/>
          <w:szCs w:val="16"/>
          <w:highlight w:val="yellow"/>
          <w:u w:val="single"/>
        </w:rPr>
      </w:pPr>
    </w:p>
    <w:p w:rsidR="008E2726" w:rsidRDefault="00A7286E" w:rsidP="008A3D38">
      <w:pPr>
        <w:rPr>
          <w:rFonts w:asciiTheme="minorHAnsi" w:hAnsiTheme="minorHAnsi" w:cstheme="minorHAnsi"/>
          <w:b/>
          <w:color w:val="000000"/>
          <w:sz w:val="16"/>
          <w:szCs w:val="16"/>
          <w:highlight w:val="yellow"/>
          <w:u w:val="single"/>
        </w:rPr>
      </w:pPr>
      <w:r>
        <w:rPr>
          <w:noProof/>
          <w:lang w:eastAsia="en-US"/>
        </w:rPr>
        <w:lastRenderedPageBreak/>
        <w:drawing>
          <wp:inline distT="0" distB="0" distL="0" distR="0" wp14:anchorId="59AD915F" wp14:editId="6FAE1194">
            <wp:extent cx="1314450" cy="657225"/>
            <wp:effectExtent l="0" t="0" r="0" b="9525"/>
            <wp:docPr id="2" name="Picture 2" descr="Image result for THANKSGIVING STORY 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HANKSGIVING STORY TIME"/>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314450" cy="657225"/>
                    </a:xfrm>
                    <a:prstGeom prst="rect">
                      <a:avLst/>
                    </a:prstGeom>
                    <a:noFill/>
                    <a:ln>
                      <a:noFill/>
                    </a:ln>
                  </pic:spPr>
                </pic:pic>
              </a:graphicData>
            </a:graphic>
          </wp:inline>
        </w:drawing>
      </w:r>
    </w:p>
    <w:p w:rsidR="0052403E" w:rsidRPr="008A3D38" w:rsidRDefault="00A7286E" w:rsidP="008A3D38">
      <w:pPr>
        <w:rPr>
          <w:rFonts w:asciiTheme="minorHAnsi" w:hAnsiTheme="minorHAnsi" w:cstheme="minorHAnsi"/>
          <w:b/>
          <w:color w:val="000000"/>
          <w:sz w:val="16"/>
          <w:szCs w:val="16"/>
          <w:highlight w:val="yellow"/>
          <w:u w:val="single"/>
        </w:rPr>
      </w:pPr>
      <w:r>
        <w:rPr>
          <w:rFonts w:asciiTheme="minorHAnsi" w:hAnsiTheme="minorHAnsi" w:cstheme="minorHAnsi"/>
          <w:b/>
          <w:color w:val="000000"/>
          <w:sz w:val="16"/>
          <w:szCs w:val="16"/>
          <w:highlight w:val="yellow"/>
          <w:u w:val="single"/>
        </w:rPr>
        <w:t>N</w:t>
      </w:r>
      <w:r w:rsidR="0052403E" w:rsidRPr="008A3D38">
        <w:rPr>
          <w:rFonts w:asciiTheme="minorHAnsi" w:hAnsiTheme="minorHAnsi" w:cstheme="minorHAnsi"/>
          <w:b/>
          <w:color w:val="000000"/>
          <w:sz w:val="16"/>
          <w:szCs w:val="16"/>
          <w:highlight w:val="yellow"/>
          <w:u w:val="single"/>
        </w:rPr>
        <w:t>otes:</w:t>
      </w:r>
    </w:p>
    <w:p w:rsidR="0052403E" w:rsidRPr="003A3CB9" w:rsidRDefault="0052403E" w:rsidP="008B7A09">
      <w:pPr>
        <w:shd w:val="clear" w:color="auto" w:fill="FFFF00"/>
        <w:rPr>
          <w:rFonts w:asciiTheme="minorHAnsi" w:hAnsiTheme="minorHAnsi" w:cstheme="minorHAnsi"/>
          <w:b/>
          <w:color w:val="000000"/>
          <w:sz w:val="16"/>
          <w:szCs w:val="16"/>
          <w:highlight w:val="yellow"/>
        </w:rPr>
      </w:pPr>
      <w:r w:rsidRPr="003A3CB9">
        <w:rPr>
          <w:rFonts w:asciiTheme="minorHAnsi" w:hAnsiTheme="minorHAnsi" w:cstheme="minorHAnsi"/>
          <w:b/>
          <w:color w:val="000000"/>
          <w:sz w:val="16"/>
          <w:szCs w:val="16"/>
          <w:highlight w:val="yellow"/>
        </w:rPr>
        <w:t>PLEASE MAKE SURE YOU REGISTER IN ADVANCE FOR ANY OF OUR PROGRAMS</w:t>
      </w:r>
      <w:r w:rsidR="008A3D38">
        <w:rPr>
          <w:rFonts w:asciiTheme="minorHAnsi" w:hAnsiTheme="minorHAnsi" w:cstheme="minorHAnsi"/>
          <w:b/>
          <w:color w:val="000000"/>
          <w:sz w:val="16"/>
          <w:szCs w:val="16"/>
          <w:highlight w:val="yellow"/>
        </w:rPr>
        <w:t>.</w:t>
      </w:r>
      <w:r w:rsidRPr="003A3CB9">
        <w:rPr>
          <w:rFonts w:asciiTheme="minorHAnsi" w:hAnsiTheme="minorHAnsi" w:cstheme="minorHAnsi"/>
          <w:b/>
          <w:color w:val="000000"/>
          <w:sz w:val="16"/>
          <w:szCs w:val="16"/>
          <w:highlight w:val="yellow"/>
        </w:rPr>
        <w:t xml:space="preserve">  YOU CAN DO THIS BY CALLING 845 744-4265 </w:t>
      </w:r>
    </w:p>
    <w:p w:rsidR="002D32EC" w:rsidRPr="003A3CB9" w:rsidRDefault="002D32EC" w:rsidP="008B7A09">
      <w:pPr>
        <w:shd w:val="clear" w:color="auto" w:fill="FFFF00"/>
        <w:rPr>
          <w:rFonts w:asciiTheme="minorHAnsi" w:hAnsiTheme="minorHAnsi" w:cstheme="minorHAnsi"/>
          <w:b/>
          <w:color w:val="000000"/>
          <w:sz w:val="16"/>
          <w:szCs w:val="16"/>
          <w:highlight w:val="yellow"/>
        </w:rPr>
      </w:pPr>
      <w:r w:rsidRPr="003A3CB9">
        <w:rPr>
          <w:rFonts w:asciiTheme="minorHAnsi" w:hAnsiTheme="minorHAnsi" w:cstheme="minorHAnsi"/>
          <w:b/>
          <w:color w:val="000000"/>
          <w:sz w:val="16"/>
          <w:szCs w:val="16"/>
          <w:highlight w:val="yellow"/>
        </w:rPr>
        <w:t>Children’s Programs – please register by calling Ext. 3</w:t>
      </w:r>
    </w:p>
    <w:p w:rsidR="002D32EC" w:rsidRPr="003A3CB9" w:rsidRDefault="002D32EC" w:rsidP="008B7A09">
      <w:pPr>
        <w:pBdr>
          <w:bottom w:val="dotted" w:sz="24" w:space="1" w:color="auto"/>
        </w:pBdr>
        <w:shd w:val="clear" w:color="auto" w:fill="FFFF00"/>
        <w:rPr>
          <w:rFonts w:asciiTheme="minorHAnsi" w:hAnsiTheme="minorHAnsi" w:cstheme="minorHAnsi"/>
          <w:b/>
          <w:color w:val="000000"/>
          <w:sz w:val="16"/>
          <w:szCs w:val="16"/>
          <w:highlight w:val="yellow"/>
        </w:rPr>
      </w:pPr>
      <w:r w:rsidRPr="003A3CB9">
        <w:rPr>
          <w:rFonts w:asciiTheme="minorHAnsi" w:hAnsiTheme="minorHAnsi" w:cstheme="minorHAnsi"/>
          <w:b/>
          <w:color w:val="000000"/>
          <w:sz w:val="16"/>
          <w:szCs w:val="16"/>
          <w:highlight w:val="yellow"/>
        </w:rPr>
        <w:t>Adult Programs – please register by calling Ext. 2</w:t>
      </w:r>
    </w:p>
    <w:p w:rsidR="000103F2" w:rsidRPr="003A3CB9" w:rsidRDefault="0052403E" w:rsidP="008B7A09">
      <w:pPr>
        <w:shd w:val="clear" w:color="auto" w:fill="FFFF00"/>
        <w:rPr>
          <w:rFonts w:asciiTheme="minorHAnsi" w:hAnsiTheme="minorHAnsi" w:cstheme="minorHAnsi"/>
          <w:b/>
          <w:color w:val="000000"/>
          <w:sz w:val="16"/>
          <w:szCs w:val="16"/>
          <w:highlight w:val="yellow"/>
        </w:rPr>
      </w:pPr>
      <w:r w:rsidRPr="003A3CB9">
        <w:rPr>
          <w:rFonts w:asciiTheme="minorHAnsi" w:hAnsiTheme="minorHAnsi" w:cstheme="minorHAnsi"/>
          <w:b/>
          <w:color w:val="000000"/>
          <w:sz w:val="16"/>
          <w:szCs w:val="16"/>
          <w:highlight w:val="yellow"/>
          <w:u w:val="single"/>
        </w:rPr>
        <w:t>PLEASE NOTE</w:t>
      </w:r>
      <w:r w:rsidRPr="003A3CB9">
        <w:rPr>
          <w:rFonts w:asciiTheme="minorHAnsi" w:hAnsiTheme="minorHAnsi" w:cstheme="minorHAnsi"/>
          <w:b/>
          <w:color w:val="000000"/>
          <w:sz w:val="16"/>
          <w:szCs w:val="16"/>
          <w:highlight w:val="yellow"/>
        </w:rPr>
        <w:t xml:space="preserve">:  RENEWAL OF CIRCULATION ITEMS MUST BE DONE </w:t>
      </w:r>
    </w:p>
    <w:p w:rsidR="0052403E" w:rsidRPr="003A3CB9" w:rsidRDefault="0052403E" w:rsidP="008B7A09">
      <w:pPr>
        <w:pBdr>
          <w:bottom w:val="dotted" w:sz="24" w:space="1" w:color="auto"/>
        </w:pBdr>
        <w:shd w:val="clear" w:color="auto" w:fill="FFFF00"/>
        <w:rPr>
          <w:rFonts w:asciiTheme="minorHAnsi" w:hAnsiTheme="minorHAnsi" w:cstheme="minorHAnsi"/>
          <w:b/>
          <w:color w:val="000000"/>
          <w:sz w:val="16"/>
          <w:szCs w:val="16"/>
          <w:highlight w:val="yellow"/>
        </w:rPr>
      </w:pPr>
      <w:proofErr w:type="gramStart"/>
      <w:r w:rsidRPr="003A3CB9">
        <w:rPr>
          <w:rFonts w:asciiTheme="minorHAnsi" w:hAnsiTheme="minorHAnsi" w:cstheme="minorHAnsi"/>
          <w:b/>
          <w:color w:val="000000"/>
          <w:sz w:val="16"/>
          <w:szCs w:val="16"/>
          <w:highlight w:val="yellow"/>
        </w:rPr>
        <w:t>VIA THE WEBSITE OR IN PERSON.</w:t>
      </w:r>
      <w:proofErr w:type="gramEnd"/>
      <w:r w:rsidRPr="003A3CB9">
        <w:rPr>
          <w:rFonts w:asciiTheme="minorHAnsi" w:hAnsiTheme="minorHAnsi" w:cstheme="minorHAnsi"/>
          <w:b/>
          <w:color w:val="000000"/>
          <w:sz w:val="16"/>
          <w:szCs w:val="16"/>
          <w:highlight w:val="yellow"/>
        </w:rPr>
        <w:t xml:space="preserve">  WE CANNOT ACCEPT VOICE MAIL MESSAGES TO RENEW YOUR ITEMS.</w:t>
      </w:r>
    </w:p>
    <w:p w:rsidR="00727200" w:rsidRPr="003A3CB9" w:rsidRDefault="0019174A" w:rsidP="009F5B45">
      <w:pPr>
        <w:rPr>
          <w:rFonts w:asciiTheme="minorHAnsi" w:hAnsiTheme="minorHAnsi" w:cstheme="minorHAnsi"/>
          <w:sz w:val="16"/>
          <w:szCs w:val="16"/>
        </w:rPr>
      </w:pPr>
      <w:r w:rsidRPr="003A3CB9">
        <w:rPr>
          <w:rFonts w:asciiTheme="minorHAnsi" w:hAnsiTheme="minorHAnsi" w:cstheme="minorHAnsi"/>
          <w:b/>
          <w:sz w:val="16"/>
          <w:szCs w:val="16"/>
        </w:rPr>
        <w:t>Used Books,</w:t>
      </w:r>
      <w:r w:rsidRPr="003A3CB9">
        <w:rPr>
          <w:rFonts w:asciiTheme="minorHAnsi" w:hAnsiTheme="minorHAnsi" w:cstheme="minorHAnsi"/>
          <w:sz w:val="16"/>
          <w:szCs w:val="16"/>
        </w:rPr>
        <w:t xml:space="preserve"> DVDs’, audio tapes, puzzles, games, greeting cards and more are for sale in the Community Center.  Don’t forget to check out the books </w:t>
      </w:r>
      <w:r w:rsidR="002B512F" w:rsidRPr="003A3CB9">
        <w:rPr>
          <w:rFonts w:asciiTheme="minorHAnsi" w:hAnsiTheme="minorHAnsi" w:cstheme="minorHAnsi"/>
          <w:sz w:val="16"/>
          <w:szCs w:val="16"/>
        </w:rPr>
        <w:t xml:space="preserve">in our </w:t>
      </w:r>
    </w:p>
    <w:p w:rsidR="0019174A" w:rsidRPr="003A3CB9" w:rsidRDefault="002B512F" w:rsidP="009F5B45">
      <w:pPr>
        <w:rPr>
          <w:rFonts w:asciiTheme="minorHAnsi" w:hAnsiTheme="minorHAnsi" w:cstheme="minorHAnsi"/>
          <w:sz w:val="16"/>
          <w:szCs w:val="16"/>
        </w:rPr>
      </w:pPr>
      <w:r w:rsidRPr="003A3CB9">
        <w:rPr>
          <w:rFonts w:asciiTheme="minorHAnsi" w:hAnsiTheme="minorHAnsi" w:cstheme="minorHAnsi"/>
          <w:sz w:val="16"/>
          <w:szCs w:val="16"/>
        </w:rPr>
        <w:t>“</w:t>
      </w:r>
      <w:r w:rsidRPr="003A3CB9">
        <w:rPr>
          <w:rFonts w:asciiTheme="minorHAnsi" w:hAnsiTheme="minorHAnsi" w:cstheme="minorHAnsi"/>
          <w:b/>
          <w:i/>
          <w:sz w:val="16"/>
          <w:szCs w:val="16"/>
        </w:rPr>
        <w:t>FREE LITTLE LIBRARY!”</w:t>
      </w:r>
      <w:r w:rsidRPr="003A3CB9">
        <w:rPr>
          <w:rFonts w:asciiTheme="minorHAnsi" w:hAnsiTheme="minorHAnsi" w:cstheme="minorHAnsi"/>
          <w:sz w:val="16"/>
          <w:szCs w:val="16"/>
        </w:rPr>
        <w:t xml:space="preserve"> </w:t>
      </w:r>
      <w:r w:rsidR="0019174A" w:rsidRPr="003A3CB9">
        <w:rPr>
          <w:rFonts w:asciiTheme="minorHAnsi" w:hAnsiTheme="minorHAnsi" w:cstheme="minorHAnsi"/>
          <w:sz w:val="16"/>
          <w:szCs w:val="16"/>
        </w:rPr>
        <w:t>on the front porch</w:t>
      </w:r>
      <w:r w:rsidRPr="003A3CB9">
        <w:rPr>
          <w:rFonts w:asciiTheme="minorHAnsi" w:hAnsiTheme="minorHAnsi" w:cstheme="minorHAnsi"/>
          <w:sz w:val="16"/>
          <w:szCs w:val="16"/>
        </w:rPr>
        <w:t>….the b</w:t>
      </w:r>
      <w:r w:rsidR="0019174A" w:rsidRPr="003A3CB9">
        <w:rPr>
          <w:rFonts w:asciiTheme="minorHAnsi" w:hAnsiTheme="minorHAnsi" w:cstheme="minorHAnsi"/>
          <w:sz w:val="16"/>
          <w:szCs w:val="16"/>
        </w:rPr>
        <w:t xml:space="preserve">ooks </w:t>
      </w:r>
      <w:proofErr w:type="gramStart"/>
      <w:r w:rsidR="0019174A" w:rsidRPr="003A3CB9">
        <w:rPr>
          <w:rFonts w:asciiTheme="minorHAnsi" w:hAnsiTheme="minorHAnsi" w:cstheme="minorHAnsi"/>
          <w:sz w:val="16"/>
          <w:szCs w:val="16"/>
        </w:rPr>
        <w:t>are</w:t>
      </w:r>
      <w:proofErr w:type="gramEnd"/>
      <w:r w:rsidR="0019174A" w:rsidRPr="003A3CB9">
        <w:rPr>
          <w:rFonts w:asciiTheme="minorHAnsi" w:hAnsiTheme="minorHAnsi" w:cstheme="minorHAnsi"/>
          <w:sz w:val="16"/>
          <w:szCs w:val="16"/>
        </w:rPr>
        <w:t xml:space="preserve"> </w:t>
      </w:r>
      <w:r w:rsidR="0019174A" w:rsidRPr="003A3CB9">
        <w:rPr>
          <w:rFonts w:asciiTheme="minorHAnsi" w:hAnsiTheme="minorHAnsi" w:cstheme="minorHAnsi"/>
          <w:b/>
          <w:sz w:val="16"/>
          <w:szCs w:val="16"/>
        </w:rPr>
        <w:t>FREE</w:t>
      </w:r>
      <w:r w:rsidR="0019174A" w:rsidRPr="003A3CB9">
        <w:rPr>
          <w:rFonts w:asciiTheme="minorHAnsi" w:hAnsiTheme="minorHAnsi" w:cstheme="minorHAnsi"/>
          <w:sz w:val="16"/>
          <w:szCs w:val="16"/>
        </w:rPr>
        <w:t>!!</w:t>
      </w:r>
    </w:p>
    <w:p w:rsidR="0019174A" w:rsidRPr="003A3CB9" w:rsidRDefault="0019174A" w:rsidP="009F5B45">
      <w:pPr>
        <w:rPr>
          <w:rFonts w:asciiTheme="minorHAnsi" w:hAnsiTheme="minorHAnsi" w:cstheme="minorHAnsi"/>
          <w:sz w:val="16"/>
          <w:szCs w:val="16"/>
        </w:rPr>
      </w:pPr>
      <w:r w:rsidRPr="003A3CB9">
        <w:rPr>
          <w:rFonts w:asciiTheme="minorHAnsi" w:hAnsiTheme="minorHAnsi" w:cstheme="minorHAnsi"/>
          <w:b/>
          <w:sz w:val="16"/>
          <w:szCs w:val="16"/>
        </w:rPr>
        <w:t>Free</w:t>
      </w:r>
      <w:r w:rsidRPr="003A3CB9">
        <w:rPr>
          <w:rFonts w:asciiTheme="minorHAnsi" w:hAnsiTheme="minorHAnsi" w:cstheme="minorHAnsi"/>
          <w:sz w:val="16"/>
          <w:szCs w:val="16"/>
        </w:rPr>
        <w:t xml:space="preserve"> - computer</w:t>
      </w:r>
      <w:r w:rsidR="00C203B8" w:rsidRPr="003A3CB9">
        <w:rPr>
          <w:rFonts w:asciiTheme="minorHAnsi" w:hAnsiTheme="minorHAnsi" w:cstheme="minorHAnsi"/>
          <w:sz w:val="16"/>
          <w:szCs w:val="16"/>
        </w:rPr>
        <w:t xml:space="preserve"> and electronic device help, resume writing help, </w:t>
      </w:r>
      <w:r w:rsidR="003968E5" w:rsidRPr="003A3CB9">
        <w:rPr>
          <w:rFonts w:asciiTheme="minorHAnsi" w:hAnsiTheme="minorHAnsi" w:cstheme="minorHAnsi"/>
          <w:sz w:val="16"/>
          <w:szCs w:val="16"/>
        </w:rPr>
        <w:t>and a Notary</w:t>
      </w:r>
      <w:r w:rsidR="00C203B8" w:rsidRPr="003A3CB9">
        <w:rPr>
          <w:rFonts w:asciiTheme="minorHAnsi" w:hAnsiTheme="minorHAnsi" w:cstheme="minorHAnsi"/>
          <w:sz w:val="16"/>
          <w:szCs w:val="16"/>
        </w:rPr>
        <w:t xml:space="preserve"> Pubic</w:t>
      </w:r>
      <w:r w:rsidR="003968E5" w:rsidRPr="003A3CB9">
        <w:rPr>
          <w:rFonts w:asciiTheme="minorHAnsi" w:hAnsiTheme="minorHAnsi" w:cstheme="minorHAnsi"/>
          <w:sz w:val="16"/>
          <w:szCs w:val="16"/>
        </w:rPr>
        <w:t xml:space="preserve"> available</w:t>
      </w:r>
      <w:r w:rsidRPr="003A3CB9">
        <w:rPr>
          <w:rFonts w:asciiTheme="minorHAnsi" w:hAnsiTheme="minorHAnsi" w:cstheme="minorHAnsi"/>
          <w:sz w:val="16"/>
          <w:szCs w:val="16"/>
        </w:rPr>
        <w:t xml:space="preserve"> </w:t>
      </w:r>
      <w:r w:rsidR="00F33A23" w:rsidRPr="003A3CB9">
        <w:rPr>
          <w:rFonts w:asciiTheme="minorHAnsi" w:hAnsiTheme="minorHAnsi" w:cstheme="minorHAnsi"/>
          <w:sz w:val="16"/>
          <w:szCs w:val="16"/>
        </w:rPr>
        <w:t>every</w:t>
      </w:r>
      <w:r w:rsidR="00C02215" w:rsidRPr="003A3CB9">
        <w:rPr>
          <w:rFonts w:asciiTheme="minorHAnsi" w:hAnsiTheme="minorHAnsi" w:cstheme="minorHAnsi"/>
          <w:sz w:val="16"/>
          <w:szCs w:val="16"/>
        </w:rPr>
        <w:t xml:space="preserve"> </w:t>
      </w:r>
      <w:r w:rsidR="00F33A23" w:rsidRPr="003A3CB9">
        <w:rPr>
          <w:rFonts w:asciiTheme="minorHAnsi" w:hAnsiTheme="minorHAnsi" w:cstheme="minorHAnsi"/>
          <w:sz w:val="16"/>
          <w:szCs w:val="16"/>
        </w:rPr>
        <w:t>day</w:t>
      </w:r>
      <w:r w:rsidRPr="003A3CB9">
        <w:rPr>
          <w:rFonts w:asciiTheme="minorHAnsi" w:hAnsiTheme="minorHAnsi" w:cstheme="minorHAnsi"/>
          <w:sz w:val="16"/>
          <w:szCs w:val="16"/>
        </w:rPr>
        <w:t xml:space="preserve"> in the Community Center.</w:t>
      </w:r>
    </w:p>
    <w:p w:rsidR="00741BAC" w:rsidRPr="003A3CB9" w:rsidRDefault="00E23E36" w:rsidP="008B7A09">
      <w:pPr>
        <w:shd w:val="clear" w:color="auto" w:fill="FFFF00"/>
        <w:rPr>
          <w:rFonts w:asciiTheme="minorHAnsi" w:hAnsiTheme="minorHAnsi" w:cstheme="minorHAnsi"/>
          <w:b/>
          <w:sz w:val="16"/>
          <w:szCs w:val="16"/>
        </w:rPr>
      </w:pPr>
      <w:r w:rsidRPr="003A3CB9">
        <w:rPr>
          <w:rFonts w:asciiTheme="minorHAnsi" w:hAnsiTheme="minorHAnsi" w:cstheme="minorHAnsi"/>
          <w:b/>
          <w:sz w:val="16"/>
          <w:szCs w:val="16"/>
          <w:highlight w:val="yellow"/>
        </w:rPr>
        <w:t>Please note:  A message on the Library’s phone will make you aware of</w:t>
      </w:r>
      <w:r w:rsidR="001714D3" w:rsidRPr="003A3CB9">
        <w:rPr>
          <w:rFonts w:asciiTheme="minorHAnsi" w:hAnsiTheme="minorHAnsi" w:cstheme="minorHAnsi"/>
          <w:b/>
          <w:sz w:val="16"/>
          <w:szCs w:val="16"/>
          <w:highlight w:val="yellow"/>
        </w:rPr>
        <w:t xml:space="preserve"> the </w:t>
      </w:r>
      <w:r w:rsidRPr="003A3CB9">
        <w:rPr>
          <w:rFonts w:asciiTheme="minorHAnsi" w:hAnsiTheme="minorHAnsi" w:cstheme="minorHAnsi"/>
          <w:b/>
          <w:sz w:val="16"/>
          <w:szCs w:val="16"/>
          <w:highlight w:val="yellow"/>
        </w:rPr>
        <w:t>library openings and closings</w:t>
      </w:r>
      <w:r w:rsidR="001714D3" w:rsidRPr="003A3CB9">
        <w:rPr>
          <w:rFonts w:asciiTheme="minorHAnsi" w:hAnsiTheme="minorHAnsi" w:cstheme="minorHAnsi"/>
          <w:b/>
          <w:sz w:val="16"/>
          <w:szCs w:val="16"/>
          <w:highlight w:val="yellow"/>
        </w:rPr>
        <w:t>.</w:t>
      </w:r>
      <w:r w:rsidRPr="003A3CB9">
        <w:rPr>
          <w:rFonts w:asciiTheme="minorHAnsi" w:hAnsiTheme="minorHAnsi" w:cstheme="minorHAnsi"/>
          <w:b/>
          <w:sz w:val="16"/>
          <w:szCs w:val="16"/>
          <w:highlight w:val="yellow"/>
        </w:rPr>
        <w:t xml:space="preserve"> </w:t>
      </w:r>
    </w:p>
    <w:p w:rsidR="000103F2" w:rsidRPr="003A3CB9" w:rsidRDefault="0019174A" w:rsidP="008A3D38">
      <w:pPr>
        <w:rPr>
          <w:rFonts w:asciiTheme="minorHAnsi" w:hAnsiTheme="minorHAnsi" w:cstheme="minorHAnsi"/>
          <w:sz w:val="16"/>
          <w:szCs w:val="16"/>
        </w:rPr>
      </w:pPr>
      <w:r w:rsidRPr="003A3CB9">
        <w:rPr>
          <w:rFonts w:asciiTheme="minorHAnsi" w:hAnsiTheme="minorHAnsi" w:cstheme="minorHAnsi"/>
          <w:sz w:val="16"/>
          <w:szCs w:val="16"/>
        </w:rPr>
        <w:t xml:space="preserve">If you miss seeing any program flyers, go to </w:t>
      </w:r>
      <w:hyperlink r:id="rId53" w:history="1">
        <w:r w:rsidR="008B7A09" w:rsidRPr="003A3CB9">
          <w:rPr>
            <w:rStyle w:val="Hyperlink"/>
            <w:rFonts w:asciiTheme="minorHAnsi" w:hAnsiTheme="minorHAnsi" w:cstheme="minorHAnsi"/>
            <w:b/>
            <w:sz w:val="16"/>
            <w:szCs w:val="16"/>
          </w:rPr>
          <w:t>Facebook</w:t>
        </w:r>
      </w:hyperlink>
      <w:r w:rsidRPr="003A3CB9">
        <w:rPr>
          <w:rFonts w:asciiTheme="minorHAnsi" w:hAnsiTheme="minorHAnsi" w:cstheme="minorHAnsi"/>
          <w:sz w:val="16"/>
          <w:szCs w:val="16"/>
        </w:rPr>
        <w:t xml:space="preserve"> and </w:t>
      </w:r>
      <w:r w:rsidR="00124AD4" w:rsidRPr="003A3CB9">
        <w:rPr>
          <w:rFonts w:asciiTheme="minorHAnsi" w:hAnsiTheme="minorHAnsi" w:cstheme="minorHAnsi"/>
          <w:b/>
          <w:color w:val="0000FF"/>
          <w:sz w:val="16"/>
          <w:szCs w:val="16"/>
        </w:rPr>
        <w:t>LIKE US</w:t>
      </w:r>
      <w:r w:rsidR="008B7A09" w:rsidRPr="003A3CB9">
        <w:rPr>
          <w:rFonts w:asciiTheme="minorHAnsi" w:hAnsiTheme="minorHAnsi" w:cstheme="minorHAnsi"/>
          <w:sz w:val="16"/>
          <w:szCs w:val="16"/>
        </w:rPr>
        <w:t xml:space="preserve"> </w:t>
      </w:r>
      <w:r w:rsidR="003B4F28" w:rsidRPr="003A3CB9">
        <w:rPr>
          <w:rFonts w:asciiTheme="minorHAnsi" w:hAnsiTheme="minorHAnsi" w:cstheme="minorHAnsi"/>
          <w:noProof/>
          <w:sz w:val="16"/>
          <w:szCs w:val="16"/>
          <w:lang w:eastAsia="en-US"/>
        </w:rPr>
        <w:drawing>
          <wp:inline distT="0" distB="0" distL="0" distR="0" wp14:anchorId="42391F68" wp14:editId="2476C295">
            <wp:extent cx="223156" cy="130628"/>
            <wp:effectExtent l="0" t="0" r="5715" b="317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ke.jp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222752" cy="130392"/>
                    </a:xfrm>
                    <a:prstGeom prst="rect">
                      <a:avLst/>
                    </a:prstGeom>
                  </pic:spPr>
                </pic:pic>
              </a:graphicData>
            </a:graphic>
          </wp:inline>
        </w:drawing>
      </w:r>
    </w:p>
    <w:p w:rsidR="000103F2" w:rsidRPr="003A3CB9" w:rsidRDefault="00BE21AC" w:rsidP="008A3D38">
      <w:pPr>
        <w:rPr>
          <w:rFonts w:asciiTheme="minorHAnsi" w:hAnsiTheme="minorHAnsi" w:cstheme="minorHAnsi"/>
          <w:sz w:val="16"/>
          <w:szCs w:val="16"/>
        </w:rPr>
      </w:pPr>
      <w:r w:rsidRPr="003A3CB9">
        <w:rPr>
          <w:rFonts w:asciiTheme="minorHAnsi" w:hAnsiTheme="minorHAnsi" w:cstheme="minorHAnsi"/>
          <w:sz w:val="16"/>
          <w:szCs w:val="16"/>
        </w:rPr>
        <w:t>(</w:t>
      </w:r>
      <w:proofErr w:type="gramStart"/>
      <w:r w:rsidRPr="003A3CB9">
        <w:rPr>
          <w:rFonts w:asciiTheme="minorHAnsi" w:hAnsiTheme="minorHAnsi" w:cstheme="minorHAnsi"/>
          <w:sz w:val="16"/>
          <w:szCs w:val="16"/>
        </w:rPr>
        <w:t>tell</w:t>
      </w:r>
      <w:proofErr w:type="gramEnd"/>
      <w:r w:rsidRPr="003A3CB9">
        <w:rPr>
          <w:rFonts w:asciiTheme="minorHAnsi" w:hAnsiTheme="minorHAnsi" w:cstheme="minorHAnsi"/>
          <w:sz w:val="16"/>
          <w:szCs w:val="16"/>
        </w:rPr>
        <w:t xml:space="preserve"> us why the Pine Bush Library is so great!) </w:t>
      </w:r>
      <w:r w:rsidR="00E06278" w:rsidRPr="003A3CB9">
        <w:rPr>
          <w:rFonts w:asciiTheme="minorHAnsi" w:hAnsiTheme="minorHAnsi" w:cstheme="minorHAnsi"/>
          <w:sz w:val="16"/>
          <w:szCs w:val="16"/>
        </w:rPr>
        <w:t>Or</w:t>
      </w:r>
      <w:r w:rsidR="0019174A" w:rsidRPr="003A3CB9">
        <w:rPr>
          <w:rFonts w:asciiTheme="minorHAnsi" w:hAnsiTheme="minorHAnsi" w:cstheme="minorHAnsi"/>
          <w:sz w:val="16"/>
          <w:szCs w:val="16"/>
        </w:rPr>
        <w:t xml:space="preserve">, </w:t>
      </w:r>
    </w:p>
    <w:p w:rsidR="000103F2" w:rsidRPr="003A3CB9" w:rsidRDefault="00E06278" w:rsidP="008A3D38">
      <w:pPr>
        <w:rPr>
          <w:rFonts w:asciiTheme="minorHAnsi" w:hAnsiTheme="minorHAnsi" w:cstheme="minorHAnsi"/>
          <w:sz w:val="16"/>
          <w:szCs w:val="16"/>
        </w:rPr>
      </w:pPr>
      <w:r w:rsidRPr="003A3CB9">
        <w:rPr>
          <w:rFonts w:asciiTheme="minorHAnsi" w:hAnsiTheme="minorHAnsi" w:cstheme="minorHAnsi"/>
          <w:sz w:val="16"/>
          <w:szCs w:val="16"/>
        </w:rPr>
        <w:t>Visit</w:t>
      </w:r>
      <w:r w:rsidR="0019174A" w:rsidRPr="003A3CB9">
        <w:rPr>
          <w:rFonts w:asciiTheme="minorHAnsi" w:hAnsiTheme="minorHAnsi" w:cstheme="minorHAnsi"/>
          <w:sz w:val="16"/>
          <w:szCs w:val="16"/>
        </w:rPr>
        <w:t xml:space="preserve"> our </w:t>
      </w:r>
      <w:r w:rsidR="0019174A" w:rsidRPr="003A3CB9">
        <w:rPr>
          <w:rFonts w:asciiTheme="minorHAnsi" w:hAnsiTheme="minorHAnsi" w:cstheme="minorHAnsi"/>
          <w:b/>
          <w:sz w:val="16"/>
          <w:szCs w:val="16"/>
          <w:u w:val="single"/>
        </w:rPr>
        <w:t>webpage</w:t>
      </w:r>
      <w:r w:rsidR="00716AFD" w:rsidRPr="003A3CB9">
        <w:rPr>
          <w:rFonts w:asciiTheme="minorHAnsi" w:hAnsiTheme="minorHAnsi" w:cstheme="minorHAnsi"/>
          <w:sz w:val="16"/>
          <w:szCs w:val="16"/>
        </w:rPr>
        <w:t xml:space="preserve"> at</w:t>
      </w:r>
      <w:r w:rsidR="0019174A" w:rsidRPr="003A3CB9">
        <w:rPr>
          <w:rFonts w:asciiTheme="minorHAnsi" w:hAnsiTheme="minorHAnsi" w:cstheme="minorHAnsi"/>
          <w:sz w:val="16"/>
          <w:szCs w:val="16"/>
        </w:rPr>
        <w:t xml:space="preserve"> </w:t>
      </w:r>
      <w:hyperlink r:id="rId55" w:history="1">
        <w:r w:rsidR="0019174A" w:rsidRPr="003A3CB9">
          <w:rPr>
            <w:rStyle w:val="Hyperlink"/>
            <w:rFonts w:asciiTheme="minorHAnsi" w:hAnsiTheme="minorHAnsi" w:cstheme="minorHAnsi"/>
            <w:b/>
            <w:sz w:val="16"/>
            <w:szCs w:val="16"/>
          </w:rPr>
          <w:t>www.pinebusharealibrary.org</w:t>
        </w:r>
      </w:hyperlink>
      <w:r w:rsidR="007C2374" w:rsidRPr="003A3CB9">
        <w:rPr>
          <w:rFonts w:asciiTheme="minorHAnsi" w:hAnsiTheme="minorHAnsi" w:cstheme="minorHAnsi"/>
          <w:sz w:val="16"/>
          <w:szCs w:val="16"/>
        </w:rPr>
        <w:t xml:space="preserve">.  </w:t>
      </w:r>
    </w:p>
    <w:p w:rsidR="008D241A" w:rsidRDefault="007C2374" w:rsidP="008A3D38">
      <w:pPr>
        <w:rPr>
          <w:rFonts w:asciiTheme="minorHAnsi" w:hAnsiTheme="minorHAnsi" w:cstheme="minorHAnsi"/>
          <w:sz w:val="16"/>
          <w:szCs w:val="16"/>
        </w:rPr>
      </w:pPr>
      <w:r w:rsidRPr="003A3CB9">
        <w:rPr>
          <w:rFonts w:asciiTheme="minorHAnsi" w:hAnsiTheme="minorHAnsi" w:cstheme="minorHAnsi"/>
          <w:sz w:val="16"/>
          <w:szCs w:val="16"/>
        </w:rPr>
        <w:t>C</w:t>
      </w:r>
      <w:r w:rsidR="0019174A" w:rsidRPr="003A3CB9">
        <w:rPr>
          <w:rFonts w:asciiTheme="minorHAnsi" w:hAnsiTheme="minorHAnsi" w:cstheme="minorHAnsi"/>
          <w:sz w:val="16"/>
          <w:szCs w:val="16"/>
        </w:rPr>
        <w:t>heck out your local papers</w:t>
      </w:r>
      <w:r w:rsidRPr="003A3CB9">
        <w:rPr>
          <w:rFonts w:asciiTheme="minorHAnsi" w:hAnsiTheme="minorHAnsi" w:cstheme="minorHAnsi"/>
          <w:sz w:val="16"/>
          <w:szCs w:val="16"/>
        </w:rPr>
        <w:t>, bulletin boards in town, s</w:t>
      </w:r>
      <w:r w:rsidR="0019174A" w:rsidRPr="003A3CB9">
        <w:rPr>
          <w:rFonts w:asciiTheme="minorHAnsi" w:hAnsiTheme="minorHAnsi" w:cstheme="minorHAnsi"/>
          <w:sz w:val="16"/>
          <w:szCs w:val="16"/>
        </w:rPr>
        <w:t>top into the library for</w:t>
      </w:r>
      <w:r w:rsidR="00AD1A71" w:rsidRPr="003A3CB9">
        <w:rPr>
          <w:rFonts w:asciiTheme="minorHAnsi" w:hAnsiTheme="minorHAnsi" w:cstheme="minorHAnsi"/>
          <w:sz w:val="16"/>
          <w:szCs w:val="16"/>
        </w:rPr>
        <w:t xml:space="preserve"> </w:t>
      </w:r>
      <w:r w:rsidR="0019174A" w:rsidRPr="003A3CB9">
        <w:rPr>
          <w:rFonts w:asciiTheme="minorHAnsi" w:hAnsiTheme="minorHAnsi" w:cstheme="minorHAnsi"/>
          <w:sz w:val="16"/>
          <w:szCs w:val="16"/>
        </w:rPr>
        <w:t>your</w:t>
      </w:r>
      <w:r w:rsidR="00AD1A71" w:rsidRPr="003A3CB9">
        <w:rPr>
          <w:rFonts w:asciiTheme="minorHAnsi" w:hAnsiTheme="minorHAnsi" w:cstheme="minorHAnsi"/>
          <w:sz w:val="16"/>
          <w:szCs w:val="16"/>
        </w:rPr>
        <w:t xml:space="preserve"> </w:t>
      </w:r>
      <w:r w:rsidRPr="003A3CB9">
        <w:rPr>
          <w:rFonts w:asciiTheme="minorHAnsi" w:hAnsiTheme="minorHAnsi" w:cstheme="minorHAnsi"/>
          <w:sz w:val="16"/>
          <w:szCs w:val="16"/>
        </w:rPr>
        <w:t xml:space="preserve">newsletter or </w:t>
      </w:r>
    </w:p>
    <w:p w:rsidR="0019174A" w:rsidRPr="003A3CB9" w:rsidRDefault="007C2374" w:rsidP="008A3D38">
      <w:pPr>
        <w:rPr>
          <w:rFonts w:asciiTheme="minorHAnsi" w:hAnsiTheme="minorHAnsi" w:cstheme="minorHAnsi"/>
          <w:sz w:val="16"/>
          <w:szCs w:val="16"/>
        </w:rPr>
      </w:pPr>
      <w:proofErr w:type="gramStart"/>
      <w:r w:rsidRPr="003A3CB9">
        <w:rPr>
          <w:rFonts w:asciiTheme="minorHAnsi" w:hAnsiTheme="minorHAnsi" w:cstheme="minorHAnsi"/>
          <w:sz w:val="16"/>
          <w:szCs w:val="16"/>
        </w:rPr>
        <w:t>provide</w:t>
      </w:r>
      <w:proofErr w:type="gramEnd"/>
      <w:r w:rsidRPr="003A3CB9">
        <w:rPr>
          <w:rFonts w:asciiTheme="minorHAnsi" w:hAnsiTheme="minorHAnsi" w:cstheme="minorHAnsi"/>
          <w:sz w:val="16"/>
          <w:szCs w:val="16"/>
        </w:rPr>
        <w:t xml:space="preserve"> us with your email address to receive it via email.</w:t>
      </w:r>
    </w:p>
    <w:p w:rsidR="00CE7889" w:rsidRPr="003A3CB9" w:rsidRDefault="00860140" w:rsidP="006C7AE2">
      <w:pPr>
        <w:rPr>
          <w:rFonts w:asciiTheme="minorHAnsi" w:hAnsiTheme="minorHAnsi" w:cstheme="minorHAnsi"/>
          <w:b/>
          <w:color w:val="000000"/>
          <w:sz w:val="16"/>
          <w:szCs w:val="16"/>
        </w:rPr>
      </w:pPr>
      <w:r w:rsidRPr="009F5B45">
        <w:rPr>
          <w:rFonts w:ascii="Calibri" w:hAnsi="Calibri" w:cs="Calibri"/>
          <w:b/>
          <w:noProof/>
          <w:color w:val="000000"/>
          <w:sz w:val="18"/>
          <w:szCs w:val="18"/>
          <w:lang w:eastAsia="en-US"/>
        </w:rPr>
        <w:drawing>
          <wp:inline distT="0" distB="0" distL="0" distR="0" wp14:anchorId="513BA553" wp14:editId="7842422E">
            <wp:extent cx="443911" cy="221810"/>
            <wp:effectExtent l="0" t="0" r="0" b="6985"/>
            <wp:docPr id="101" name="Picture 101" descr="bus-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bus-2[1]"/>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446330" cy="223019"/>
                    </a:xfrm>
                    <a:prstGeom prst="rect">
                      <a:avLst/>
                    </a:prstGeom>
                    <a:noFill/>
                    <a:ln>
                      <a:noFill/>
                    </a:ln>
                  </pic:spPr>
                </pic:pic>
              </a:graphicData>
            </a:graphic>
          </wp:inline>
        </w:drawing>
      </w:r>
      <w:r w:rsidR="009B2430" w:rsidRPr="003A3CB9">
        <w:rPr>
          <w:rFonts w:asciiTheme="minorHAnsi" w:hAnsiTheme="minorHAnsi" w:cstheme="minorHAnsi"/>
          <w:b/>
          <w:color w:val="000000"/>
          <w:sz w:val="16"/>
          <w:szCs w:val="16"/>
        </w:rPr>
        <w:t xml:space="preserve">Want to attend an event but do not have transportation?  </w:t>
      </w:r>
    </w:p>
    <w:p w:rsidR="00B05B75" w:rsidRPr="003A3CB9" w:rsidRDefault="009B2430" w:rsidP="006C7AE2">
      <w:pPr>
        <w:rPr>
          <w:rFonts w:asciiTheme="minorHAnsi" w:hAnsiTheme="minorHAnsi" w:cstheme="minorHAnsi"/>
          <w:b/>
          <w:color w:val="000000"/>
          <w:sz w:val="16"/>
          <w:szCs w:val="16"/>
        </w:rPr>
      </w:pPr>
      <w:r w:rsidRPr="003A3CB9">
        <w:rPr>
          <w:rFonts w:asciiTheme="minorHAnsi" w:hAnsiTheme="minorHAnsi" w:cstheme="minorHAnsi"/>
          <w:b/>
          <w:color w:val="000000"/>
          <w:sz w:val="16"/>
          <w:szCs w:val="16"/>
        </w:rPr>
        <w:t>Call Dial-A-Bus</w:t>
      </w:r>
    </w:p>
    <w:p w:rsidR="003A3CB9" w:rsidRDefault="00612FC3" w:rsidP="003A3CB9">
      <w:pPr>
        <w:rPr>
          <w:rFonts w:asciiTheme="minorHAnsi" w:hAnsiTheme="minorHAnsi" w:cstheme="minorHAnsi"/>
          <w:b/>
          <w:color w:val="000000"/>
          <w:sz w:val="16"/>
          <w:szCs w:val="16"/>
        </w:rPr>
      </w:pPr>
      <w:hyperlink r:id="rId57" w:history="1">
        <w:proofErr w:type="gramStart"/>
        <w:r w:rsidR="009B2430" w:rsidRPr="003A3CB9">
          <w:rPr>
            <w:rFonts w:asciiTheme="minorHAnsi" w:hAnsiTheme="minorHAnsi" w:cstheme="minorHAnsi"/>
            <w:b/>
            <w:bCs/>
            <w:color w:val="000000"/>
            <w:sz w:val="16"/>
            <w:szCs w:val="16"/>
            <w:u w:val="single"/>
          </w:rPr>
          <w:t>TOWNS OF MONTGOMERY &amp; CRAWFORD</w:t>
        </w:r>
      </w:hyperlink>
      <w:r w:rsidR="009B2430" w:rsidRPr="003A3CB9">
        <w:rPr>
          <w:rFonts w:asciiTheme="minorHAnsi" w:hAnsiTheme="minorHAnsi" w:cstheme="minorHAnsi"/>
          <w:b/>
          <w:bCs/>
          <w:color w:val="000000"/>
          <w:sz w:val="16"/>
          <w:szCs w:val="16"/>
        </w:rPr>
        <w:t xml:space="preserve"> </w:t>
      </w:r>
      <w:r w:rsidR="009B2430" w:rsidRPr="003A3CB9">
        <w:rPr>
          <w:rFonts w:asciiTheme="minorHAnsi" w:hAnsiTheme="minorHAnsi" w:cstheme="minorHAnsi"/>
          <w:color w:val="000000"/>
          <w:sz w:val="16"/>
          <w:szCs w:val="16"/>
        </w:rPr>
        <w:br/>
      </w:r>
      <w:r w:rsidR="009B2430" w:rsidRPr="003A3CB9">
        <w:rPr>
          <w:rFonts w:asciiTheme="minorHAnsi" w:hAnsiTheme="minorHAnsi" w:cstheme="minorHAnsi"/>
          <w:b/>
          <w:color w:val="000000"/>
          <w:sz w:val="16"/>
          <w:szCs w:val="16"/>
        </w:rPr>
        <w:t>Service provided Monday thru Friday.</w:t>
      </w:r>
      <w:proofErr w:type="gramEnd"/>
      <w:r w:rsidR="009B2430" w:rsidRPr="003A3CB9">
        <w:rPr>
          <w:rFonts w:asciiTheme="minorHAnsi" w:hAnsiTheme="minorHAnsi" w:cstheme="minorHAnsi"/>
          <w:b/>
          <w:color w:val="000000"/>
          <w:sz w:val="16"/>
          <w:szCs w:val="16"/>
        </w:rPr>
        <w:t xml:space="preserve"> Hours of operation: 7:45am to 4:00pm. Reservations accepted Monday thru Friday 9:00am to 12:00pm. Regular Fare: $1.00 one-way • Children under 10 ride free when accompanied by an adult • Senior/disabled citizens and Medicare cardholders: 50¢ one-way.  </w:t>
      </w:r>
    </w:p>
    <w:p w:rsidR="009B2430" w:rsidRPr="003A3CB9" w:rsidRDefault="009B2430" w:rsidP="003A3CB9">
      <w:pPr>
        <w:rPr>
          <w:rFonts w:asciiTheme="minorHAnsi" w:hAnsiTheme="minorHAnsi" w:cstheme="minorHAnsi"/>
          <w:b/>
          <w:color w:val="000000"/>
          <w:sz w:val="16"/>
          <w:szCs w:val="16"/>
        </w:rPr>
      </w:pPr>
      <w:r w:rsidRPr="003A3CB9">
        <w:rPr>
          <w:rFonts w:asciiTheme="minorHAnsi" w:hAnsiTheme="minorHAnsi" w:cstheme="minorHAnsi"/>
          <w:b/>
          <w:color w:val="000000"/>
          <w:sz w:val="16"/>
          <w:szCs w:val="16"/>
        </w:rPr>
        <w:t>Please call 845-457-2622</w:t>
      </w:r>
    </w:p>
    <w:sectPr w:rsidR="009B2430" w:rsidRPr="003A3CB9" w:rsidSect="000D3C39">
      <w:type w:val="continuous"/>
      <w:pgSz w:w="12240" w:h="15840"/>
      <w:pgMar w:top="720" w:right="720" w:bottom="720" w:left="72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MS Mincho">
    <w:altName w:val="MS Gothic"/>
    <w:panose1 w:val="02020609040205080304"/>
    <w:charset w:val="80"/>
    <w:family w:val="roman"/>
    <w:notTrueType/>
    <w:pitch w:val="fixed"/>
    <w:sig w:usb0="00000000" w:usb1="08070000" w:usb2="00000010" w:usb3="00000000" w:csb0="00020000" w:csb1="00000000"/>
  </w:font>
  <w:font w:name="Geo 957">
    <w:altName w:val="Microsoft YaHei"/>
    <w:charset w:val="00"/>
    <w:family w:val="swiss"/>
    <w:pitch w:val="variable"/>
    <w:sig w:usb0="00000003" w:usb1="00000000" w:usb2="00000000" w:usb3="00000000" w:csb0="00000001" w:csb1="00000000"/>
  </w:font>
  <w:font w:name="Geo 957 Condensed">
    <w:altName w:val="Courier New"/>
    <w:charset w:val="00"/>
    <w:family w:val="auto"/>
    <w:pitch w:val="variable"/>
    <w:sig w:usb0="00000003" w:usb1="00000000" w:usb2="00000000" w:usb3="00000000" w:csb0="00000001" w:csb1="00000000"/>
  </w:font>
  <w:font w:name="Bahnschrift SemiBold">
    <w:panose1 w:val="020B0502040204020203"/>
    <w:charset w:val="00"/>
    <w:family w:val="swiss"/>
    <w:pitch w:val="variable"/>
    <w:sig w:usb0="80000047" w:usb1="00000000" w:usb2="00000000" w:usb3="00000000" w:csb0="00000001" w:csb1="00000000"/>
  </w:font>
  <w:font w:name="Calisto MT">
    <w:panose1 w:val="02040603050505030304"/>
    <w:charset w:val="00"/>
    <w:family w:val="roman"/>
    <w:pitch w:val="variable"/>
    <w:sig w:usb0="00000003" w:usb1="00000000" w:usb2="00000000" w:usb3="00000000" w:csb0="00000001" w:csb1="00000000"/>
  </w:font>
  <w:font w:name="Curlz MT">
    <w:panose1 w:val="04040404050702020202"/>
    <w:charset w:val="00"/>
    <w:family w:val="decorativ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in;height:2in;visibility:visible;mso-wrap-style:square" o:bullet="t">
        <v:imagedata r:id="rId1" o:title="j0285926"/>
      </v:shape>
    </w:pict>
  </w:numPicBullet>
  <w:numPicBullet w:numPicBulletId="1">
    <w:pict>
      <v:shape id="_x0000_i1027" type="#_x0000_t75" style="width:19.5pt;height:19.5pt;visibility:visible;mso-wrap-style:square" o:bullet="t">
        <v:imagedata r:id="rId2" o:title="snowflake_1[1]"/>
      </v:shape>
    </w:pict>
  </w:numPicBullet>
  <w:numPicBullet w:numPicBulletId="2">
    <w:pict>
      <v:shape id="_x0000_i1028" style="width:6.75pt;height:7.5pt" coordsize="" o:spt="100" o:bullet="t" adj="0,,0" path="" stroked="f">
        <v:stroke joinstyle="miter"/>
        <v:imagedata r:id="rId3" o:title="image3"/>
        <v:formulas/>
        <v:path o:connecttype="segments"/>
      </v:shape>
    </w:pict>
  </w:numPicBullet>
  <w:numPicBullet w:numPicBulletId="3">
    <w:pict>
      <v:shape id="_x0000_i1029" type="#_x0000_t75" alt="http://ncbc-dc.org/wp-content/uploads/2018/09/handprints-youth-programs.jpg" style="width:24.75pt;height:14.25pt;visibility:visible;mso-wrap-style:square" o:bullet="t">
        <v:imagedata r:id="rId4" o:title="handprints-youth-programs"/>
      </v:shape>
    </w:pict>
  </w:numPicBullet>
  <w:numPicBullet w:numPicBulletId="4">
    <w:pict>
      <v:shape id="_x0000_i1030" type="#_x0000_t75" alt="Image result for crayons" style="width:799.9pt;height:600pt;visibility:visible;mso-wrap-style:square" o:bullet="t">
        <v:imagedata r:id="rId5" o:title="Image result for crayons"/>
      </v:shape>
    </w:pict>
  </w:numPicBullet>
  <w:abstractNum w:abstractNumId="0">
    <w:nsid w:val="00000001"/>
    <w:multiLevelType w:val="multilevel"/>
    <w:tmpl w:val="00000001"/>
    <w:lvl w:ilvl="0">
      <w:start w:val="1"/>
      <w:numFmt w:val="none"/>
      <w:pStyle w:val="Heading1"/>
      <w:suff w:val="nothing"/>
      <w:lvlText w:val=""/>
      <w:lvlJc w:val="left"/>
      <w:pPr>
        <w:tabs>
          <w:tab w:val="num" w:pos="0"/>
        </w:tabs>
        <w:ind w:left="432" w:hanging="432"/>
      </w:pPr>
      <w:rPr>
        <w:rFonts w:ascii="Symbol" w:hAnsi="Symbol" w:cs="Symbol" w:hint="default"/>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402"/>
    <w:multiLevelType w:val="multilevel"/>
    <w:tmpl w:val="00000885"/>
    <w:lvl w:ilvl="0">
      <w:numFmt w:val="bullet"/>
      <w:lvlText w:val="·"/>
      <w:lvlJc w:val="left"/>
      <w:pPr>
        <w:ind w:left="922" w:hanging="179"/>
      </w:pPr>
      <w:rPr>
        <w:rFonts w:ascii="Arial" w:hAnsi="Arial" w:cs="Arial"/>
        <w:b w:val="0"/>
        <w:bCs w:val="0"/>
        <w:color w:val="97CCAE"/>
        <w:w w:val="155"/>
        <w:sz w:val="18"/>
        <w:szCs w:val="18"/>
      </w:rPr>
    </w:lvl>
    <w:lvl w:ilvl="1">
      <w:numFmt w:val="bullet"/>
      <w:lvlText w:val="•"/>
      <w:lvlJc w:val="left"/>
      <w:pPr>
        <w:ind w:left="1274" w:hanging="179"/>
      </w:pPr>
    </w:lvl>
    <w:lvl w:ilvl="2">
      <w:numFmt w:val="bullet"/>
      <w:lvlText w:val="•"/>
      <w:lvlJc w:val="left"/>
      <w:pPr>
        <w:ind w:left="1626" w:hanging="179"/>
      </w:pPr>
    </w:lvl>
    <w:lvl w:ilvl="3">
      <w:numFmt w:val="bullet"/>
      <w:lvlText w:val="•"/>
      <w:lvlJc w:val="left"/>
      <w:pPr>
        <w:ind w:left="1978" w:hanging="179"/>
      </w:pPr>
    </w:lvl>
    <w:lvl w:ilvl="4">
      <w:numFmt w:val="bullet"/>
      <w:lvlText w:val="•"/>
      <w:lvlJc w:val="left"/>
      <w:pPr>
        <w:ind w:left="2329" w:hanging="179"/>
      </w:pPr>
    </w:lvl>
    <w:lvl w:ilvl="5">
      <w:numFmt w:val="bullet"/>
      <w:lvlText w:val="•"/>
      <w:lvlJc w:val="left"/>
      <w:pPr>
        <w:ind w:left="2681" w:hanging="179"/>
      </w:pPr>
    </w:lvl>
    <w:lvl w:ilvl="6">
      <w:numFmt w:val="bullet"/>
      <w:lvlText w:val="•"/>
      <w:lvlJc w:val="left"/>
      <w:pPr>
        <w:ind w:left="3033" w:hanging="179"/>
      </w:pPr>
    </w:lvl>
    <w:lvl w:ilvl="7">
      <w:numFmt w:val="bullet"/>
      <w:lvlText w:val="•"/>
      <w:lvlJc w:val="left"/>
      <w:pPr>
        <w:ind w:left="3385" w:hanging="179"/>
      </w:pPr>
    </w:lvl>
    <w:lvl w:ilvl="8">
      <w:numFmt w:val="bullet"/>
      <w:lvlText w:val="•"/>
      <w:lvlJc w:val="left"/>
      <w:pPr>
        <w:ind w:left="3737" w:hanging="179"/>
      </w:pPr>
    </w:lvl>
  </w:abstractNum>
  <w:abstractNum w:abstractNumId="2">
    <w:nsid w:val="00000403"/>
    <w:multiLevelType w:val="multilevel"/>
    <w:tmpl w:val="00000886"/>
    <w:lvl w:ilvl="0">
      <w:numFmt w:val="bullet"/>
      <w:lvlText w:val="•"/>
      <w:lvlJc w:val="left"/>
      <w:pPr>
        <w:ind w:left="828" w:hanging="95"/>
      </w:pPr>
      <w:rPr>
        <w:rFonts w:ascii="Arial" w:hAnsi="Arial" w:cs="Arial"/>
        <w:b w:val="0"/>
        <w:bCs w:val="0"/>
        <w:color w:val="A8DBC3"/>
        <w:w w:val="103"/>
        <w:sz w:val="18"/>
        <w:szCs w:val="18"/>
      </w:rPr>
    </w:lvl>
    <w:lvl w:ilvl="1">
      <w:numFmt w:val="bullet"/>
      <w:lvlText w:val="•"/>
      <w:lvlJc w:val="left"/>
      <w:pPr>
        <w:ind w:left="1189" w:hanging="95"/>
      </w:pPr>
    </w:lvl>
    <w:lvl w:ilvl="2">
      <w:numFmt w:val="bullet"/>
      <w:lvlText w:val="•"/>
      <w:lvlJc w:val="left"/>
      <w:pPr>
        <w:ind w:left="1551" w:hanging="95"/>
      </w:pPr>
    </w:lvl>
    <w:lvl w:ilvl="3">
      <w:numFmt w:val="bullet"/>
      <w:lvlText w:val="•"/>
      <w:lvlJc w:val="left"/>
      <w:pPr>
        <w:ind w:left="1912" w:hanging="95"/>
      </w:pPr>
    </w:lvl>
    <w:lvl w:ilvl="4">
      <w:numFmt w:val="bullet"/>
      <w:lvlText w:val="•"/>
      <w:lvlJc w:val="left"/>
      <w:pPr>
        <w:ind w:left="2273" w:hanging="95"/>
      </w:pPr>
    </w:lvl>
    <w:lvl w:ilvl="5">
      <w:numFmt w:val="bullet"/>
      <w:lvlText w:val="•"/>
      <w:lvlJc w:val="left"/>
      <w:pPr>
        <w:ind w:left="2634" w:hanging="95"/>
      </w:pPr>
    </w:lvl>
    <w:lvl w:ilvl="6">
      <w:numFmt w:val="bullet"/>
      <w:lvlText w:val="•"/>
      <w:lvlJc w:val="left"/>
      <w:pPr>
        <w:ind w:left="2995" w:hanging="95"/>
      </w:pPr>
    </w:lvl>
    <w:lvl w:ilvl="7">
      <w:numFmt w:val="bullet"/>
      <w:lvlText w:val="•"/>
      <w:lvlJc w:val="left"/>
      <w:pPr>
        <w:ind w:left="3357" w:hanging="95"/>
      </w:pPr>
    </w:lvl>
    <w:lvl w:ilvl="8">
      <w:numFmt w:val="bullet"/>
      <w:lvlText w:val="•"/>
      <w:lvlJc w:val="left"/>
      <w:pPr>
        <w:ind w:left="3718" w:hanging="95"/>
      </w:pPr>
    </w:lvl>
  </w:abstractNum>
  <w:abstractNum w:abstractNumId="3">
    <w:nsid w:val="00000404"/>
    <w:multiLevelType w:val="multilevel"/>
    <w:tmpl w:val="00000887"/>
    <w:lvl w:ilvl="0">
      <w:numFmt w:val="bullet"/>
      <w:lvlText w:val="•"/>
      <w:lvlJc w:val="left"/>
      <w:pPr>
        <w:ind w:left="828" w:hanging="95"/>
      </w:pPr>
      <w:rPr>
        <w:rFonts w:ascii="Times New Roman" w:hAnsi="Times New Roman" w:cs="Times New Roman"/>
        <w:b w:val="0"/>
        <w:bCs w:val="0"/>
        <w:color w:val="97CCAE"/>
        <w:w w:val="90"/>
        <w:sz w:val="21"/>
        <w:szCs w:val="21"/>
      </w:rPr>
    </w:lvl>
    <w:lvl w:ilvl="1">
      <w:numFmt w:val="bullet"/>
      <w:lvlText w:val="•"/>
      <w:lvlJc w:val="left"/>
      <w:pPr>
        <w:ind w:left="1189" w:hanging="95"/>
      </w:pPr>
    </w:lvl>
    <w:lvl w:ilvl="2">
      <w:numFmt w:val="bullet"/>
      <w:lvlText w:val="•"/>
      <w:lvlJc w:val="left"/>
      <w:pPr>
        <w:ind w:left="1551" w:hanging="95"/>
      </w:pPr>
    </w:lvl>
    <w:lvl w:ilvl="3">
      <w:numFmt w:val="bullet"/>
      <w:lvlText w:val="•"/>
      <w:lvlJc w:val="left"/>
      <w:pPr>
        <w:ind w:left="1912" w:hanging="95"/>
      </w:pPr>
    </w:lvl>
    <w:lvl w:ilvl="4">
      <w:numFmt w:val="bullet"/>
      <w:lvlText w:val="•"/>
      <w:lvlJc w:val="left"/>
      <w:pPr>
        <w:ind w:left="2273" w:hanging="95"/>
      </w:pPr>
    </w:lvl>
    <w:lvl w:ilvl="5">
      <w:numFmt w:val="bullet"/>
      <w:lvlText w:val="•"/>
      <w:lvlJc w:val="left"/>
      <w:pPr>
        <w:ind w:left="2634" w:hanging="95"/>
      </w:pPr>
    </w:lvl>
    <w:lvl w:ilvl="6">
      <w:numFmt w:val="bullet"/>
      <w:lvlText w:val="•"/>
      <w:lvlJc w:val="left"/>
      <w:pPr>
        <w:ind w:left="2995" w:hanging="95"/>
      </w:pPr>
    </w:lvl>
    <w:lvl w:ilvl="7">
      <w:numFmt w:val="bullet"/>
      <w:lvlText w:val="•"/>
      <w:lvlJc w:val="left"/>
      <w:pPr>
        <w:ind w:left="3357" w:hanging="95"/>
      </w:pPr>
    </w:lvl>
    <w:lvl w:ilvl="8">
      <w:numFmt w:val="bullet"/>
      <w:lvlText w:val="•"/>
      <w:lvlJc w:val="left"/>
      <w:pPr>
        <w:ind w:left="3718" w:hanging="95"/>
      </w:pPr>
    </w:lvl>
  </w:abstractNum>
  <w:abstractNum w:abstractNumId="4">
    <w:nsid w:val="00000405"/>
    <w:multiLevelType w:val="multilevel"/>
    <w:tmpl w:val="00000888"/>
    <w:lvl w:ilvl="0">
      <w:numFmt w:val="bullet"/>
      <w:lvlText w:val="•"/>
      <w:lvlJc w:val="left"/>
      <w:pPr>
        <w:ind w:left="838" w:hanging="104"/>
      </w:pPr>
      <w:rPr>
        <w:rFonts w:ascii="Arial" w:hAnsi="Arial" w:cs="Arial"/>
        <w:b w:val="0"/>
        <w:bCs w:val="0"/>
        <w:color w:val="97CCAE"/>
        <w:w w:val="103"/>
        <w:sz w:val="18"/>
        <w:szCs w:val="18"/>
      </w:rPr>
    </w:lvl>
    <w:lvl w:ilvl="1">
      <w:numFmt w:val="bullet"/>
      <w:lvlText w:val="•"/>
      <w:lvlJc w:val="left"/>
      <w:pPr>
        <w:ind w:left="1198" w:hanging="104"/>
      </w:pPr>
    </w:lvl>
    <w:lvl w:ilvl="2">
      <w:numFmt w:val="bullet"/>
      <w:lvlText w:val="•"/>
      <w:lvlJc w:val="left"/>
      <w:pPr>
        <w:ind w:left="1558" w:hanging="104"/>
      </w:pPr>
    </w:lvl>
    <w:lvl w:ilvl="3">
      <w:numFmt w:val="bullet"/>
      <w:lvlText w:val="•"/>
      <w:lvlJc w:val="left"/>
      <w:pPr>
        <w:ind w:left="1918" w:hanging="104"/>
      </w:pPr>
    </w:lvl>
    <w:lvl w:ilvl="4">
      <w:numFmt w:val="bullet"/>
      <w:lvlText w:val="•"/>
      <w:lvlJc w:val="left"/>
      <w:pPr>
        <w:ind w:left="2279" w:hanging="104"/>
      </w:pPr>
    </w:lvl>
    <w:lvl w:ilvl="5">
      <w:numFmt w:val="bullet"/>
      <w:lvlText w:val="•"/>
      <w:lvlJc w:val="left"/>
      <w:pPr>
        <w:ind w:left="2639" w:hanging="104"/>
      </w:pPr>
    </w:lvl>
    <w:lvl w:ilvl="6">
      <w:numFmt w:val="bullet"/>
      <w:lvlText w:val="•"/>
      <w:lvlJc w:val="left"/>
      <w:pPr>
        <w:ind w:left="2999" w:hanging="104"/>
      </w:pPr>
    </w:lvl>
    <w:lvl w:ilvl="7">
      <w:numFmt w:val="bullet"/>
      <w:lvlText w:val="•"/>
      <w:lvlJc w:val="left"/>
      <w:pPr>
        <w:ind w:left="3359" w:hanging="104"/>
      </w:pPr>
    </w:lvl>
    <w:lvl w:ilvl="8">
      <w:numFmt w:val="bullet"/>
      <w:lvlText w:val="•"/>
      <w:lvlJc w:val="left"/>
      <w:pPr>
        <w:ind w:left="3720" w:hanging="104"/>
      </w:pPr>
    </w:lvl>
  </w:abstractNum>
  <w:abstractNum w:abstractNumId="5">
    <w:nsid w:val="00000406"/>
    <w:multiLevelType w:val="multilevel"/>
    <w:tmpl w:val="00000889"/>
    <w:lvl w:ilvl="0">
      <w:numFmt w:val="bullet"/>
      <w:lvlText w:val="•"/>
      <w:lvlJc w:val="left"/>
      <w:pPr>
        <w:ind w:left="838" w:hanging="95"/>
      </w:pPr>
      <w:rPr>
        <w:rFonts w:ascii="Arial" w:hAnsi="Arial" w:cs="Arial"/>
        <w:b w:val="0"/>
        <w:bCs w:val="0"/>
        <w:color w:val="97CCAE"/>
        <w:w w:val="74"/>
        <w:sz w:val="20"/>
        <w:szCs w:val="20"/>
      </w:rPr>
    </w:lvl>
    <w:lvl w:ilvl="1">
      <w:numFmt w:val="bullet"/>
      <w:lvlText w:val="•"/>
      <w:lvlJc w:val="left"/>
      <w:pPr>
        <w:ind w:left="1198" w:hanging="95"/>
      </w:pPr>
    </w:lvl>
    <w:lvl w:ilvl="2">
      <w:numFmt w:val="bullet"/>
      <w:lvlText w:val="•"/>
      <w:lvlJc w:val="left"/>
      <w:pPr>
        <w:ind w:left="1558" w:hanging="95"/>
      </w:pPr>
    </w:lvl>
    <w:lvl w:ilvl="3">
      <w:numFmt w:val="bullet"/>
      <w:lvlText w:val="•"/>
      <w:lvlJc w:val="left"/>
      <w:pPr>
        <w:ind w:left="1918" w:hanging="95"/>
      </w:pPr>
    </w:lvl>
    <w:lvl w:ilvl="4">
      <w:numFmt w:val="bullet"/>
      <w:lvlText w:val="•"/>
      <w:lvlJc w:val="left"/>
      <w:pPr>
        <w:ind w:left="2279" w:hanging="95"/>
      </w:pPr>
    </w:lvl>
    <w:lvl w:ilvl="5">
      <w:numFmt w:val="bullet"/>
      <w:lvlText w:val="•"/>
      <w:lvlJc w:val="left"/>
      <w:pPr>
        <w:ind w:left="2639" w:hanging="95"/>
      </w:pPr>
    </w:lvl>
    <w:lvl w:ilvl="6">
      <w:numFmt w:val="bullet"/>
      <w:lvlText w:val="•"/>
      <w:lvlJc w:val="left"/>
      <w:pPr>
        <w:ind w:left="2999" w:hanging="95"/>
      </w:pPr>
    </w:lvl>
    <w:lvl w:ilvl="7">
      <w:numFmt w:val="bullet"/>
      <w:lvlText w:val="•"/>
      <w:lvlJc w:val="left"/>
      <w:pPr>
        <w:ind w:left="3359" w:hanging="95"/>
      </w:pPr>
    </w:lvl>
    <w:lvl w:ilvl="8">
      <w:numFmt w:val="bullet"/>
      <w:lvlText w:val="•"/>
      <w:lvlJc w:val="left"/>
      <w:pPr>
        <w:ind w:left="3720" w:hanging="95"/>
      </w:pPr>
    </w:lvl>
  </w:abstractNum>
  <w:abstractNum w:abstractNumId="6">
    <w:nsid w:val="00000407"/>
    <w:multiLevelType w:val="multilevel"/>
    <w:tmpl w:val="0000088A"/>
    <w:lvl w:ilvl="0">
      <w:numFmt w:val="bullet"/>
      <w:lvlText w:val="•"/>
      <w:lvlJc w:val="left"/>
      <w:pPr>
        <w:ind w:left="838" w:hanging="95"/>
      </w:pPr>
      <w:rPr>
        <w:rFonts w:ascii="Times New Roman" w:hAnsi="Times New Roman" w:cs="Times New Roman"/>
        <w:b w:val="0"/>
        <w:bCs w:val="0"/>
        <w:color w:val="97CCAE"/>
        <w:w w:val="99"/>
        <w:sz w:val="19"/>
        <w:szCs w:val="19"/>
      </w:rPr>
    </w:lvl>
    <w:lvl w:ilvl="1">
      <w:numFmt w:val="bullet"/>
      <w:lvlText w:val="•"/>
      <w:lvlJc w:val="left"/>
      <w:pPr>
        <w:ind w:left="1198" w:hanging="95"/>
      </w:pPr>
    </w:lvl>
    <w:lvl w:ilvl="2">
      <w:numFmt w:val="bullet"/>
      <w:lvlText w:val="•"/>
      <w:lvlJc w:val="left"/>
      <w:pPr>
        <w:ind w:left="1558" w:hanging="95"/>
      </w:pPr>
    </w:lvl>
    <w:lvl w:ilvl="3">
      <w:numFmt w:val="bullet"/>
      <w:lvlText w:val="•"/>
      <w:lvlJc w:val="left"/>
      <w:pPr>
        <w:ind w:left="1918" w:hanging="95"/>
      </w:pPr>
    </w:lvl>
    <w:lvl w:ilvl="4">
      <w:numFmt w:val="bullet"/>
      <w:lvlText w:val="•"/>
      <w:lvlJc w:val="left"/>
      <w:pPr>
        <w:ind w:left="2279" w:hanging="95"/>
      </w:pPr>
    </w:lvl>
    <w:lvl w:ilvl="5">
      <w:numFmt w:val="bullet"/>
      <w:lvlText w:val="•"/>
      <w:lvlJc w:val="left"/>
      <w:pPr>
        <w:ind w:left="2639" w:hanging="95"/>
      </w:pPr>
    </w:lvl>
    <w:lvl w:ilvl="6">
      <w:numFmt w:val="bullet"/>
      <w:lvlText w:val="•"/>
      <w:lvlJc w:val="left"/>
      <w:pPr>
        <w:ind w:left="2999" w:hanging="95"/>
      </w:pPr>
    </w:lvl>
    <w:lvl w:ilvl="7">
      <w:numFmt w:val="bullet"/>
      <w:lvlText w:val="•"/>
      <w:lvlJc w:val="left"/>
      <w:pPr>
        <w:ind w:left="3359" w:hanging="95"/>
      </w:pPr>
    </w:lvl>
    <w:lvl w:ilvl="8">
      <w:numFmt w:val="bullet"/>
      <w:lvlText w:val="•"/>
      <w:lvlJc w:val="left"/>
      <w:pPr>
        <w:ind w:left="3720" w:hanging="95"/>
      </w:pPr>
    </w:lvl>
  </w:abstractNum>
  <w:abstractNum w:abstractNumId="7">
    <w:nsid w:val="00000408"/>
    <w:multiLevelType w:val="multilevel"/>
    <w:tmpl w:val="0000088B"/>
    <w:lvl w:ilvl="0">
      <w:numFmt w:val="bullet"/>
      <w:lvlText w:val="•"/>
      <w:lvlJc w:val="left"/>
      <w:pPr>
        <w:ind w:left="847" w:hanging="95"/>
      </w:pPr>
      <w:rPr>
        <w:rFonts w:ascii="Arial" w:hAnsi="Arial" w:cs="Arial"/>
        <w:b w:val="0"/>
        <w:bCs w:val="0"/>
        <w:color w:val="97CCAE"/>
        <w:w w:val="87"/>
        <w:sz w:val="17"/>
        <w:szCs w:val="17"/>
      </w:rPr>
    </w:lvl>
    <w:lvl w:ilvl="1">
      <w:numFmt w:val="bullet"/>
      <w:lvlText w:val="•"/>
      <w:lvlJc w:val="left"/>
      <w:pPr>
        <w:ind w:left="1206" w:hanging="95"/>
      </w:pPr>
    </w:lvl>
    <w:lvl w:ilvl="2">
      <w:numFmt w:val="bullet"/>
      <w:lvlText w:val="•"/>
      <w:lvlJc w:val="left"/>
      <w:pPr>
        <w:ind w:left="1566" w:hanging="95"/>
      </w:pPr>
    </w:lvl>
    <w:lvl w:ilvl="3">
      <w:numFmt w:val="bullet"/>
      <w:lvlText w:val="•"/>
      <w:lvlJc w:val="left"/>
      <w:pPr>
        <w:ind w:left="1925" w:hanging="95"/>
      </w:pPr>
    </w:lvl>
    <w:lvl w:ilvl="4">
      <w:numFmt w:val="bullet"/>
      <w:lvlText w:val="•"/>
      <w:lvlJc w:val="left"/>
      <w:pPr>
        <w:ind w:left="2284" w:hanging="95"/>
      </w:pPr>
    </w:lvl>
    <w:lvl w:ilvl="5">
      <w:numFmt w:val="bullet"/>
      <w:lvlText w:val="•"/>
      <w:lvlJc w:val="left"/>
      <w:pPr>
        <w:ind w:left="2644" w:hanging="95"/>
      </w:pPr>
    </w:lvl>
    <w:lvl w:ilvl="6">
      <w:numFmt w:val="bullet"/>
      <w:lvlText w:val="•"/>
      <w:lvlJc w:val="left"/>
      <w:pPr>
        <w:ind w:left="3003" w:hanging="95"/>
      </w:pPr>
    </w:lvl>
    <w:lvl w:ilvl="7">
      <w:numFmt w:val="bullet"/>
      <w:lvlText w:val="•"/>
      <w:lvlJc w:val="left"/>
      <w:pPr>
        <w:ind w:left="3362" w:hanging="95"/>
      </w:pPr>
    </w:lvl>
    <w:lvl w:ilvl="8">
      <w:numFmt w:val="bullet"/>
      <w:lvlText w:val="•"/>
      <w:lvlJc w:val="left"/>
      <w:pPr>
        <w:ind w:left="3722" w:hanging="95"/>
      </w:pPr>
    </w:lvl>
  </w:abstractNum>
  <w:abstractNum w:abstractNumId="8">
    <w:nsid w:val="12EA5EE0"/>
    <w:multiLevelType w:val="multilevel"/>
    <w:tmpl w:val="EBEEB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9BB4CA3"/>
    <w:multiLevelType w:val="multilevel"/>
    <w:tmpl w:val="9DFA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1377250"/>
    <w:multiLevelType w:val="multilevel"/>
    <w:tmpl w:val="5DBC8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2566D01"/>
    <w:multiLevelType w:val="hybridMultilevel"/>
    <w:tmpl w:val="1E006A54"/>
    <w:lvl w:ilvl="0" w:tplc="A5482C7E">
      <w:start w:val="1"/>
      <w:numFmt w:val="bullet"/>
      <w:lvlText w:val=""/>
      <w:lvlPicBulletId w:val="4"/>
      <w:lvlJc w:val="left"/>
      <w:pPr>
        <w:tabs>
          <w:tab w:val="num" w:pos="720"/>
        </w:tabs>
        <w:ind w:left="720" w:hanging="360"/>
      </w:pPr>
      <w:rPr>
        <w:rFonts w:ascii="Symbol" w:hAnsi="Symbol" w:hint="default"/>
      </w:rPr>
    </w:lvl>
    <w:lvl w:ilvl="1" w:tplc="5BEE28C0" w:tentative="1">
      <w:start w:val="1"/>
      <w:numFmt w:val="bullet"/>
      <w:lvlText w:val=""/>
      <w:lvlJc w:val="left"/>
      <w:pPr>
        <w:tabs>
          <w:tab w:val="num" w:pos="1440"/>
        </w:tabs>
        <w:ind w:left="1440" w:hanging="360"/>
      </w:pPr>
      <w:rPr>
        <w:rFonts w:ascii="Symbol" w:hAnsi="Symbol" w:hint="default"/>
      </w:rPr>
    </w:lvl>
    <w:lvl w:ilvl="2" w:tplc="9E709CB6" w:tentative="1">
      <w:start w:val="1"/>
      <w:numFmt w:val="bullet"/>
      <w:lvlText w:val=""/>
      <w:lvlJc w:val="left"/>
      <w:pPr>
        <w:tabs>
          <w:tab w:val="num" w:pos="2160"/>
        </w:tabs>
        <w:ind w:left="2160" w:hanging="360"/>
      </w:pPr>
      <w:rPr>
        <w:rFonts w:ascii="Symbol" w:hAnsi="Symbol" w:hint="default"/>
      </w:rPr>
    </w:lvl>
    <w:lvl w:ilvl="3" w:tplc="94FAD02E" w:tentative="1">
      <w:start w:val="1"/>
      <w:numFmt w:val="bullet"/>
      <w:lvlText w:val=""/>
      <w:lvlJc w:val="left"/>
      <w:pPr>
        <w:tabs>
          <w:tab w:val="num" w:pos="2880"/>
        </w:tabs>
        <w:ind w:left="2880" w:hanging="360"/>
      </w:pPr>
      <w:rPr>
        <w:rFonts w:ascii="Symbol" w:hAnsi="Symbol" w:hint="default"/>
      </w:rPr>
    </w:lvl>
    <w:lvl w:ilvl="4" w:tplc="0BCABD40" w:tentative="1">
      <w:start w:val="1"/>
      <w:numFmt w:val="bullet"/>
      <w:lvlText w:val=""/>
      <w:lvlJc w:val="left"/>
      <w:pPr>
        <w:tabs>
          <w:tab w:val="num" w:pos="3600"/>
        </w:tabs>
        <w:ind w:left="3600" w:hanging="360"/>
      </w:pPr>
      <w:rPr>
        <w:rFonts w:ascii="Symbol" w:hAnsi="Symbol" w:hint="default"/>
      </w:rPr>
    </w:lvl>
    <w:lvl w:ilvl="5" w:tplc="E60CDCBA" w:tentative="1">
      <w:start w:val="1"/>
      <w:numFmt w:val="bullet"/>
      <w:lvlText w:val=""/>
      <w:lvlJc w:val="left"/>
      <w:pPr>
        <w:tabs>
          <w:tab w:val="num" w:pos="4320"/>
        </w:tabs>
        <w:ind w:left="4320" w:hanging="360"/>
      </w:pPr>
      <w:rPr>
        <w:rFonts w:ascii="Symbol" w:hAnsi="Symbol" w:hint="default"/>
      </w:rPr>
    </w:lvl>
    <w:lvl w:ilvl="6" w:tplc="5F0AA006" w:tentative="1">
      <w:start w:val="1"/>
      <w:numFmt w:val="bullet"/>
      <w:lvlText w:val=""/>
      <w:lvlJc w:val="left"/>
      <w:pPr>
        <w:tabs>
          <w:tab w:val="num" w:pos="5040"/>
        </w:tabs>
        <w:ind w:left="5040" w:hanging="360"/>
      </w:pPr>
      <w:rPr>
        <w:rFonts w:ascii="Symbol" w:hAnsi="Symbol" w:hint="default"/>
      </w:rPr>
    </w:lvl>
    <w:lvl w:ilvl="7" w:tplc="A92EBB92" w:tentative="1">
      <w:start w:val="1"/>
      <w:numFmt w:val="bullet"/>
      <w:lvlText w:val=""/>
      <w:lvlJc w:val="left"/>
      <w:pPr>
        <w:tabs>
          <w:tab w:val="num" w:pos="5760"/>
        </w:tabs>
        <w:ind w:left="5760" w:hanging="360"/>
      </w:pPr>
      <w:rPr>
        <w:rFonts w:ascii="Symbol" w:hAnsi="Symbol" w:hint="default"/>
      </w:rPr>
    </w:lvl>
    <w:lvl w:ilvl="8" w:tplc="65A28088" w:tentative="1">
      <w:start w:val="1"/>
      <w:numFmt w:val="bullet"/>
      <w:lvlText w:val=""/>
      <w:lvlJc w:val="left"/>
      <w:pPr>
        <w:tabs>
          <w:tab w:val="num" w:pos="6480"/>
        </w:tabs>
        <w:ind w:left="6480" w:hanging="360"/>
      </w:pPr>
      <w:rPr>
        <w:rFonts w:ascii="Symbol" w:hAnsi="Symbol" w:hint="default"/>
      </w:rPr>
    </w:lvl>
  </w:abstractNum>
  <w:abstractNum w:abstractNumId="12">
    <w:nsid w:val="2615276B"/>
    <w:multiLevelType w:val="multilevel"/>
    <w:tmpl w:val="F56E1F8E"/>
    <w:lvl w:ilvl="0">
      <w:start w:val="1"/>
      <w:numFmt w:val="bullet"/>
      <w:lvlText w:val=""/>
      <w:lvlJc w:val="left"/>
      <w:pPr>
        <w:tabs>
          <w:tab w:val="num" w:pos="4500"/>
        </w:tabs>
        <w:ind w:left="4500" w:hanging="360"/>
      </w:pPr>
      <w:rPr>
        <w:rFonts w:ascii="Symbol" w:hAnsi="Symbol" w:hint="default"/>
        <w:sz w:val="20"/>
      </w:rPr>
    </w:lvl>
    <w:lvl w:ilvl="1" w:tentative="1">
      <w:start w:val="1"/>
      <w:numFmt w:val="bullet"/>
      <w:lvlText w:val="o"/>
      <w:lvlJc w:val="left"/>
      <w:pPr>
        <w:tabs>
          <w:tab w:val="num" w:pos="5220"/>
        </w:tabs>
        <w:ind w:left="5220" w:hanging="360"/>
      </w:pPr>
      <w:rPr>
        <w:rFonts w:ascii="Courier New" w:hAnsi="Courier New" w:hint="default"/>
        <w:sz w:val="20"/>
      </w:rPr>
    </w:lvl>
    <w:lvl w:ilvl="2" w:tentative="1">
      <w:start w:val="1"/>
      <w:numFmt w:val="bullet"/>
      <w:lvlText w:val=""/>
      <w:lvlJc w:val="left"/>
      <w:pPr>
        <w:tabs>
          <w:tab w:val="num" w:pos="5940"/>
        </w:tabs>
        <w:ind w:left="5940" w:hanging="360"/>
      </w:pPr>
      <w:rPr>
        <w:rFonts w:ascii="Wingdings" w:hAnsi="Wingdings" w:hint="default"/>
        <w:sz w:val="20"/>
      </w:rPr>
    </w:lvl>
    <w:lvl w:ilvl="3" w:tentative="1">
      <w:start w:val="1"/>
      <w:numFmt w:val="bullet"/>
      <w:lvlText w:val=""/>
      <w:lvlJc w:val="left"/>
      <w:pPr>
        <w:tabs>
          <w:tab w:val="num" w:pos="6660"/>
        </w:tabs>
        <w:ind w:left="6660" w:hanging="360"/>
      </w:pPr>
      <w:rPr>
        <w:rFonts w:ascii="Wingdings" w:hAnsi="Wingdings" w:hint="default"/>
        <w:sz w:val="20"/>
      </w:rPr>
    </w:lvl>
    <w:lvl w:ilvl="4" w:tentative="1">
      <w:start w:val="1"/>
      <w:numFmt w:val="bullet"/>
      <w:lvlText w:val=""/>
      <w:lvlJc w:val="left"/>
      <w:pPr>
        <w:tabs>
          <w:tab w:val="num" w:pos="7380"/>
        </w:tabs>
        <w:ind w:left="7380" w:hanging="360"/>
      </w:pPr>
      <w:rPr>
        <w:rFonts w:ascii="Wingdings" w:hAnsi="Wingdings" w:hint="default"/>
        <w:sz w:val="20"/>
      </w:rPr>
    </w:lvl>
    <w:lvl w:ilvl="5" w:tentative="1">
      <w:start w:val="1"/>
      <w:numFmt w:val="bullet"/>
      <w:lvlText w:val=""/>
      <w:lvlJc w:val="left"/>
      <w:pPr>
        <w:tabs>
          <w:tab w:val="num" w:pos="8100"/>
        </w:tabs>
        <w:ind w:left="8100" w:hanging="360"/>
      </w:pPr>
      <w:rPr>
        <w:rFonts w:ascii="Wingdings" w:hAnsi="Wingdings" w:hint="default"/>
        <w:sz w:val="20"/>
      </w:rPr>
    </w:lvl>
    <w:lvl w:ilvl="6" w:tentative="1">
      <w:start w:val="1"/>
      <w:numFmt w:val="bullet"/>
      <w:lvlText w:val=""/>
      <w:lvlJc w:val="left"/>
      <w:pPr>
        <w:tabs>
          <w:tab w:val="num" w:pos="8820"/>
        </w:tabs>
        <w:ind w:left="8820" w:hanging="360"/>
      </w:pPr>
      <w:rPr>
        <w:rFonts w:ascii="Wingdings" w:hAnsi="Wingdings" w:hint="default"/>
        <w:sz w:val="20"/>
      </w:rPr>
    </w:lvl>
    <w:lvl w:ilvl="7" w:tentative="1">
      <w:start w:val="1"/>
      <w:numFmt w:val="bullet"/>
      <w:lvlText w:val=""/>
      <w:lvlJc w:val="left"/>
      <w:pPr>
        <w:tabs>
          <w:tab w:val="num" w:pos="9540"/>
        </w:tabs>
        <w:ind w:left="9540" w:hanging="360"/>
      </w:pPr>
      <w:rPr>
        <w:rFonts w:ascii="Wingdings" w:hAnsi="Wingdings" w:hint="default"/>
        <w:sz w:val="20"/>
      </w:rPr>
    </w:lvl>
    <w:lvl w:ilvl="8" w:tentative="1">
      <w:start w:val="1"/>
      <w:numFmt w:val="bullet"/>
      <w:lvlText w:val=""/>
      <w:lvlJc w:val="left"/>
      <w:pPr>
        <w:tabs>
          <w:tab w:val="num" w:pos="10260"/>
        </w:tabs>
        <w:ind w:left="10260" w:hanging="360"/>
      </w:pPr>
      <w:rPr>
        <w:rFonts w:ascii="Wingdings" w:hAnsi="Wingdings" w:hint="default"/>
        <w:sz w:val="20"/>
      </w:rPr>
    </w:lvl>
  </w:abstractNum>
  <w:abstractNum w:abstractNumId="13">
    <w:nsid w:val="26251DB7"/>
    <w:multiLevelType w:val="multilevel"/>
    <w:tmpl w:val="5DE6A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AA41E81"/>
    <w:multiLevelType w:val="multilevel"/>
    <w:tmpl w:val="DE145970"/>
    <w:lvl w:ilvl="0">
      <w:start w:val="1"/>
      <w:numFmt w:val="bullet"/>
      <w:lvlText w:val=""/>
      <w:lvlJc w:val="left"/>
      <w:pPr>
        <w:tabs>
          <w:tab w:val="num" w:pos="1890"/>
        </w:tabs>
        <w:ind w:left="1890" w:hanging="360"/>
      </w:pPr>
      <w:rPr>
        <w:rFonts w:ascii="Symbol" w:hAnsi="Symbol" w:hint="default"/>
        <w:sz w:val="20"/>
      </w:rPr>
    </w:lvl>
    <w:lvl w:ilvl="1" w:tentative="1">
      <w:start w:val="1"/>
      <w:numFmt w:val="bullet"/>
      <w:lvlText w:val="o"/>
      <w:lvlJc w:val="left"/>
      <w:pPr>
        <w:tabs>
          <w:tab w:val="num" w:pos="2610"/>
        </w:tabs>
        <w:ind w:left="2610" w:hanging="360"/>
      </w:pPr>
      <w:rPr>
        <w:rFonts w:ascii="Courier New" w:hAnsi="Courier New" w:hint="default"/>
        <w:sz w:val="20"/>
      </w:rPr>
    </w:lvl>
    <w:lvl w:ilvl="2" w:tentative="1">
      <w:start w:val="1"/>
      <w:numFmt w:val="bullet"/>
      <w:lvlText w:val=""/>
      <w:lvlJc w:val="left"/>
      <w:pPr>
        <w:tabs>
          <w:tab w:val="num" w:pos="3330"/>
        </w:tabs>
        <w:ind w:left="3330" w:hanging="360"/>
      </w:pPr>
      <w:rPr>
        <w:rFonts w:ascii="Wingdings" w:hAnsi="Wingdings" w:hint="default"/>
        <w:sz w:val="20"/>
      </w:rPr>
    </w:lvl>
    <w:lvl w:ilvl="3" w:tentative="1">
      <w:start w:val="1"/>
      <w:numFmt w:val="bullet"/>
      <w:lvlText w:val=""/>
      <w:lvlJc w:val="left"/>
      <w:pPr>
        <w:tabs>
          <w:tab w:val="num" w:pos="4050"/>
        </w:tabs>
        <w:ind w:left="4050" w:hanging="360"/>
      </w:pPr>
      <w:rPr>
        <w:rFonts w:ascii="Wingdings" w:hAnsi="Wingdings" w:hint="default"/>
        <w:sz w:val="20"/>
      </w:rPr>
    </w:lvl>
    <w:lvl w:ilvl="4" w:tentative="1">
      <w:start w:val="1"/>
      <w:numFmt w:val="bullet"/>
      <w:lvlText w:val=""/>
      <w:lvlJc w:val="left"/>
      <w:pPr>
        <w:tabs>
          <w:tab w:val="num" w:pos="4770"/>
        </w:tabs>
        <w:ind w:left="4770" w:hanging="360"/>
      </w:pPr>
      <w:rPr>
        <w:rFonts w:ascii="Wingdings" w:hAnsi="Wingdings" w:hint="default"/>
        <w:sz w:val="20"/>
      </w:rPr>
    </w:lvl>
    <w:lvl w:ilvl="5" w:tentative="1">
      <w:start w:val="1"/>
      <w:numFmt w:val="bullet"/>
      <w:lvlText w:val=""/>
      <w:lvlJc w:val="left"/>
      <w:pPr>
        <w:tabs>
          <w:tab w:val="num" w:pos="5490"/>
        </w:tabs>
        <w:ind w:left="5490" w:hanging="360"/>
      </w:pPr>
      <w:rPr>
        <w:rFonts w:ascii="Wingdings" w:hAnsi="Wingdings" w:hint="default"/>
        <w:sz w:val="20"/>
      </w:rPr>
    </w:lvl>
    <w:lvl w:ilvl="6" w:tentative="1">
      <w:start w:val="1"/>
      <w:numFmt w:val="bullet"/>
      <w:lvlText w:val=""/>
      <w:lvlJc w:val="left"/>
      <w:pPr>
        <w:tabs>
          <w:tab w:val="num" w:pos="6210"/>
        </w:tabs>
        <w:ind w:left="6210" w:hanging="360"/>
      </w:pPr>
      <w:rPr>
        <w:rFonts w:ascii="Wingdings" w:hAnsi="Wingdings" w:hint="default"/>
        <w:sz w:val="20"/>
      </w:rPr>
    </w:lvl>
    <w:lvl w:ilvl="7" w:tentative="1">
      <w:start w:val="1"/>
      <w:numFmt w:val="bullet"/>
      <w:lvlText w:val=""/>
      <w:lvlJc w:val="left"/>
      <w:pPr>
        <w:tabs>
          <w:tab w:val="num" w:pos="6930"/>
        </w:tabs>
        <w:ind w:left="6930" w:hanging="360"/>
      </w:pPr>
      <w:rPr>
        <w:rFonts w:ascii="Wingdings" w:hAnsi="Wingdings" w:hint="default"/>
        <w:sz w:val="20"/>
      </w:rPr>
    </w:lvl>
    <w:lvl w:ilvl="8" w:tentative="1">
      <w:start w:val="1"/>
      <w:numFmt w:val="bullet"/>
      <w:lvlText w:val=""/>
      <w:lvlJc w:val="left"/>
      <w:pPr>
        <w:tabs>
          <w:tab w:val="num" w:pos="7650"/>
        </w:tabs>
        <w:ind w:left="7650" w:hanging="360"/>
      </w:pPr>
      <w:rPr>
        <w:rFonts w:ascii="Wingdings" w:hAnsi="Wingdings" w:hint="default"/>
        <w:sz w:val="20"/>
      </w:rPr>
    </w:lvl>
  </w:abstractNum>
  <w:abstractNum w:abstractNumId="15">
    <w:nsid w:val="35B353C4"/>
    <w:multiLevelType w:val="multilevel"/>
    <w:tmpl w:val="B37C2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8680157"/>
    <w:multiLevelType w:val="multilevel"/>
    <w:tmpl w:val="2452C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C2F64AA"/>
    <w:multiLevelType w:val="hybridMultilevel"/>
    <w:tmpl w:val="F3D4C20C"/>
    <w:lvl w:ilvl="0" w:tplc="A460A9CE">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62766F7"/>
    <w:multiLevelType w:val="hybridMultilevel"/>
    <w:tmpl w:val="E140DE08"/>
    <w:lvl w:ilvl="0" w:tplc="96B2948A">
      <w:start w:val="1"/>
      <w:numFmt w:val="bullet"/>
      <w:lvlText w:val="•"/>
      <w:lvlPicBulletId w:val="2"/>
      <w:lvlJc w:val="left"/>
      <w:pPr>
        <w:ind w:left="701"/>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1" w:tplc="FD846F1A">
      <w:start w:val="1"/>
      <w:numFmt w:val="bullet"/>
      <w:lvlText w:val="o"/>
      <w:lvlJc w:val="left"/>
      <w:pPr>
        <w:ind w:left="170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2" w:tplc="92068C82">
      <w:start w:val="1"/>
      <w:numFmt w:val="bullet"/>
      <w:lvlText w:val="▪"/>
      <w:lvlJc w:val="left"/>
      <w:pPr>
        <w:ind w:left="242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3" w:tplc="DF4AAF84">
      <w:start w:val="1"/>
      <w:numFmt w:val="bullet"/>
      <w:lvlText w:val="•"/>
      <w:lvlJc w:val="left"/>
      <w:pPr>
        <w:ind w:left="314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4" w:tplc="F48A10B8">
      <w:start w:val="1"/>
      <w:numFmt w:val="bullet"/>
      <w:lvlText w:val="o"/>
      <w:lvlJc w:val="left"/>
      <w:pPr>
        <w:ind w:left="386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5" w:tplc="D00A87C6">
      <w:start w:val="1"/>
      <w:numFmt w:val="bullet"/>
      <w:lvlText w:val="▪"/>
      <w:lvlJc w:val="left"/>
      <w:pPr>
        <w:ind w:left="458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6" w:tplc="32B6BFAE">
      <w:start w:val="1"/>
      <w:numFmt w:val="bullet"/>
      <w:lvlText w:val="•"/>
      <w:lvlJc w:val="left"/>
      <w:pPr>
        <w:ind w:left="530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7" w:tplc="039A87D2">
      <w:start w:val="1"/>
      <w:numFmt w:val="bullet"/>
      <w:lvlText w:val="o"/>
      <w:lvlJc w:val="left"/>
      <w:pPr>
        <w:ind w:left="602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8" w:tplc="150E4196">
      <w:start w:val="1"/>
      <w:numFmt w:val="bullet"/>
      <w:lvlText w:val="▪"/>
      <w:lvlJc w:val="left"/>
      <w:pPr>
        <w:ind w:left="674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abstractNum>
  <w:abstractNum w:abstractNumId="19">
    <w:nsid w:val="5AD14C0D"/>
    <w:multiLevelType w:val="hybridMultilevel"/>
    <w:tmpl w:val="B4720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7946C70"/>
    <w:multiLevelType w:val="hybridMultilevel"/>
    <w:tmpl w:val="CB921BE4"/>
    <w:lvl w:ilvl="0" w:tplc="72BAC68E">
      <w:start w:val="1"/>
      <w:numFmt w:val="bullet"/>
      <w:lvlText w:val=""/>
      <w:lvlPicBulletId w:val="0"/>
      <w:lvlJc w:val="left"/>
      <w:pPr>
        <w:tabs>
          <w:tab w:val="num" w:pos="720"/>
        </w:tabs>
        <w:ind w:left="720" w:hanging="360"/>
      </w:pPr>
      <w:rPr>
        <w:rFonts w:ascii="Symbol" w:hAnsi="Symbol" w:hint="default"/>
      </w:rPr>
    </w:lvl>
    <w:lvl w:ilvl="1" w:tplc="AF72489E" w:tentative="1">
      <w:start w:val="1"/>
      <w:numFmt w:val="bullet"/>
      <w:lvlText w:val=""/>
      <w:lvlJc w:val="left"/>
      <w:pPr>
        <w:tabs>
          <w:tab w:val="num" w:pos="1440"/>
        </w:tabs>
        <w:ind w:left="1440" w:hanging="360"/>
      </w:pPr>
      <w:rPr>
        <w:rFonts w:ascii="Symbol" w:hAnsi="Symbol" w:hint="default"/>
      </w:rPr>
    </w:lvl>
    <w:lvl w:ilvl="2" w:tplc="35348982" w:tentative="1">
      <w:start w:val="1"/>
      <w:numFmt w:val="bullet"/>
      <w:lvlText w:val=""/>
      <w:lvlJc w:val="left"/>
      <w:pPr>
        <w:tabs>
          <w:tab w:val="num" w:pos="2160"/>
        </w:tabs>
        <w:ind w:left="2160" w:hanging="360"/>
      </w:pPr>
      <w:rPr>
        <w:rFonts w:ascii="Symbol" w:hAnsi="Symbol" w:hint="default"/>
      </w:rPr>
    </w:lvl>
    <w:lvl w:ilvl="3" w:tplc="D772D336" w:tentative="1">
      <w:start w:val="1"/>
      <w:numFmt w:val="bullet"/>
      <w:lvlText w:val=""/>
      <w:lvlJc w:val="left"/>
      <w:pPr>
        <w:tabs>
          <w:tab w:val="num" w:pos="2880"/>
        </w:tabs>
        <w:ind w:left="2880" w:hanging="360"/>
      </w:pPr>
      <w:rPr>
        <w:rFonts w:ascii="Symbol" w:hAnsi="Symbol" w:hint="default"/>
      </w:rPr>
    </w:lvl>
    <w:lvl w:ilvl="4" w:tplc="76BCACFC" w:tentative="1">
      <w:start w:val="1"/>
      <w:numFmt w:val="bullet"/>
      <w:lvlText w:val=""/>
      <w:lvlJc w:val="left"/>
      <w:pPr>
        <w:tabs>
          <w:tab w:val="num" w:pos="3600"/>
        </w:tabs>
        <w:ind w:left="3600" w:hanging="360"/>
      </w:pPr>
      <w:rPr>
        <w:rFonts w:ascii="Symbol" w:hAnsi="Symbol" w:hint="default"/>
      </w:rPr>
    </w:lvl>
    <w:lvl w:ilvl="5" w:tplc="CE541FF8" w:tentative="1">
      <w:start w:val="1"/>
      <w:numFmt w:val="bullet"/>
      <w:lvlText w:val=""/>
      <w:lvlJc w:val="left"/>
      <w:pPr>
        <w:tabs>
          <w:tab w:val="num" w:pos="4320"/>
        </w:tabs>
        <w:ind w:left="4320" w:hanging="360"/>
      </w:pPr>
      <w:rPr>
        <w:rFonts w:ascii="Symbol" w:hAnsi="Symbol" w:hint="default"/>
      </w:rPr>
    </w:lvl>
    <w:lvl w:ilvl="6" w:tplc="DE46AB26" w:tentative="1">
      <w:start w:val="1"/>
      <w:numFmt w:val="bullet"/>
      <w:lvlText w:val=""/>
      <w:lvlJc w:val="left"/>
      <w:pPr>
        <w:tabs>
          <w:tab w:val="num" w:pos="5040"/>
        </w:tabs>
        <w:ind w:left="5040" w:hanging="360"/>
      </w:pPr>
      <w:rPr>
        <w:rFonts w:ascii="Symbol" w:hAnsi="Symbol" w:hint="default"/>
      </w:rPr>
    </w:lvl>
    <w:lvl w:ilvl="7" w:tplc="6AA6E6BA" w:tentative="1">
      <w:start w:val="1"/>
      <w:numFmt w:val="bullet"/>
      <w:lvlText w:val=""/>
      <w:lvlJc w:val="left"/>
      <w:pPr>
        <w:tabs>
          <w:tab w:val="num" w:pos="5760"/>
        </w:tabs>
        <w:ind w:left="5760" w:hanging="360"/>
      </w:pPr>
      <w:rPr>
        <w:rFonts w:ascii="Symbol" w:hAnsi="Symbol" w:hint="default"/>
      </w:rPr>
    </w:lvl>
    <w:lvl w:ilvl="8" w:tplc="08D884EC" w:tentative="1">
      <w:start w:val="1"/>
      <w:numFmt w:val="bullet"/>
      <w:lvlText w:val=""/>
      <w:lvlJc w:val="left"/>
      <w:pPr>
        <w:tabs>
          <w:tab w:val="num" w:pos="6480"/>
        </w:tabs>
        <w:ind w:left="6480" w:hanging="360"/>
      </w:pPr>
      <w:rPr>
        <w:rFonts w:ascii="Symbol" w:hAnsi="Symbol" w:hint="default"/>
      </w:rPr>
    </w:lvl>
  </w:abstractNum>
  <w:abstractNum w:abstractNumId="21">
    <w:nsid w:val="6CCB7F2C"/>
    <w:multiLevelType w:val="hybridMultilevel"/>
    <w:tmpl w:val="145A0C8E"/>
    <w:lvl w:ilvl="0" w:tplc="2954F884">
      <w:start w:val="1"/>
      <w:numFmt w:val="bullet"/>
      <w:lvlText w:val=""/>
      <w:lvlPicBulletId w:val="1"/>
      <w:lvlJc w:val="left"/>
      <w:pPr>
        <w:tabs>
          <w:tab w:val="num" w:pos="810"/>
        </w:tabs>
        <w:ind w:left="810" w:hanging="360"/>
      </w:pPr>
      <w:rPr>
        <w:rFonts w:ascii="Symbol" w:hAnsi="Symbol" w:hint="default"/>
      </w:rPr>
    </w:lvl>
    <w:lvl w:ilvl="1" w:tplc="A3B83AE6" w:tentative="1">
      <w:start w:val="1"/>
      <w:numFmt w:val="bullet"/>
      <w:lvlText w:val=""/>
      <w:lvlJc w:val="left"/>
      <w:pPr>
        <w:tabs>
          <w:tab w:val="num" w:pos="1440"/>
        </w:tabs>
        <w:ind w:left="1440" w:hanging="360"/>
      </w:pPr>
      <w:rPr>
        <w:rFonts w:ascii="Symbol" w:hAnsi="Symbol" w:hint="default"/>
      </w:rPr>
    </w:lvl>
    <w:lvl w:ilvl="2" w:tplc="1AD6EF9E" w:tentative="1">
      <w:start w:val="1"/>
      <w:numFmt w:val="bullet"/>
      <w:lvlText w:val=""/>
      <w:lvlJc w:val="left"/>
      <w:pPr>
        <w:tabs>
          <w:tab w:val="num" w:pos="2160"/>
        </w:tabs>
        <w:ind w:left="2160" w:hanging="360"/>
      </w:pPr>
      <w:rPr>
        <w:rFonts w:ascii="Symbol" w:hAnsi="Symbol" w:hint="default"/>
      </w:rPr>
    </w:lvl>
    <w:lvl w:ilvl="3" w:tplc="24BA4518" w:tentative="1">
      <w:start w:val="1"/>
      <w:numFmt w:val="bullet"/>
      <w:lvlText w:val=""/>
      <w:lvlJc w:val="left"/>
      <w:pPr>
        <w:tabs>
          <w:tab w:val="num" w:pos="2880"/>
        </w:tabs>
        <w:ind w:left="2880" w:hanging="360"/>
      </w:pPr>
      <w:rPr>
        <w:rFonts w:ascii="Symbol" w:hAnsi="Symbol" w:hint="default"/>
      </w:rPr>
    </w:lvl>
    <w:lvl w:ilvl="4" w:tplc="1D6C39C8" w:tentative="1">
      <w:start w:val="1"/>
      <w:numFmt w:val="bullet"/>
      <w:lvlText w:val=""/>
      <w:lvlJc w:val="left"/>
      <w:pPr>
        <w:tabs>
          <w:tab w:val="num" w:pos="3600"/>
        </w:tabs>
        <w:ind w:left="3600" w:hanging="360"/>
      </w:pPr>
      <w:rPr>
        <w:rFonts w:ascii="Symbol" w:hAnsi="Symbol" w:hint="default"/>
      </w:rPr>
    </w:lvl>
    <w:lvl w:ilvl="5" w:tplc="35A8D0E8" w:tentative="1">
      <w:start w:val="1"/>
      <w:numFmt w:val="bullet"/>
      <w:lvlText w:val=""/>
      <w:lvlJc w:val="left"/>
      <w:pPr>
        <w:tabs>
          <w:tab w:val="num" w:pos="4320"/>
        </w:tabs>
        <w:ind w:left="4320" w:hanging="360"/>
      </w:pPr>
      <w:rPr>
        <w:rFonts w:ascii="Symbol" w:hAnsi="Symbol" w:hint="default"/>
      </w:rPr>
    </w:lvl>
    <w:lvl w:ilvl="6" w:tplc="F39C2F98" w:tentative="1">
      <w:start w:val="1"/>
      <w:numFmt w:val="bullet"/>
      <w:lvlText w:val=""/>
      <w:lvlJc w:val="left"/>
      <w:pPr>
        <w:tabs>
          <w:tab w:val="num" w:pos="5040"/>
        </w:tabs>
        <w:ind w:left="5040" w:hanging="360"/>
      </w:pPr>
      <w:rPr>
        <w:rFonts w:ascii="Symbol" w:hAnsi="Symbol" w:hint="default"/>
      </w:rPr>
    </w:lvl>
    <w:lvl w:ilvl="7" w:tplc="3418E93C" w:tentative="1">
      <w:start w:val="1"/>
      <w:numFmt w:val="bullet"/>
      <w:lvlText w:val=""/>
      <w:lvlJc w:val="left"/>
      <w:pPr>
        <w:tabs>
          <w:tab w:val="num" w:pos="5760"/>
        </w:tabs>
        <w:ind w:left="5760" w:hanging="360"/>
      </w:pPr>
      <w:rPr>
        <w:rFonts w:ascii="Symbol" w:hAnsi="Symbol" w:hint="default"/>
      </w:rPr>
    </w:lvl>
    <w:lvl w:ilvl="8" w:tplc="6374F402" w:tentative="1">
      <w:start w:val="1"/>
      <w:numFmt w:val="bullet"/>
      <w:lvlText w:val=""/>
      <w:lvlJc w:val="left"/>
      <w:pPr>
        <w:tabs>
          <w:tab w:val="num" w:pos="6480"/>
        </w:tabs>
        <w:ind w:left="6480" w:hanging="360"/>
      </w:pPr>
      <w:rPr>
        <w:rFonts w:ascii="Symbol" w:hAnsi="Symbol" w:hint="default"/>
      </w:rPr>
    </w:lvl>
  </w:abstractNum>
  <w:abstractNum w:abstractNumId="22">
    <w:nsid w:val="72E039BB"/>
    <w:multiLevelType w:val="multilevel"/>
    <w:tmpl w:val="E6A26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7DB57B2"/>
    <w:multiLevelType w:val="multilevel"/>
    <w:tmpl w:val="20F24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A7B0217"/>
    <w:multiLevelType w:val="multilevel"/>
    <w:tmpl w:val="AB4C1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8"/>
  </w:num>
  <w:num w:numId="3">
    <w:abstractNumId w:val="22"/>
  </w:num>
  <w:num w:numId="4">
    <w:abstractNumId w:val="14"/>
  </w:num>
  <w:num w:numId="5">
    <w:abstractNumId w:val="10"/>
  </w:num>
  <w:num w:numId="6">
    <w:abstractNumId w:val="9"/>
  </w:num>
  <w:num w:numId="7">
    <w:abstractNumId w:val="23"/>
  </w:num>
  <w:num w:numId="8">
    <w:abstractNumId w:val="13"/>
  </w:num>
  <w:num w:numId="9">
    <w:abstractNumId w:val="16"/>
  </w:num>
  <w:num w:numId="10">
    <w:abstractNumId w:val="24"/>
  </w:num>
  <w:num w:numId="11">
    <w:abstractNumId w:val="7"/>
  </w:num>
  <w:num w:numId="12">
    <w:abstractNumId w:val="6"/>
  </w:num>
  <w:num w:numId="13">
    <w:abstractNumId w:val="5"/>
  </w:num>
  <w:num w:numId="14">
    <w:abstractNumId w:val="4"/>
  </w:num>
  <w:num w:numId="15">
    <w:abstractNumId w:val="3"/>
  </w:num>
  <w:num w:numId="16">
    <w:abstractNumId w:val="2"/>
  </w:num>
  <w:num w:numId="17">
    <w:abstractNumId w:val="1"/>
  </w:num>
  <w:num w:numId="18">
    <w:abstractNumId w:val="19"/>
  </w:num>
  <w:num w:numId="19">
    <w:abstractNumId w:val="20"/>
  </w:num>
  <w:num w:numId="20">
    <w:abstractNumId w:val="21"/>
  </w:num>
  <w:num w:numId="21">
    <w:abstractNumId w:val="17"/>
  </w:num>
  <w:num w:numId="22">
    <w:abstractNumId w:val="0"/>
  </w:num>
  <w:num w:numId="23">
    <w:abstractNumId w:val="15"/>
  </w:num>
  <w:num w:numId="24">
    <w:abstractNumId w:val="12"/>
  </w:num>
  <w:num w:numId="25">
    <w:abstractNumId w:val="18"/>
  </w:num>
  <w:num w:numId="2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69C0"/>
    <w:rsid w:val="00001A99"/>
    <w:rsid w:val="00002E9F"/>
    <w:rsid w:val="00003FDC"/>
    <w:rsid w:val="00005943"/>
    <w:rsid w:val="00006175"/>
    <w:rsid w:val="0000650C"/>
    <w:rsid w:val="000076F2"/>
    <w:rsid w:val="00007A3C"/>
    <w:rsid w:val="000103F2"/>
    <w:rsid w:val="00010C45"/>
    <w:rsid w:val="00012725"/>
    <w:rsid w:val="00012DEE"/>
    <w:rsid w:val="00013629"/>
    <w:rsid w:val="00016350"/>
    <w:rsid w:val="0001743D"/>
    <w:rsid w:val="00017556"/>
    <w:rsid w:val="00020165"/>
    <w:rsid w:val="000203B3"/>
    <w:rsid w:val="0002201F"/>
    <w:rsid w:val="0002662C"/>
    <w:rsid w:val="00026E94"/>
    <w:rsid w:val="00027283"/>
    <w:rsid w:val="00027B10"/>
    <w:rsid w:val="00030057"/>
    <w:rsid w:val="000315D8"/>
    <w:rsid w:val="00031747"/>
    <w:rsid w:val="00031DB3"/>
    <w:rsid w:val="0003273A"/>
    <w:rsid w:val="00034183"/>
    <w:rsid w:val="000344AC"/>
    <w:rsid w:val="00034BE9"/>
    <w:rsid w:val="00034D8F"/>
    <w:rsid w:val="000401F7"/>
    <w:rsid w:val="00043243"/>
    <w:rsid w:val="0004486B"/>
    <w:rsid w:val="000451E9"/>
    <w:rsid w:val="000477E4"/>
    <w:rsid w:val="00050287"/>
    <w:rsid w:val="00051DD8"/>
    <w:rsid w:val="00052F6D"/>
    <w:rsid w:val="0005445A"/>
    <w:rsid w:val="000547DF"/>
    <w:rsid w:val="000557ED"/>
    <w:rsid w:val="00056261"/>
    <w:rsid w:val="00056437"/>
    <w:rsid w:val="000566DA"/>
    <w:rsid w:val="00056C75"/>
    <w:rsid w:val="000613F1"/>
    <w:rsid w:val="000620C4"/>
    <w:rsid w:val="000626A9"/>
    <w:rsid w:val="00062F1D"/>
    <w:rsid w:val="00063C42"/>
    <w:rsid w:val="00066C2E"/>
    <w:rsid w:val="00070714"/>
    <w:rsid w:val="00071005"/>
    <w:rsid w:val="000711D2"/>
    <w:rsid w:val="00072421"/>
    <w:rsid w:val="00073D82"/>
    <w:rsid w:val="000769C5"/>
    <w:rsid w:val="000810CA"/>
    <w:rsid w:val="00083A22"/>
    <w:rsid w:val="00087299"/>
    <w:rsid w:val="00087810"/>
    <w:rsid w:val="00087CE0"/>
    <w:rsid w:val="000906A7"/>
    <w:rsid w:val="00091F2C"/>
    <w:rsid w:val="00094032"/>
    <w:rsid w:val="0009489A"/>
    <w:rsid w:val="000956BE"/>
    <w:rsid w:val="00096C14"/>
    <w:rsid w:val="000971E0"/>
    <w:rsid w:val="0009777B"/>
    <w:rsid w:val="00097942"/>
    <w:rsid w:val="000A1645"/>
    <w:rsid w:val="000A26BC"/>
    <w:rsid w:val="000A2A8F"/>
    <w:rsid w:val="000A2F12"/>
    <w:rsid w:val="000A486F"/>
    <w:rsid w:val="000A62B5"/>
    <w:rsid w:val="000A643C"/>
    <w:rsid w:val="000A7117"/>
    <w:rsid w:val="000A7C89"/>
    <w:rsid w:val="000B07CD"/>
    <w:rsid w:val="000B1C50"/>
    <w:rsid w:val="000B2697"/>
    <w:rsid w:val="000B38D8"/>
    <w:rsid w:val="000B5EA2"/>
    <w:rsid w:val="000B6D0E"/>
    <w:rsid w:val="000B7365"/>
    <w:rsid w:val="000B7ACD"/>
    <w:rsid w:val="000C0635"/>
    <w:rsid w:val="000C1286"/>
    <w:rsid w:val="000C1F6C"/>
    <w:rsid w:val="000C5A41"/>
    <w:rsid w:val="000C6557"/>
    <w:rsid w:val="000C6C90"/>
    <w:rsid w:val="000C7559"/>
    <w:rsid w:val="000D109A"/>
    <w:rsid w:val="000D144E"/>
    <w:rsid w:val="000D2BC7"/>
    <w:rsid w:val="000D2E51"/>
    <w:rsid w:val="000D3C39"/>
    <w:rsid w:val="000D59E3"/>
    <w:rsid w:val="000D5E00"/>
    <w:rsid w:val="000D5E1D"/>
    <w:rsid w:val="000D688D"/>
    <w:rsid w:val="000D69BD"/>
    <w:rsid w:val="000E0798"/>
    <w:rsid w:val="000E18BC"/>
    <w:rsid w:val="000E1D83"/>
    <w:rsid w:val="000E28E5"/>
    <w:rsid w:val="000E2A5C"/>
    <w:rsid w:val="000E305E"/>
    <w:rsid w:val="000E31F4"/>
    <w:rsid w:val="000E4B48"/>
    <w:rsid w:val="000E5E75"/>
    <w:rsid w:val="000E7C41"/>
    <w:rsid w:val="000F2829"/>
    <w:rsid w:val="000F39FD"/>
    <w:rsid w:val="000F445F"/>
    <w:rsid w:val="000F62E2"/>
    <w:rsid w:val="000F69BF"/>
    <w:rsid w:val="000F7D87"/>
    <w:rsid w:val="00103494"/>
    <w:rsid w:val="00103BC9"/>
    <w:rsid w:val="00105F71"/>
    <w:rsid w:val="00110AA0"/>
    <w:rsid w:val="0011118B"/>
    <w:rsid w:val="00111B77"/>
    <w:rsid w:val="00112779"/>
    <w:rsid w:val="001129CC"/>
    <w:rsid w:val="001142A6"/>
    <w:rsid w:val="00115FDF"/>
    <w:rsid w:val="00117E8D"/>
    <w:rsid w:val="001205E8"/>
    <w:rsid w:val="00121CDE"/>
    <w:rsid w:val="00122C64"/>
    <w:rsid w:val="00124AD4"/>
    <w:rsid w:val="001252F0"/>
    <w:rsid w:val="00125FAF"/>
    <w:rsid w:val="00126279"/>
    <w:rsid w:val="00126AE1"/>
    <w:rsid w:val="001272C6"/>
    <w:rsid w:val="0013062C"/>
    <w:rsid w:val="00130BF4"/>
    <w:rsid w:val="00131441"/>
    <w:rsid w:val="00131E06"/>
    <w:rsid w:val="001322BA"/>
    <w:rsid w:val="00132564"/>
    <w:rsid w:val="00132E0A"/>
    <w:rsid w:val="0013476A"/>
    <w:rsid w:val="00134B98"/>
    <w:rsid w:val="00134F44"/>
    <w:rsid w:val="001365D2"/>
    <w:rsid w:val="00136C03"/>
    <w:rsid w:val="00137083"/>
    <w:rsid w:val="00137792"/>
    <w:rsid w:val="0014068A"/>
    <w:rsid w:val="00140EA9"/>
    <w:rsid w:val="00141273"/>
    <w:rsid w:val="00141409"/>
    <w:rsid w:val="00142617"/>
    <w:rsid w:val="00142B34"/>
    <w:rsid w:val="00147920"/>
    <w:rsid w:val="00150686"/>
    <w:rsid w:val="0015179D"/>
    <w:rsid w:val="00152E60"/>
    <w:rsid w:val="00153037"/>
    <w:rsid w:val="001537C8"/>
    <w:rsid w:val="0015382C"/>
    <w:rsid w:val="00155734"/>
    <w:rsid w:val="00156870"/>
    <w:rsid w:val="00156CA0"/>
    <w:rsid w:val="001570C4"/>
    <w:rsid w:val="001577CC"/>
    <w:rsid w:val="00160D4B"/>
    <w:rsid w:val="00161677"/>
    <w:rsid w:val="00161931"/>
    <w:rsid w:val="00162E12"/>
    <w:rsid w:val="00164C74"/>
    <w:rsid w:val="0016574A"/>
    <w:rsid w:val="0016593F"/>
    <w:rsid w:val="00166CA4"/>
    <w:rsid w:val="00171162"/>
    <w:rsid w:val="001714D3"/>
    <w:rsid w:val="00172D52"/>
    <w:rsid w:val="00173698"/>
    <w:rsid w:val="00174CFA"/>
    <w:rsid w:val="00175D99"/>
    <w:rsid w:val="001774A8"/>
    <w:rsid w:val="00177532"/>
    <w:rsid w:val="00177FD2"/>
    <w:rsid w:val="001815CD"/>
    <w:rsid w:val="0018222B"/>
    <w:rsid w:val="00183DB6"/>
    <w:rsid w:val="0018521C"/>
    <w:rsid w:val="00186149"/>
    <w:rsid w:val="001874AB"/>
    <w:rsid w:val="001906C8"/>
    <w:rsid w:val="0019150E"/>
    <w:rsid w:val="0019174A"/>
    <w:rsid w:val="00192A57"/>
    <w:rsid w:val="001934F2"/>
    <w:rsid w:val="0019367E"/>
    <w:rsid w:val="00195E25"/>
    <w:rsid w:val="001A18C5"/>
    <w:rsid w:val="001A230C"/>
    <w:rsid w:val="001A2E2C"/>
    <w:rsid w:val="001A3A98"/>
    <w:rsid w:val="001A3F4A"/>
    <w:rsid w:val="001A4FC7"/>
    <w:rsid w:val="001A55CA"/>
    <w:rsid w:val="001A6173"/>
    <w:rsid w:val="001A63D5"/>
    <w:rsid w:val="001A7F19"/>
    <w:rsid w:val="001B1449"/>
    <w:rsid w:val="001B2F6D"/>
    <w:rsid w:val="001B3027"/>
    <w:rsid w:val="001B4B40"/>
    <w:rsid w:val="001B53EA"/>
    <w:rsid w:val="001B5797"/>
    <w:rsid w:val="001B7DFB"/>
    <w:rsid w:val="001C01FC"/>
    <w:rsid w:val="001C0E1C"/>
    <w:rsid w:val="001C0FD7"/>
    <w:rsid w:val="001C20EE"/>
    <w:rsid w:val="001C2EF9"/>
    <w:rsid w:val="001C453A"/>
    <w:rsid w:val="001C6A4D"/>
    <w:rsid w:val="001C6AA7"/>
    <w:rsid w:val="001C717C"/>
    <w:rsid w:val="001D1576"/>
    <w:rsid w:val="001D2300"/>
    <w:rsid w:val="001D44B5"/>
    <w:rsid w:val="001D47CA"/>
    <w:rsid w:val="001D4A90"/>
    <w:rsid w:val="001D5014"/>
    <w:rsid w:val="001D5F5D"/>
    <w:rsid w:val="001E0E5C"/>
    <w:rsid w:val="001E1FDB"/>
    <w:rsid w:val="001E2C1F"/>
    <w:rsid w:val="001F0BEA"/>
    <w:rsid w:val="001F1643"/>
    <w:rsid w:val="001F38F8"/>
    <w:rsid w:val="001F3911"/>
    <w:rsid w:val="001F3973"/>
    <w:rsid w:val="001F3D6C"/>
    <w:rsid w:val="001F4024"/>
    <w:rsid w:val="001F4AC4"/>
    <w:rsid w:val="001F4FB8"/>
    <w:rsid w:val="002012FB"/>
    <w:rsid w:val="002029AE"/>
    <w:rsid w:val="00203047"/>
    <w:rsid w:val="00203075"/>
    <w:rsid w:val="002037AA"/>
    <w:rsid w:val="002038D0"/>
    <w:rsid w:val="00203D30"/>
    <w:rsid w:val="00204163"/>
    <w:rsid w:val="00204328"/>
    <w:rsid w:val="00204A9B"/>
    <w:rsid w:val="002052F1"/>
    <w:rsid w:val="002055D9"/>
    <w:rsid w:val="00205B97"/>
    <w:rsid w:val="00207230"/>
    <w:rsid w:val="00207C7E"/>
    <w:rsid w:val="00207FA2"/>
    <w:rsid w:val="002108FE"/>
    <w:rsid w:val="00212799"/>
    <w:rsid w:val="002129F7"/>
    <w:rsid w:val="00212F67"/>
    <w:rsid w:val="00213A01"/>
    <w:rsid w:val="002141DB"/>
    <w:rsid w:val="00215BA6"/>
    <w:rsid w:val="002162A8"/>
    <w:rsid w:val="00217536"/>
    <w:rsid w:val="00222719"/>
    <w:rsid w:val="00222BD9"/>
    <w:rsid w:val="00222E75"/>
    <w:rsid w:val="002230B3"/>
    <w:rsid w:val="00223268"/>
    <w:rsid w:val="0022417C"/>
    <w:rsid w:val="002269EE"/>
    <w:rsid w:val="00227056"/>
    <w:rsid w:val="002273DC"/>
    <w:rsid w:val="0023102B"/>
    <w:rsid w:val="00232F9E"/>
    <w:rsid w:val="00234239"/>
    <w:rsid w:val="00234AD7"/>
    <w:rsid w:val="00235402"/>
    <w:rsid w:val="002364A9"/>
    <w:rsid w:val="00237AD3"/>
    <w:rsid w:val="00240B50"/>
    <w:rsid w:val="00240CC9"/>
    <w:rsid w:val="00240CDF"/>
    <w:rsid w:val="00240F68"/>
    <w:rsid w:val="00241630"/>
    <w:rsid w:val="0024270E"/>
    <w:rsid w:val="00244B11"/>
    <w:rsid w:val="00246500"/>
    <w:rsid w:val="0024664B"/>
    <w:rsid w:val="00246CB9"/>
    <w:rsid w:val="00247023"/>
    <w:rsid w:val="002470C8"/>
    <w:rsid w:val="00247436"/>
    <w:rsid w:val="00251DF2"/>
    <w:rsid w:val="00253F57"/>
    <w:rsid w:val="002543A7"/>
    <w:rsid w:val="002543AD"/>
    <w:rsid w:val="002559E5"/>
    <w:rsid w:val="00255A9F"/>
    <w:rsid w:val="002567F1"/>
    <w:rsid w:val="00261B26"/>
    <w:rsid w:val="00263369"/>
    <w:rsid w:val="00265491"/>
    <w:rsid w:val="00270F97"/>
    <w:rsid w:val="00271D55"/>
    <w:rsid w:val="00273C6F"/>
    <w:rsid w:val="00273C89"/>
    <w:rsid w:val="002747B3"/>
    <w:rsid w:val="00275B1E"/>
    <w:rsid w:val="00277C5D"/>
    <w:rsid w:val="00281B0F"/>
    <w:rsid w:val="0028532A"/>
    <w:rsid w:val="002875BE"/>
    <w:rsid w:val="00290E91"/>
    <w:rsid w:val="002927F8"/>
    <w:rsid w:val="00294C9A"/>
    <w:rsid w:val="00295AC0"/>
    <w:rsid w:val="0029748C"/>
    <w:rsid w:val="00297E21"/>
    <w:rsid w:val="002A0A5F"/>
    <w:rsid w:val="002A135D"/>
    <w:rsid w:val="002A1382"/>
    <w:rsid w:val="002A3C84"/>
    <w:rsid w:val="002A4058"/>
    <w:rsid w:val="002A4386"/>
    <w:rsid w:val="002A4738"/>
    <w:rsid w:val="002A4AB3"/>
    <w:rsid w:val="002A4E66"/>
    <w:rsid w:val="002A6DA6"/>
    <w:rsid w:val="002A6F63"/>
    <w:rsid w:val="002A72E2"/>
    <w:rsid w:val="002B32EF"/>
    <w:rsid w:val="002B39CE"/>
    <w:rsid w:val="002B512F"/>
    <w:rsid w:val="002B52EA"/>
    <w:rsid w:val="002B7050"/>
    <w:rsid w:val="002B7473"/>
    <w:rsid w:val="002B755C"/>
    <w:rsid w:val="002B7D11"/>
    <w:rsid w:val="002C129E"/>
    <w:rsid w:val="002C1700"/>
    <w:rsid w:val="002C199B"/>
    <w:rsid w:val="002C2B8A"/>
    <w:rsid w:val="002C3338"/>
    <w:rsid w:val="002C362D"/>
    <w:rsid w:val="002C3D84"/>
    <w:rsid w:val="002C4BC7"/>
    <w:rsid w:val="002C4CC0"/>
    <w:rsid w:val="002C4DA5"/>
    <w:rsid w:val="002C515E"/>
    <w:rsid w:val="002C62D9"/>
    <w:rsid w:val="002C7512"/>
    <w:rsid w:val="002C7832"/>
    <w:rsid w:val="002D0629"/>
    <w:rsid w:val="002D1475"/>
    <w:rsid w:val="002D15D9"/>
    <w:rsid w:val="002D17B6"/>
    <w:rsid w:val="002D1F38"/>
    <w:rsid w:val="002D2EF1"/>
    <w:rsid w:val="002D32EC"/>
    <w:rsid w:val="002D35E7"/>
    <w:rsid w:val="002D42B3"/>
    <w:rsid w:val="002D53CD"/>
    <w:rsid w:val="002D57AC"/>
    <w:rsid w:val="002D5853"/>
    <w:rsid w:val="002D5B32"/>
    <w:rsid w:val="002D71DA"/>
    <w:rsid w:val="002D7695"/>
    <w:rsid w:val="002E0312"/>
    <w:rsid w:val="002E1EE0"/>
    <w:rsid w:val="002E28AD"/>
    <w:rsid w:val="002E2EE0"/>
    <w:rsid w:val="002E3A98"/>
    <w:rsid w:val="002E51C2"/>
    <w:rsid w:val="002E622A"/>
    <w:rsid w:val="002F01D1"/>
    <w:rsid w:val="002F0ECB"/>
    <w:rsid w:val="002F30D8"/>
    <w:rsid w:val="002F3BAA"/>
    <w:rsid w:val="002F3E29"/>
    <w:rsid w:val="002F4D7C"/>
    <w:rsid w:val="002F62AF"/>
    <w:rsid w:val="002F70C3"/>
    <w:rsid w:val="002F7BFB"/>
    <w:rsid w:val="003004DB"/>
    <w:rsid w:val="00300A3B"/>
    <w:rsid w:val="00300B70"/>
    <w:rsid w:val="00302B4E"/>
    <w:rsid w:val="00303190"/>
    <w:rsid w:val="00304040"/>
    <w:rsid w:val="003043B3"/>
    <w:rsid w:val="003048BB"/>
    <w:rsid w:val="0030651A"/>
    <w:rsid w:val="00306927"/>
    <w:rsid w:val="00306CC9"/>
    <w:rsid w:val="0030780A"/>
    <w:rsid w:val="00310421"/>
    <w:rsid w:val="00310761"/>
    <w:rsid w:val="00310C01"/>
    <w:rsid w:val="00311B38"/>
    <w:rsid w:val="00311CF6"/>
    <w:rsid w:val="003124D1"/>
    <w:rsid w:val="003124F9"/>
    <w:rsid w:val="003126BF"/>
    <w:rsid w:val="003137BB"/>
    <w:rsid w:val="003160E2"/>
    <w:rsid w:val="00321323"/>
    <w:rsid w:val="003217A1"/>
    <w:rsid w:val="00321FA4"/>
    <w:rsid w:val="003238E6"/>
    <w:rsid w:val="00324C91"/>
    <w:rsid w:val="00326437"/>
    <w:rsid w:val="00326535"/>
    <w:rsid w:val="00326A51"/>
    <w:rsid w:val="00326AEC"/>
    <w:rsid w:val="00327108"/>
    <w:rsid w:val="00331E79"/>
    <w:rsid w:val="0033205D"/>
    <w:rsid w:val="00332B59"/>
    <w:rsid w:val="00332B5F"/>
    <w:rsid w:val="00333CF1"/>
    <w:rsid w:val="00335B14"/>
    <w:rsid w:val="00337F27"/>
    <w:rsid w:val="003418C1"/>
    <w:rsid w:val="003418D8"/>
    <w:rsid w:val="00343B1E"/>
    <w:rsid w:val="00345B5E"/>
    <w:rsid w:val="003464BA"/>
    <w:rsid w:val="00346521"/>
    <w:rsid w:val="0034670D"/>
    <w:rsid w:val="00347D0E"/>
    <w:rsid w:val="00350B3C"/>
    <w:rsid w:val="003517DA"/>
    <w:rsid w:val="00351E64"/>
    <w:rsid w:val="00352CA4"/>
    <w:rsid w:val="003531DA"/>
    <w:rsid w:val="0035411B"/>
    <w:rsid w:val="00354C13"/>
    <w:rsid w:val="00357113"/>
    <w:rsid w:val="003572AA"/>
    <w:rsid w:val="00357CEB"/>
    <w:rsid w:val="003631FA"/>
    <w:rsid w:val="003633C4"/>
    <w:rsid w:val="00363D85"/>
    <w:rsid w:val="003641C2"/>
    <w:rsid w:val="00364DFD"/>
    <w:rsid w:val="00365CA4"/>
    <w:rsid w:val="00366100"/>
    <w:rsid w:val="00371841"/>
    <w:rsid w:val="0037256F"/>
    <w:rsid w:val="00374FAF"/>
    <w:rsid w:val="00376ECF"/>
    <w:rsid w:val="0037758E"/>
    <w:rsid w:val="003801E2"/>
    <w:rsid w:val="003802E6"/>
    <w:rsid w:val="003805CC"/>
    <w:rsid w:val="00380602"/>
    <w:rsid w:val="00380848"/>
    <w:rsid w:val="00381880"/>
    <w:rsid w:val="00383F00"/>
    <w:rsid w:val="00384CF8"/>
    <w:rsid w:val="00384DBD"/>
    <w:rsid w:val="00385FAB"/>
    <w:rsid w:val="0038626E"/>
    <w:rsid w:val="003869EA"/>
    <w:rsid w:val="0039140B"/>
    <w:rsid w:val="00392B0E"/>
    <w:rsid w:val="00393D64"/>
    <w:rsid w:val="00393ED9"/>
    <w:rsid w:val="00394E4C"/>
    <w:rsid w:val="00395BE0"/>
    <w:rsid w:val="0039649D"/>
    <w:rsid w:val="003968E5"/>
    <w:rsid w:val="00397027"/>
    <w:rsid w:val="003A08D6"/>
    <w:rsid w:val="003A12FA"/>
    <w:rsid w:val="003A1324"/>
    <w:rsid w:val="003A33DF"/>
    <w:rsid w:val="003A3CB9"/>
    <w:rsid w:val="003A3E7D"/>
    <w:rsid w:val="003A482A"/>
    <w:rsid w:val="003A4D45"/>
    <w:rsid w:val="003A72EE"/>
    <w:rsid w:val="003A782A"/>
    <w:rsid w:val="003B1E45"/>
    <w:rsid w:val="003B49A1"/>
    <w:rsid w:val="003B4E9E"/>
    <w:rsid w:val="003B4F28"/>
    <w:rsid w:val="003B5732"/>
    <w:rsid w:val="003B7352"/>
    <w:rsid w:val="003B7D73"/>
    <w:rsid w:val="003C0426"/>
    <w:rsid w:val="003C13CB"/>
    <w:rsid w:val="003C1E35"/>
    <w:rsid w:val="003C1EBF"/>
    <w:rsid w:val="003C3CCD"/>
    <w:rsid w:val="003C5FF1"/>
    <w:rsid w:val="003C75DF"/>
    <w:rsid w:val="003D0339"/>
    <w:rsid w:val="003D0979"/>
    <w:rsid w:val="003D1AD6"/>
    <w:rsid w:val="003D23CC"/>
    <w:rsid w:val="003D264A"/>
    <w:rsid w:val="003D5362"/>
    <w:rsid w:val="003D5985"/>
    <w:rsid w:val="003D7DC0"/>
    <w:rsid w:val="003E0F25"/>
    <w:rsid w:val="003E15E3"/>
    <w:rsid w:val="003E1A79"/>
    <w:rsid w:val="003E1AB8"/>
    <w:rsid w:val="003E224B"/>
    <w:rsid w:val="003E29BC"/>
    <w:rsid w:val="003E52F8"/>
    <w:rsid w:val="003E5C73"/>
    <w:rsid w:val="003E6E7A"/>
    <w:rsid w:val="003F168E"/>
    <w:rsid w:val="003F1C30"/>
    <w:rsid w:val="003F26E6"/>
    <w:rsid w:val="003F306D"/>
    <w:rsid w:val="003F6199"/>
    <w:rsid w:val="003F66B2"/>
    <w:rsid w:val="003F7331"/>
    <w:rsid w:val="0040063C"/>
    <w:rsid w:val="004009EB"/>
    <w:rsid w:val="00401739"/>
    <w:rsid w:val="00402CBD"/>
    <w:rsid w:val="004036D9"/>
    <w:rsid w:val="004075A6"/>
    <w:rsid w:val="00407738"/>
    <w:rsid w:val="00407D9E"/>
    <w:rsid w:val="004108AA"/>
    <w:rsid w:val="00410C63"/>
    <w:rsid w:val="00411448"/>
    <w:rsid w:val="004125FF"/>
    <w:rsid w:val="00413692"/>
    <w:rsid w:val="0041381E"/>
    <w:rsid w:val="00413B7F"/>
    <w:rsid w:val="0041786E"/>
    <w:rsid w:val="004204BD"/>
    <w:rsid w:val="004246A8"/>
    <w:rsid w:val="00425CF1"/>
    <w:rsid w:val="00426442"/>
    <w:rsid w:val="00426D0B"/>
    <w:rsid w:val="00430C06"/>
    <w:rsid w:val="00430FF0"/>
    <w:rsid w:val="004315A8"/>
    <w:rsid w:val="0043233E"/>
    <w:rsid w:val="00432A8A"/>
    <w:rsid w:val="00433342"/>
    <w:rsid w:val="00435B2A"/>
    <w:rsid w:val="004376A2"/>
    <w:rsid w:val="004377DB"/>
    <w:rsid w:val="0044164D"/>
    <w:rsid w:val="00445261"/>
    <w:rsid w:val="00445514"/>
    <w:rsid w:val="004457B3"/>
    <w:rsid w:val="004473C5"/>
    <w:rsid w:val="00450489"/>
    <w:rsid w:val="00452A1C"/>
    <w:rsid w:val="00453D3E"/>
    <w:rsid w:val="00454BCB"/>
    <w:rsid w:val="00454E32"/>
    <w:rsid w:val="00460978"/>
    <w:rsid w:val="00461EAB"/>
    <w:rsid w:val="00462B8F"/>
    <w:rsid w:val="00463980"/>
    <w:rsid w:val="00463B6E"/>
    <w:rsid w:val="004640F3"/>
    <w:rsid w:val="00464D99"/>
    <w:rsid w:val="004704CA"/>
    <w:rsid w:val="00473263"/>
    <w:rsid w:val="0047372F"/>
    <w:rsid w:val="004738EF"/>
    <w:rsid w:val="00473AE3"/>
    <w:rsid w:val="00473E44"/>
    <w:rsid w:val="00474495"/>
    <w:rsid w:val="004750BF"/>
    <w:rsid w:val="00475862"/>
    <w:rsid w:val="0048077C"/>
    <w:rsid w:val="00480BA1"/>
    <w:rsid w:val="00481AFB"/>
    <w:rsid w:val="00483B26"/>
    <w:rsid w:val="00485EB4"/>
    <w:rsid w:val="00485F47"/>
    <w:rsid w:val="0048617D"/>
    <w:rsid w:val="00486B4F"/>
    <w:rsid w:val="00486C8A"/>
    <w:rsid w:val="00487E2F"/>
    <w:rsid w:val="004903E7"/>
    <w:rsid w:val="00491757"/>
    <w:rsid w:val="00491FB0"/>
    <w:rsid w:val="00494802"/>
    <w:rsid w:val="00495B84"/>
    <w:rsid w:val="004961E3"/>
    <w:rsid w:val="00496A79"/>
    <w:rsid w:val="004975EA"/>
    <w:rsid w:val="004A0A3D"/>
    <w:rsid w:val="004A0D18"/>
    <w:rsid w:val="004A0EAF"/>
    <w:rsid w:val="004A39C8"/>
    <w:rsid w:val="004A3EB7"/>
    <w:rsid w:val="004A511B"/>
    <w:rsid w:val="004A6864"/>
    <w:rsid w:val="004A7BBD"/>
    <w:rsid w:val="004B26C3"/>
    <w:rsid w:val="004B27C1"/>
    <w:rsid w:val="004B39DC"/>
    <w:rsid w:val="004B42BB"/>
    <w:rsid w:val="004B49AB"/>
    <w:rsid w:val="004B54B2"/>
    <w:rsid w:val="004B5636"/>
    <w:rsid w:val="004B5A37"/>
    <w:rsid w:val="004C06A8"/>
    <w:rsid w:val="004C080E"/>
    <w:rsid w:val="004C1F84"/>
    <w:rsid w:val="004C2A0E"/>
    <w:rsid w:val="004C3979"/>
    <w:rsid w:val="004C49FE"/>
    <w:rsid w:val="004C4E32"/>
    <w:rsid w:val="004C5005"/>
    <w:rsid w:val="004C5948"/>
    <w:rsid w:val="004C7534"/>
    <w:rsid w:val="004D0235"/>
    <w:rsid w:val="004D61B0"/>
    <w:rsid w:val="004D6933"/>
    <w:rsid w:val="004D6FFD"/>
    <w:rsid w:val="004E01DB"/>
    <w:rsid w:val="004E0C4B"/>
    <w:rsid w:val="004E152D"/>
    <w:rsid w:val="004E2330"/>
    <w:rsid w:val="004E49B9"/>
    <w:rsid w:val="004E67B1"/>
    <w:rsid w:val="004E70FF"/>
    <w:rsid w:val="004E72DA"/>
    <w:rsid w:val="004E799E"/>
    <w:rsid w:val="004F00B9"/>
    <w:rsid w:val="004F035D"/>
    <w:rsid w:val="004F03C4"/>
    <w:rsid w:val="004F0E32"/>
    <w:rsid w:val="004F13F5"/>
    <w:rsid w:val="004F168A"/>
    <w:rsid w:val="004F2E3B"/>
    <w:rsid w:val="004F4929"/>
    <w:rsid w:val="004F5248"/>
    <w:rsid w:val="004F55CA"/>
    <w:rsid w:val="004F691F"/>
    <w:rsid w:val="0050024D"/>
    <w:rsid w:val="0050187E"/>
    <w:rsid w:val="00502D24"/>
    <w:rsid w:val="00503805"/>
    <w:rsid w:val="00503EB7"/>
    <w:rsid w:val="0050454E"/>
    <w:rsid w:val="005058B6"/>
    <w:rsid w:val="005060C8"/>
    <w:rsid w:val="00506A0F"/>
    <w:rsid w:val="0050795A"/>
    <w:rsid w:val="00507E5C"/>
    <w:rsid w:val="00510426"/>
    <w:rsid w:val="0051113B"/>
    <w:rsid w:val="00511B3D"/>
    <w:rsid w:val="00512E2B"/>
    <w:rsid w:val="00513070"/>
    <w:rsid w:val="0051447E"/>
    <w:rsid w:val="005154C9"/>
    <w:rsid w:val="00515F41"/>
    <w:rsid w:val="00516936"/>
    <w:rsid w:val="00521045"/>
    <w:rsid w:val="00522283"/>
    <w:rsid w:val="005225B6"/>
    <w:rsid w:val="0052403E"/>
    <w:rsid w:val="00525B87"/>
    <w:rsid w:val="0052618A"/>
    <w:rsid w:val="00526D7E"/>
    <w:rsid w:val="00527203"/>
    <w:rsid w:val="00527E24"/>
    <w:rsid w:val="005303B2"/>
    <w:rsid w:val="005309F4"/>
    <w:rsid w:val="00531734"/>
    <w:rsid w:val="005338A1"/>
    <w:rsid w:val="00534076"/>
    <w:rsid w:val="005344E4"/>
    <w:rsid w:val="005355DB"/>
    <w:rsid w:val="005405E9"/>
    <w:rsid w:val="005408C6"/>
    <w:rsid w:val="00540D33"/>
    <w:rsid w:val="0054169D"/>
    <w:rsid w:val="00542062"/>
    <w:rsid w:val="0054230F"/>
    <w:rsid w:val="00542644"/>
    <w:rsid w:val="00542C1B"/>
    <w:rsid w:val="005436F3"/>
    <w:rsid w:val="00544479"/>
    <w:rsid w:val="005459F0"/>
    <w:rsid w:val="00550341"/>
    <w:rsid w:val="00550B91"/>
    <w:rsid w:val="00550E58"/>
    <w:rsid w:val="00553300"/>
    <w:rsid w:val="00553E82"/>
    <w:rsid w:val="00554998"/>
    <w:rsid w:val="00557478"/>
    <w:rsid w:val="0056026F"/>
    <w:rsid w:val="0056265E"/>
    <w:rsid w:val="0056296C"/>
    <w:rsid w:val="00565B11"/>
    <w:rsid w:val="0057174A"/>
    <w:rsid w:val="00572A7C"/>
    <w:rsid w:val="00572C16"/>
    <w:rsid w:val="00574055"/>
    <w:rsid w:val="0057520D"/>
    <w:rsid w:val="00575F7F"/>
    <w:rsid w:val="0058019B"/>
    <w:rsid w:val="005810CB"/>
    <w:rsid w:val="0058391B"/>
    <w:rsid w:val="00585CCA"/>
    <w:rsid w:val="00585D29"/>
    <w:rsid w:val="0058602A"/>
    <w:rsid w:val="00590D94"/>
    <w:rsid w:val="00591279"/>
    <w:rsid w:val="0059343E"/>
    <w:rsid w:val="00593D28"/>
    <w:rsid w:val="00595261"/>
    <w:rsid w:val="005A0B8C"/>
    <w:rsid w:val="005A2BCD"/>
    <w:rsid w:val="005A7259"/>
    <w:rsid w:val="005B088B"/>
    <w:rsid w:val="005B0A7D"/>
    <w:rsid w:val="005B16A1"/>
    <w:rsid w:val="005B2D3F"/>
    <w:rsid w:val="005B3887"/>
    <w:rsid w:val="005B43C6"/>
    <w:rsid w:val="005B4AB5"/>
    <w:rsid w:val="005B4CDE"/>
    <w:rsid w:val="005B5DF1"/>
    <w:rsid w:val="005B6C19"/>
    <w:rsid w:val="005B7F1C"/>
    <w:rsid w:val="005C08D5"/>
    <w:rsid w:val="005C137C"/>
    <w:rsid w:val="005C48D9"/>
    <w:rsid w:val="005C4DCE"/>
    <w:rsid w:val="005C6D94"/>
    <w:rsid w:val="005C73EF"/>
    <w:rsid w:val="005C7565"/>
    <w:rsid w:val="005D201E"/>
    <w:rsid w:val="005D34C8"/>
    <w:rsid w:val="005D34CD"/>
    <w:rsid w:val="005D4FE6"/>
    <w:rsid w:val="005D5F46"/>
    <w:rsid w:val="005D78EA"/>
    <w:rsid w:val="005D7C7E"/>
    <w:rsid w:val="005E103A"/>
    <w:rsid w:val="005E1441"/>
    <w:rsid w:val="005E23B2"/>
    <w:rsid w:val="005E2A50"/>
    <w:rsid w:val="005E54D6"/>
    <w:rsid w:val="005E55D0"/>
    <w:rsid w:val="005E734A"/>
    <w:rsid w:val="005F0A1E"/>
    <w:rsid w:val="005F3917"/>
    <w:rsid w:val="005F581A"/>
    <w:rsid w:val="005F71E5"/>
    <w:rsid w:val="00600D02"/>
    <w:rsid w:val="00603DE9"/>
    <w:rsid w:val="006051E2"/>
    <w:rsid w:val="006054D3"/>
    <w:rsid w:val="00605D28"/>
    <w:rsid w:val="00606844"/>
    <w:rsid w:val="00606E03"/>
    <w:rsid w:val="00607547"/>
    <w:rsid w:val="00611131"/>
    <w:rsid w:val="0061238A"/>
    <w:rsid w:val="00613971"/>
    <w:rsid w:val="00614991"/>
    <w:rsid w:val="006158E8"/>
    <w:rsid w:val="006165A1"/>
    <w:rsid w:val="00616C16"/>
    <w:rsid w:val="00617900"/>
    <w:rsid w:val="00617CAE"/>
    <w:rsid w:val="0062075D"/>
    <w:rsid w:val="00620EE6"/>
    <w:rsid w:val="00621268"/>
    <w:rsid w:val="006215F1"/>
    <w:rsid w:val="00622F7E"/>
    <w:rsid w:val="00623411"/>
    <w:rsid w:val="00623877"/>
    <w:rsid w:val="006244B2"/>
    <w:rsid w:val="00627914"/>
    <w:rsid w:val="00630041"/>
    <w:rsid w:val="00631F96"/>
    <w:rsid w:val="006332B1"/>
    <w:rsid w:val="00635D70"/>
    <w:rsid w:val="00636007"/>
    <w:rsid w:val="006362B9"/>
    <w:rsid w:val="00640B73"/>
    <w:rsid w:val="00644934"/>
    <w:rsid w:val="00644EB2"/>
    <w:rsid w:val="00645FF2"/>
    <w:rsid w:val="00646A6F"/>
    <w:rsid w:val="00646D90"/>
    <w:rsid w:val="00652569"/>
    <w:rsid w:val="00652CAB"/>
    <w:rsid w:val="0065473A"/>
    <w:rsid w:val="00654D8B"/>
    <w:rsid w:val="00657593"/>
    <w:rsid w:val="00657869"/>
    <w:rsid w:val="00657E9A"/>
    <w:rsid w:val="00661368"/>
    <w:rsid w:val="00661929"/>
    <w:rsid w:val="00663746"/>
    <w:rsid w:val="0066515E"/>
    <w:rsid w:val="00665735"/>
    <w:rsid w:val="0066583B"/>
    <w:rsid w:val="00665AE9"/>
    <w:rsid w:val="006662F4"/>
    <w:rsid w:val="00666E50"/>
    <w:rsid w:val="006677AF"/>
    <w:rsid w:val="00667D50"/>
    <w:rsid w:val="0067010A"/>
    <w:rsid w:val="00670BAD"/>
    <w:rsid w:val="00671437"/>
    <w:rsid w:val="0067349A"/>
    <w:rsid w:val="0067386C"/>
    <w:rsid w:val="0067433B"/>
    <w:rsid w:val="00675CC5"/>
    <w:rsid w:val="006762D2"/>
    <w:rsid w:val="006762D4"/>
    <w:rsid w:val="00676360"/>
    <w:rsid w:val="00677D49"/>
    <w:rsid w:val="0068078A"/>
    <w:rsid w:val="00681148"/>
    <w:rsid w:val="00681DCE"/>
    <w:rsid w:val="00682397"/>
    <w:rsid w:val="006829AE"/>
    <w:rsid w:val="006829DB"/>
    <w:rsid w:val="00684A76"/>
    <w:rsid w:val="00684B50"/>
    <w:rsid w:val="00684BED"/>
    <w:rsid w:val="00684D53"/>
    <w:rsid w:val="006903C2"/>
    <w:rsid w:val="00690460"/>
    <w:rsid w:val="006924D1"/>
    <w:rsid w:val="006936DD"/>
    <w:rsid w:val="00693F04"/>
    <w:rsid w:val="006943B1"/>
    <w:rsid w:val="006945A0"/>
    <w:rsid w:val="00695604"/>
    <w:rsid w:val="00696485"/>
    <w:rsid w:val="0069669C"/>
    <w:rsid w:val="00696EDD"/>
    <w:rsid w:val="00697C5D"/>
    <w:rsid w:val="006A06E9"/>
    <w:rsid w:val="006A19AC"/>
    <w:rsid w:val="006A1EE7"/>
    <w:rsid w:val="006A463C"/>
    <w:rsid w:val="006A69C3"/>
    <w:rsid w:val="006A7779"/>
    <w:rsid w:val="006B04F7"/>
    <w:rsid w:val="006B0C1B"/>
    <w:rsid w:val="006B16A0"/>
    <w:rsid w:val="006B1ED7"/>
    <w:rsid w:val="006B217E"/>
    <w:rsid w:val="006B508D"/>
    <w:rsid w:val="006B7C83"/>
    <w:rsid w:val="006C001E"/>
    <w:rsid w:val="006C032E"/>
    <w:rsid w:val="006C0683"/>
    <w:rsid w:val="006C0CAD"/>
    <w:rsid w:val="006C1498"/>
    <w:rsid w:val="006C2551"/>
    <w:rsid w:val="006C3C58"/>
    <w:rsid w:val="006C76CC"/>
    <w:rsid w:val="006C7A4F"/>
    <w:rsid w:val="006C7AE2"/>
    <w:rsid w:val="006C7D73"/>
    <w:rsid w:val="006D03E2"/>
    <w:rsid w:val="006D0B86"/>
    <w:rsid w:val="006D0C1B"/>
    <w:rsid w:val="006D4437"/>
    <w:rsid w:val="006D532A"/>
    <w:rsid w:val="006D6DAC"/>
    <w:rsid w:val="006D6F47"/>
    <w:rsid w:val="006D7002"/>
    <w:rsid w:val="006D749D"/>
    <w:rsid w:val="006E25AC"/>
    <w:rsid w:val="006E2AA0"/>
    <w:rsid w:val="006E41BC"/>
    <w:rsid w:val="006E4445"/>
    <w:rsid w:val="006E44DC"/>
    <w:rsid w:val="006E4719"/>
    <w:rsid w:val="006E4CC5"/>
    <w:rsid w:val="006E558E"/>
    <w:rsid w:val="006E65E8"/>
    <w:rsid w:val="006E673A"/>
    <w:rsid w:val="006F054E"/>
    <w:rsid w:val="006F3366"/>
    <w:rsid w:val="006F457F"/>
    <w:rsid w:val="006F6938"/>
    <w:rsid w:val="006F76F1"/>
    <w:rsid w:val="00700155"/>
    <w:rsid w:val="007005D8"/>
    <w:rsid w:val="00700B61"/>
    <w:rsid w:val="0070254C"/>
    <w:rsid w:val="0070549F"/>
    <w:rsid w:val="00706DED"/>
    <w:rsid w:val="00707E8F"/>
    <w:rsid w:val="00710180"/>
    <w:rsid w:val="007108B8"/>
    <w:rsid w:val="00710A58"/>
    <w:rsid w:val="007110CF"/>
    <w:rsid w:val="0071299B"/>
    <w:rsid w:val="0071366C"/>
    <w:rsid w:val="00714DF5"/>
    <w:rsid w:val="00715910"/>
    <w:rsid w:val="00715ADF"/>
    <w:rsid w:val="007163AE"/>
    <w:rsid w:val="00716AFD"/>
    <w:rsid w:val="007173E6"/>
    <w:rsid w:val="007177A2"/>
    <w:rsid w:val="007178A6"/>
    <w:rsid w:val="007202E2"/>
    <w:rsid w:val="00725121"/>
    <w:rsid w:val="00725D4F"/>
    <w:rsid w:val="00727200"/>
    <w:rsid w:val="00731A6F"/>
    <w:rsid w:val="00735A44"/>
    <w:rsid w:val="007418B0"/>
    <w:rsid w:val="00741BAC"/>
    <w:rsid w:val="00745AE1"/>
    <w:rsid w:val="00745C08"/>
    <w:rsid w:val="00746601"/>
    <w:rsid w:val="00746E90"/>
    <w:rsid w:val="00747159"/>
    <w:rsid w:val="007471CC"/>
    <w:rsid w:val="00747DD1"/>
    <w:rsid w:val="007526B7"/>
    <w:rsid w:val="007541B8"/>
    <w:rsid w:val="00755AE4"/>
    <w:rsid w:val="007561C2"/>
    <w:rsid w:val="00756B66"/>
    <w:rsid w:val="00756D16"/>
    <w:rsid w:val="00757024"/>
    <w:rsid w:val="00757FBA"/>
    <w:rsid w:val="007611BB"/>
    <w:rsid w:val="00762390"/>
    <w:rsid w:val="007629C9"/>
    <w:rsid w:val="0076311F"/>
    <w:rsid w:val="0076374F"/>
    <w:rsid w:val="00763890"/>
    <w:rsid w:val="00763A54"/>
    <w:rsid w:val="00763F38"/>
    <w:rsid w:val="00766C2E"/>
    <w:rsid w:val="00767237"/>
    <w:rsid w:val="00767395"/>
    <w:rsid w:val="00771953"/>
    <w:rsid w:val="00772704"/>
    <w:rsid w:val="00772ECF"/>
    <w:rsid w:val="007738F9"/>
    <w:rsid w:val="0077439A"/>
    <w:rsid w:val="00774F35"/>
    <w:rsid w:val="00775244"/>
    <w:rsid w:val="00775473"/>
    <w:rsid w:val="00780E8E"/>
    <w:rsid w:val="00781665"/>
    <w:rsid w:val="0078201D"/>
    <w:rsid w:val="00782E07"/>
    <w:rsid w:val="00790FE8"/>
    <w:rsid w:val="007919E0"/>
    <w:rsid w:val="00791DDD"/>
    <w:rsid w:val="00793A18"/>
    <w:rsid w:val="00793CAC"/>
    <w:rsid w:val="00793D28"/>
    <w:rsid w:val="00794BAC"/>
    <w:rsid w:val="00795ADB"/>
    <w:rsid w:val="00796035"/>
    <w:rsid w:val="007A12AD"/>
    <w:rsid w:val="007A1AD4"/>
    <w:rsid w:val="007A1CAF"/>
    <w:rsid w:val="007A2280"/>
    <w:rsid w:val="007A2C08"/>
    <w:rsid w:val="007A2CC6"/>
    <w:rsid w:val="007A3287"/>
    <w:rsid w:val="007A3BFD"/>
    <w:rsid w:val="007A41A2"/>
    <w:rsid w:val="007A41B9"/>
    <w:rsid w:val="007A4635"/>
    <w:rsid w:val="007A5D82"/>
    <w:rsid w:val="007A651F"/>
    <w:rsid w:val="007A7543"/>
    <w:rsid w:val="007A7737"/>
    <w:rsid w:val="007B3DD4"/>
    <w:rsid w:val="007B5930"/>
    <w:rsid w:val="007B5C7F"/>
    <w:rsid w:val="007C2374"/>
    <w:rsid w:val="007C2E8F"/>
    <w:rsid w:val="007C464D"/>
    <w:rsid w:val="007C5444"/>
    <w:rsid w:val="007C6BCD"/>
    <w:rsid w:val="007C782B"/>
    <w:rsid w:val="007C795B"/>
    <w:rsid w:val="007D28C3"/>
    <w:rsid w:val="007D3389"/>
    <w:rsid w:val="007D5495"/>
    <w:rsid w:val="007D5954"/>
    <w:rsid w:val="007D6B9A"/>
    <w:rsid w:val="007E1436"/>
    <w:rsid w:val="007E568F"/>
    <w:rsid w:val="007E6480"/>
    <w:rsid w:val="007F1519"/>
    <w:rsid w:val="007F3015"/>
    <w:rsid w:val="007F41B5"/>
    <w:rsid w:val="007F470C"/>
    <w:rsid w:val="007F4DDA"/>
    <w:rsid w:val="007F5A41"/>
    <w:rsid w:val="007F6ABA"/>
    <w:rsid w:val="007F7F8F"/>
    <w:rsid w:val="00801577"/>
    <w:rsid w:val="00802044"/>
    <w:rsid w:val="0080215A"/>
    <w:rsid w:val="0080290F"/>
    <w:rsid w:val="00803391"/>
    <w:rsid w:val="00803C3C"/>
    <w:rsid w:val="0080411E"/>
    <w:rsid w:val="008043D5"/>
    <w:rsid w:val="00804DC2"/>
    <w:rsid w:val="008053D4"/>
    <w:rsid w:val="0080542F"/>
    <w:rsid w:val="00805A3D"/>
    <w:rsid w:val="008061B8"/>
    <w:rsid w:val="0080781B"/>
    <w:rsid w:val="00810CDA"/>
    <w:rsid w:val="0081127A"/>
    <w:rsid w:val="00811FE7"/>
    <w:rsid w:val="00812B84"/>
    <w:rsid w:val="008134C9"/>
    <w:rsid w:val="00814E6E"/>
    <w:rsid w:val="0081530B"/>
    <w:rsid w:val="00816E11"/>
    <w:rsid w:val="008171BB"/>
    <w:rsid w:val="00821216"/>
    <w:rsid w:val="008219DC"/>
    <w:rsid w:val="008223BF"/>
    <w:rsid w:val="00822C47"/>
    <w:rsid w:val="00823AC9"/>
    <w:rsid w:val="00823BA5"/>
    <w:rsid w:val="00826A9B"/>
    <w:rsid w:val="008277F0"/>
    <w:rsid w:val="00830B0C"/>
    <w:rsid w:val="008310AF"/>
    <w:rsid w:val="0083220C"/>
    <w:rsid w:val="00832F5B"/>
    <w:rsid w:val="00833293"/>
    <w:rsid w:val="00833BDE"/>
    <w:rsid w:val="00835086"/>
    <w:rsid w:val="0083698E"/>
    <w:rsid w:val="008375C9"/>
    <w:rsid w:val="00837999"/>
    <w:rsid w:val="00840F82"/>
    <w:rsid w:val="008410F3"/>
    <w:rsid w:val="008425F1"/>
    <w:rsid w:val="008426FF"/>
    <w:rsid w:val="00842905"/>
    <w:rsid w:val="00843CE2"/>
    <w:rsid w:val="00847F82"/>
    <w:rsid w:val="00850B85"/>
    <w:rsid w:val="00850CEC"/>
    <w:rsid w:val="00851D56"/>
    <w:rsid w:val="00851E8D"/>
    <w:rsid w:val="00852BC8"/>
    <w:rsid w:val="00852D25"/>
    <w:rsid w:val="00854CF8"/>
    <w:rsid w:val="00855A74"/>
    <w:rsid w:val="00860140"/>
    <w:rsid w:val="00862B50"/>
    <w:rsid w:val="008640EB"/>
    <w:rsid w:val="00865C5F"/>
    <w:rsid w:val="00866069"/>
    <w:rsid w:val="00866490"/>
    <w:rsid w:val="008673DD"/>
    <w:rsid w:val="008723ED"/>
    <w:rsid w:val="00872882"/>
    <w:rsid w:val="00872A94"/>
    <w:rsid w:val="008731DB"/>
    <w:rsid w:val="00873875"/>
    <w:rsid w:val="00873FCE"/>
    <w:rsid w:val="00875A20"/>
    <w:rsid w:val="00877A19"/>
    <w:rsid w:val="00881792"/>
    <w:rsid w:val="0088222B"/>
    <w:rsid w:val="00882E23"/>
    <w:rsid w:val="0088369A"/>
    <w:rsid w:val="00885786"/>
    <w:rsid w:val="00885CC4"/>
    <w:rsid w:val="0089041F"/>
    <w:rsid w:val="0089060A"/>
    <w:rsid w:val="00892E4D"/>
    <w:rsid w:val="00893245"/>
    <w:rsid w:val="00893F8F"/>
    <w:rsid w:val="008940A1"/>
    <w:rsid w:val="00894842"/>
    <w:rsid w:val="008948CC"/>
    <w:rsid w:val="00897A63"/>
    <w:rsid w:val="008A017A"/>
    <w:rsid w:val="008A019C"/>
    <w:rsid w:val="008A15BB"/>
    <w:rsid w:val="008A2B38"/>
    <w:rsid w:val="008A2B7A"/>
    <w:rsid w:val="008A2C59"/>
    <w:rsid w:val="008A3D38"/>
    <w:rsid w:val="008A4302"/>
    <w:rsid w:val="008A4549"/>
    <w:rsid w:val="008A55A5"/>
    <w:rsid w:val="008A5C80"/>
    <w:rsid w:val="008A6028"/>
    <w:rsid w:val="008A6F5C"/>
    <w:rsid w:val="008B2C6C"/>
    <w:rsid w:val="008B5A5E"/>
    <w:rsid w:val="008B5E6E"/>
    <w:rsid w:val="008B7552"/>
    <w:rsid w:val="008B7A09"/>
    <w:rsid w:val="008B7CB5"/>
    <w:rsid w:val="008C06D9"/>
    <w:rsid w:val="008C0FCF"/>
    <w:rsid w:val="008C1DFB"/>
    <w:rsid w:val="008C4935"/>
    <w:rsid w:val="008C493A"/>
    <w:rsid w:val="008C4B4C"/>
    <w:rsid w:val="008C50F2"/>
    <w:rsid w:val="008C55F8"/>
    <w:rsid w:val="008C5D96"/>
    <w:rsid w:val="008D241A"/>
    <w:rsid w:val="008D4D5A"/>
    <w:rsid w:val="008D6D29"/>
    <w:rsid w:val="008E0123"/>
    <w:rsid w:val="008E140D"/>
    <w:rsid w:val="008E15F7"/>
    <w:rsid w:val="008E1D2B"/>
    <w:rsid w:val="008E2726"/>
    <w:rsid w:val="008E384C"/>
    <w:rsid w:val="008E3CC5"/>
    <w:rsid w:val="008E5CD1"/>
    <w:rsid w:val="008E5E79"/>
    <w:rsid w:val="008E79C7"/>
    <w:rsid w:val="008F0148"/>
    <w:rsid w:val="008F34C8"/>
    <w:rsid w:val="008F3886"/>
    <w:rsid w:val="008F39D4"/>
    <w:rsid w:val="008F46FB"/>
    <w:rsid w:val="008F4F5C"/>
    <w:rsid w:val="008F51BB"/>
    <w:rsid w:val="008F589F"/>
    <w:rsid w:val="008F68E2"/>
    <w:rsid w:val="008F69C0"/>
    <w:rsid w:val="0090030D"/>
    <w:rsid w:val="009004FB"/>
    <w:rsid w:val="009005E4"/>
    <w:rsid w:val="00901209"/>
    <w:rsid w:val="00907CC0"/>
    <w:rsid w:val="009110C6"/>
    <w:rsid w:val="00911459"/>
    <w:rsid w:val="00911DBC"/>
    <w:rsid w:val="00912C95"/>
    <w:rsid w:val="00915221"/>
    <w:rsid w:val="00916B30"/>
    <w:rsid w:val="009171C0"/>
    <w:rsid w:val="009178EA"/>
    <w:rsid w:val="0092587E"/>
    <w:rsid w:val="009258DE"/>
    <w:rsid w:val="009267D2"/>
    <w:rsid w:val="0093182B"/>
    <w:rsid w:val="00931ADD"/>
    <w:rsid w:val="00932B47"/>
    <w:rsid w:val="00933D88"/>
    <w:rsid w:val="00934AE2"/>
    <w:rsid w:val="009355B2"/>
    <w:rsid w:val="00935A0B"/>
    <w:rsid w:val="00936E20"/>
    <w:rsid w:val="00940909"/>
    <w:rsid w:val="009419ED"/>
    <w:rsid w:val="00941D57"/>
    <w:rsid w:val="00942F32"/>
    <w:rsid w:val="00943DF8"/>
    <w:rsid w:val="0094507B"/>
    <w:rsid w:val="00947A64"/>
    <w:rsid w:val="00947ED6"/>
    <w:rsid w:val="0095066F"/>
    <w:rsid w:val="00951830"/>
    <w:rsid w:val="00951D61"/>
    <w:rsid w:val="009534D3"/>
    <w:rsid w:val="009535FB"/>
    <w:rsid w:val="00955801"/>
    <w:rsid w:val="00955F62"/>
    <w:rsid w:val="009562B1"/>
    <w:rsid w:val="00956526"/>
    <w:rsid w:val="00956AA9"/>
    <w:rsid w:val="00960F1B"/>
    <w:rsid w:val="00961980"/>
    <w:rsid w:val="00961BFC"/>
    <w:rsid w:val="00962DF8"/>
    <w:rsid w:val="009632DD"/>
    <w:rsid w:val="00963EBE"/>
    <w:rsid w:val="0096467B"/>
    <w:rsid w:val="00965CD1"/>
    <w:rsid w:val="00967DD9"/>
    <w:rsid w:val="00971B65"/>
    <w:rsid w:val="00972570"/>
    <w:rsid w:val="009727E0"/>
    <w:rsid w:val="0097331D"/>
    <w:rsid w:val="0097401F"/>
    <w:rsid w:val="009746AE"/>
    <w:rsid w:val="00975613"/>
    <w:rsid w:val="00975D4F"/>
    <w:rsid w:val="00976A18"/>
    <w:rsid w:val="00980810"/>
    <w:rsid w:val="009813D6"/>
    <w:rsid w:val="00982928"/>
    <w:rsid w:val="009845D0"/>
    <w:rsid w:val="009905C4"/>
    <w:rsid w:val="00991755"/>
    <w:rsid w:val="00991CE3"/>
    <w:rsid w:val="00992A81"/>
    <w:rsid w:val="00994C18"/>
    <w:rsid w:val="00996834"/>
    <w:rsid w:val="00996F1B"/>
    <w:rsid w:val="009A02B7"/>
    <w:rsid w:val="009A05F6"/>
    <w:rsid w:val="009A252A"/>
    <w:rsid w:val="009A319F"/>
    <w:rsid w:val="009A3A7A"/>
    <w:rsid w:val="009A5133"/>
    <w:rsid w:val="009A62E3"/>
    <w:rsid w:val="009A68D9"/>
    <w:rsid w:val="009A6BB2"/>
    <w:rsid w:val="009B03B3"/>
    <w:rsid w:val="009B0630"/>
    <w:rsid w:val="009B2430"/>
    <w:rsid w:val="009B2C4A"/>
    <w:rsid w:val="009B45FD"/>
    <w:rsid w:val="009B7EDC"/>
    <w:rsid w:val="009C0290"/>
    <w:rsid w:val="009C1796"/>
    <w:rsid w:val="009C3404"/>
    <w:rsid w:val="009C3A74"/>
    <w:rsid w:val="009C698D"/>
    <w:rsid w:val="009C71CD"/>
    <w:rsid w:val="009C79E6"/>
    <w:rsid w:val="009C7B05"/>
    <w:rsid w:val="009D117D"/>
    <w:rsid w:val="009D1A3A"/>
    <w:rsid w:val="009D2C21"/>
    <w:rsid w:val="009D44D0"/>
    <w:rsid w:val="009D4625"/>
    <w:rsid w:val="009D4EFE"/>
    <w:rsid w:val="009D6B79"/>
    <w:rsid w:val="009E1974"/>
    <w:rsid w:val="009E3DC7"/>
    <w:rsid w:val="009E4555"/>
    <w:rsid w:val="009E7F0F"/>
    <w:rsid w:val="009F0541"/>
    <w:rsid w:val="009F08A1"/>
    <w:rsid w:val="009F0C8C"/>
    <w:rsid w:val="009F0DB2"/>
    <w:rsid w:val="009F1707"/>
    <w:rsid w:val="009F1A05"/>
    <w:rsid w:val="009F1BA0"/>
    <w:rsid w:val="009F1C1B"/>
    <w:rsid w:val="009F49F3"/>
    <w:rsid w:val="009F4ED4"/>
    <w:rsid w:val="009F57FA"/>
    <w:rsid w:val="009F5B45"/>
    <w:rsid w:val="009F5B8F"/>
    <w:rsid w:val="009F6375"/>
    <w:rsid w:val="009F6A5B"/>
    <w:rsid w:val="009F7773"/>
    <w:rsid w:val="00A012D4"/>
    <w:rsid w:val="00A01E3F"/>
    <w:rsid w:val="00A02744"/>
    <w:rsid w:val="00A02C3F"/>
    <w:rsid w:val="00A03106"/>
    <w:rsid w:val="00A03968"/>
    <w:rsid w:val="00A03ADC"/>
    <w:rsid w:val="00A042AA"/>
    <w:rsid w:val="00A053A5"/>
    <w:rsid w:val="00A06F85"/>
    <w:rsid w:val="00A10BD3"/>
    <w:rsid w:val="00A10E6D"/>
    <w:rsid w:val="00A11F30"/>
    <w:rsid w:val="00A12020"/>
    <w:rsid w:val="00A1268A"/>
    <w:rsid w:val="00A13FBB"/>
    <w:rsid w:val="00A17CF7"/>
    <w:rsid w:val="00A217E4"/>
    <w:rsid w:val="00A2254A"/>
    <w:rsid w:val="00A22C27"/>
    <w:rsid w:val="00A23BB7"/>
    <w:rsid w:val="00A241BD"/>
    <w:rsid w:val="00A24B4B"/>
    <w:rsid w:val="00A24F80"/>
    <w:rsid w:val="00A2642B"/>
    <w:rsid w:val="00A27979"/>
    <w:rsid w:val="00A27DE4"/>
    <w:rsid w:val="00A301A5"/>
    <w:rsid w:val="00A33549"/>
    <w:rsid w:val="00A33B22"/>
    <w:rsid w:val="00A3460A"/>
    <w:rsid w:val="00A3610F"/>
    <w:rsid w:val="00A36C75"/>
    <w:rsid w:val="00A36E43"/>
    <w:rsid w:val="00A43A61"/>
    <w:rsid w:val="00A44376"/>
    <w:rsid w:val="00A44552"/>
    <w:rsid w:val="00A509FB"/>
    <w:rsid w:val="00A50C00"/>
    <w:rsid w:val="00A50F4E"/>
    <w:rsid w:val="00A51655"/>
    <w:rsid w:val="00A530A7"/>
    <w:rsid w:val="00A540E8"/>
    <w:rsid w:val="00A54EA4"/>
    <w:rsid w:val="00A561DE"/>
    <w:rsid w:val="00A571A6"/>
    <w:rsid w:val="00A602B1"/>
    <w:rsid w:val="00A62B37"/>
    <w:rsid w:val="00A643AD"/>
    <w:rsid w:val="00A64768"/>
    <w:rsid w:val="00A64E01"/>
    <w:rsid w:val="00A65E7B"/>
    <w:rsid w:val="00A6617B"/>
    <w:rsid w:val="00A66EC1"/>
    <w:rsid w:val="00A703D7"/>
    <w:rsid w:val="00A7286E"/>
    <w:rsid w:val="00A72C74"/>
    <w:rsid w:val="00A754D3"/>
    <w:rsid w:val="00A75B6F"/>
    <w:rsid w:val="00A7657C"/>
    <w:rsid w:val="00A80D5E"/>
    <w:rsid w:val="00A8196F"/>
    <w:rsid w:val="00A82A5A"/>
    <w:rsid w:val="00A845F0"/>
    <w:rsid w:val="00A84A8C"/>
    <w:rsid w:val="00A8514C"/>
    <w:rsid w:val="00A8592C"/>
    <w:rsid w:val="00A86AA4"/>
    <w:rsid w:val="00A871FF"/>
    <w:rsid w:val="00A87BDC"/>
    <w:rsid w:val="00A90BC4"/>
    <w:rsid w:val="00A91740"/>
    <w:rsid w:val="00A92A2A"/>
    <w:rsid w:val="00A93F9B"/>
    <w:rsid w:val="00A973C1"/>
    <w:rsid w:val="00AA1E0C"/>
    <w:rsid w:val="00AA2E15"/>
    <w:rsid w:val="00AA3C28"/>
    <w:rsid w:val="00AA624C"/>
    <w:rsid w:val="00AB1832"/>
    <w:rsid w:val="00AB2BF9"/>
    <w:rsid w:val="00AB3543"/>
    <w:rsid w:val="00AB3915"/>
    <w:rsid w:val="00AB39CE"/>
    <w:rsid w:val="00AB5DBE"/>
    <w:rsid w:val="00AB7DE5"/>
    <w:rsid w:val="00AC178C"/>
    <w:rsid w:val="00AC1793"/>
    <w:rsid w:val="00AC4444"/>
    <w:rsid w:val="00AC451F"/>
    <w:rsid w:val="00AC6CAB"/>
    <w:rsid w:val="00AC7BDA"/>
    <w:rsid w:val="00AD0F6C"/>
    <w:rsid w:val="00AD1A71"/>
    <w:rsid w:val="00AD3B53"/>
    <w:rsid w:val="00AD61A8"/>
    <w:rsid w:val="00AD78E1"/>
    <w:rsid w:val="00AE10C4"/>
    <w:rsid w:val="00AE4EA2"/>
    <w:rsid w:val="00AE4EDD"/>
    <w:rsid w:val="00AE5244"/>
    <w:rsid w:val="00AE6B9D"/>
    <w:rsid w:val="00AF1C90"/>
    <w:rsid w:val="00AF21F9"/>
    <w:rsid w:val="00AF28EA"/>
    <w:rsid w:val="00AF40F5"/>
    <w:rsid w:val="00AF42E0"/>
    <w:rsid w:val="00AF4F4D"/>
    <w:rsid w:val="00AF504C"/>
    <w:rsid w:val="00AF7D8D"/>
    <w:rsid w:val="00AF7DB2"/>
    <w:rsid w:val="00B00626"/>
    <w:rsid w:val="00B00959"/>
    <w:rsid w:val="00B00C7C"/>
    <w:rsid w:val="00B01F69"/>
    <w:rsid w:val="00B02D5E"/>
    <w:rsid w:val="00B02DAB"/>
    <w:rsid w:val="00B0383C"/>
    <w:rsid w:val="00B0397A"/>
    <w:rsid w:val="00B0494E"/>
    <w:rsid w:val="00B04B5B"/>
    <w:rsid w:val="00B05B75"/>
    <w:rsid w:val="00B06185"/>
    <w:rsid w:val="00B064E7"/>
    <w:rsid w:val="00B0670E"/>
    <w:rsid w:val="00B0717A"/>
    <w:rsid w:val="00B075E4"/>
    <w:rsid w:val="00B113C5"/>
    <w:rsid w:val="00B12B32"/>
    <w:rsid w:val="00B13CED"/>
    <w:rsid w:val="00B145FD"/>
    <w:rsid w:val="00B14A32"/>
    <w:rsid w:val="00B16946"/>
    <w:rsid w:val="00B215DF"/>
    <w:rsid w:val="00B231CA"/>
    <w:rsid w:val="00B23248"/>
    <w:rsid w:val="00B233AB"/>
    <w:rsid w:val="00B23A74"/>
    <w:rsid w:val="00B23D07"/>
    <w:rsid w:val="00B2461E"/>
    <w:rsid w:val="00B25777"/>
    <w:rsid w:val="00B25E0F"/>
    <w:rsid w:val="00B263BB"/>
    <w:rsid w:val="00B26C5F"/>
    <w:rsid w:val="00B26E71"/>
    <w:rsid w:val="00B27861"/>
    <w:rsid w:val="00B3094E"/>
    <w:rsid w:val="00B30B91"/>
    <w:rsid w:val="00B32C3C"/>
    <w:rsid w:val="00B32E3E"/>
    <w:rsid w:val="00B35F52"/>
    <w:rsid w:val="00B36EAC"/>
    <w:rsid w:val="00B3769A"/>
    <w:rsid w:val="00B403BC"/>
    <w:rsid w:val="00B4055A"/>
    <w:rsid w:val="00B41923"/>
    <w:rsid w:val="00B45E09"/>
    <w:rsid w:val="00B4616A"/>
    <w:rsid w:val="00B468AA"/>
    <w:rsid w:val="00B47F69"/>
    <w:rsid w:val="00B502C4"/>
    <w:rsid w:val="00B504F2"/>
    <w:rsid w:val="00B51B5B"/>
    <w:rsid w:val="00B52ABD"/>
    <w:rsid w:val="00B52E80"/>
    <w:rsid w:val="00B533AF"/>
    <w:rsid w:val="00B53690"/>
    <w:rsid w:val="00B53C5A"/>
    <w:rsid w:val="00B57391"/>
    <w:rsid w:val="00B57F8C"/>
    <w:rsid w:val="00B60C00"/>
    <w:rsid w:val="00B6255C"/>
    <w:rsid w:val="00B634DC"/>
    <w:rsid w:val="00B6451A"/>
    <w:rsid w:val="00B64DD5"/>
    <w:rsid w:val="00B64EA7"/>
    <w:rsid w:val="00B65083"/>
    <w:rsid w:val="00B65117"/>
    <w:rsid w:val="00B6753F"/>
    <w:rsid w:val="00B67A0C"/>
    <w:rsid w:val="00B707B0"/>
    <w:rsid w:val="00B7189F"/>
    <w:rsid w:val="00B7384F"/>
    <w:rsid w:val="00B75A13"/>
    <w:rsid w:val="00B75A34"/>
    <w:rsid w:val="00B7638B"/>
    <w:rsid w:val="00B77797"/>
    <w:rsid w:val="00B844C3"/>
    <w:rsid w:val="00B8563C"/>
    <w:rsid w:val="00B85A98"/>
    <w:rsid w:val="00B8686F"/>
    <w:rsid w:val="00B87020"/>
    <w:rsid w:val="00B872DB"/>
    <w:rsid w:val="00B87A8D"/>
    <w:rsid w:val="00B92FB0"/>
    <w:rsid w:val="00B93A2A"/>
    <w:rsid w:val="00B94003"/>
    <w:rsid w:val="00B94134"/>
    <w:rsid w:val="00B94DE3"/>
    <w:rsid w:val="00B95D11"/>
    <w:rsid w:val="00BB0AB6"/>
    <w:rsid w:val="00BB43F1"/>
    <w:rsid w:val="00BB6FA1"/>
    <w:rsid w:val="00BC0148"/>
    <w:rsid w:val="00BC0917"/>
    <w:rsid w:val="00BC18D2"/>
    <w:rsid w:val="00BC1C73"/>
    <w:rsid w:val="00BC2AC9"/>
    <w:rsid w:val="00BC3C61"/>
    <w:rsid w:val="00BC4C60"/>
    <w:rsid w:val="00BC70D9"/>
    <w:rsid w:val="00BD46AF"/>
    <w:rsid w:val="00BD579A"/>
    <w:rsid w:val="00BD5E3E"/>
    <w:rsid w:val="00BD6A08"/>
    <w:rsid w:val="00BD6F37"/>
    <w:rsid w:val="00BD769B"/>
    <w:rsid w:val="00BE0415"/>
    <w:rsid w:val="00BE055B"/>
    <w:rsid w:val="00BE0694"/>
    <w:rsid w:val="00BE0E8C"/>
    <w:rsid w:val="00BE13C7"/>
    <w:rsid w:val="00BE1945"/>
    <w:rsid w:val="00BE1A92"/>
    <w:rsid w:val="00BE1F15"/>
    <w:rsid w:val="00BE21AC"/>
    <w:rsid w:val="00BE27DA"/>
    <w:rsid w:val="00BE4092"/>
    <w:rsid w:val="00BE479E"/>
    <w:rsid w:val="00BE47D7"/>
    <w:rsid w:val="00BE486B"/>
    <w:rsid w:val="00BE5751"/>
    <w:rsid w:val="00BF1182"/>
    <w:rsid w:val="00BF1EFE"/>
    <w:rsid w:val="00BF3B4E"/>
    <w:rsid w:val="00BF69F3"/>
    <w:rsid w:val="00BF7C01"/>
    <w:rsid w:val="00C00A71"/>
    <w:rsid w:val="00C00FCF"/>
    <w:rsid w:val="00C01654"/>
    <w:rsid w:val="00C01F2D"/>
    <w:rsid w:val="00C02215"/>
    <w:rsid w:val="00C026FD"/>
    <w:rsid w:val="00C02E4D"/>
    <w:rsid w:val="00C05D61"/>
    <w:rsid w:val="00C10C40"/>
    <w:rsid w:val="00C10FEE"/>
    <w:rsid w:val="00C119CF"/>
    <w:rsid w:val="00C11B65"/>
    <w:rsid w:val="00C12496"/>
    <w:rsid w:val="00C12B8E"/>
    <w:rsid w:val="00C136AD"/>
    <w:rsid w:val="00C154B8"/>
    <w:rsid w:val="00C15722"/>
    <w:rsid w:val="00C16E47"/>
    <w:rsid w:val="00C16F12"/>
    <w:rsid w:val="00C203B8"/>
    <w:rsid w:val="00C21FCA"/>
    <w:rsid w:val="00C23598"/>
    <w:rsid w:val="00C23B10"/>
    <w:rsid w:val="00C23BD6"/>
    <w:rsid w:val="00C24D53"/>
    <w:rsid w:val="00C2581C"/>
    <w:rsid w:val="00C26180"/>
    <w:rsid w:val="00C2724C"/>
    <w:rsid w:val="00C279EB"/>
    <w:rsid w:val="00C31BE6"/>
    <w:rsid w:val="00C32447"/>
    <w:rsid w:val="00C34805"/>
    <w:rsid w:val="00C350EA"/>
    <w:rsid w:val="00C35886"/>
    <w:rsid w:val="00C41834"/>
    <w:rsid w:val="00C41CA1"/>
    <w:rsid w:val="00C421E8"/>
    <w:rsid w:val="00C42270"/>
    <w:rsid w:val="00C43602"/>
    <w:rsid w:val="00C43DBC"/>
    <w:rsid w:val="00C4730F"/>
    <w:rsid w:val="00C50F61"/>
    <w:rsid w:val="00C524F2"/>
    <w:rsid w:val="00C53B60"/>
    <w:rsid w:val="00C54625"/>
    <w:rsid w:val="00C54F31"/>
    <w:rsid w:val="00C55DAB"/>
    <w:rsid w:val="00C560ED"/>
    <w:rsid w:val="00C57727"/>
    <w:rsid w:val="00C5781D"/>
    <w:rsid w:val="00C57CCF"/>
    <w:rsid w:val="00C62C26"/>
    <w:rsid w:val="00C62D5C"/>
    <w:rsid w:val="00C659EE"/>
    <w:rsid w:val="00C6668F"/>
    <w:rsid w:val="00C66EE1"/>
    <w:rsid w:val="00C66F87"/>
    <w:rsid w:val="00C70390"/>
    <w:rsid w:val="00C7074B"/>
    <w:rsid w:val="00C711E1"/>
    <w:rsid w:val="00C72500"/>
    <w:rsid w:val="00C73B8D"/>
    <w:rsid w:val="00C75F39"/>
    <w:rsid w:val="00C77ABC"/>
    <w:rsid w:val="00C77AD4"/>
    <w:rsid w:val="00C77E82"/>
    <w:rsid w:val="00C80933"/>
    <w:rsid w:val="00C80A4B"/>
    <w:rsid w:val="00C80F7E"/>
    <w:rsid w:val="00C81530"/>
    <w:rsid w:val="00C8282D"/>
    <w:rsid w:val="00C8330E"/>
    <w:rsid w:val="00C835E8"/>
    <w:rsid w:val="00C8511D"/>
    <w:rsid w:val="00C91CD9"/>
    <w:rsid w:val="00C928A3"/>
    <w:rsid w:val="00C939AE"/>
    <w:rsid w:val="00C9508F"/>
    <w:rsid w:val="00C95CC5"/>
    <w:rsid w:val="00C9744D"/>
    <w:rsid w:val="00C975B4"/>
    <w:rsid w:val="00C977EC"/>
    <w:rsid w:val="00C97C76"/>
    <w:rsid w:val="00C97F63"/>
    <w:rsid w:val="00CA099F"/>
    <w:rsid w:val="00CA3EC5"/>
    <w:rsid w:val="00CA48FD"/>
    <w:rsid w:val="00CA4B8F"/>
    <w:rsid w:val="00CA4E14"/>
    <w:rsid w:val="00CA5614"/>
    <w:rsid w:val="00CA5E48"/>
    <w:rsid w:val="00CA6613"/>
    <w:rsid w:val="00CB04B6"/>
    <w:rsid w:val="00CB26E9"/>
    <w:rsid w:val="00CB3551"/>
    <w:rsid w:val="00CB50B9"/>
    <w:rsid w:val="00CB5194"/>
    <w:rsid w:val="00CB5DA7"/>
    <w:rsid w:val="00CB6228"/>
    <w:rsid w:val="00CB67C4"/>
    <w:rsid w:val="00CC0B87"/>
    <w:rsid w:val="00CC273D"/>
    <w:rsid w:val="00CC332A"/>
    <w:rsid w:val="00CC386B"/>
    <w:rsid w:val="00CC3B49"/>
    <w:rsid w:val="00CC3C6F"/>
    <w:rsid w:val="00CC52EC"/>
    <w:rsid w:val="00CC5395"/>
    <w:rsid w:val="00CC63CC"/>
    <w:rsid w:val="00CC6664"/>
    <w:rsid w:val="00CC749F"/>
    <w:rsid w:val="00CC7CB2"/>
    <w:rsid w:val="00CD0678"/>
    <w:rsid w:val="00CD0863"/>
    <w:rsid w:val="00CD2A8F"/>
    <w:rsid w:val="00CD2CBE"/>
    <w:rsid w:val="00CD37A1"/>
    <w:rsid w:val="00CD429E"/>
    <w:rsid w:val="00CE03D5"/>
    <w:rsid w:val="00CE2371"/>
    <w:rsid w:val="00CE3579"/>
    <w:rsid w:val="00CE4C85"/>
    <w:rsid w:val="00CE60ED"/>
    <w:rsid w:val="00CE6B6B"/>
    <w:rsid w:val="00CE6BEF"/>
    <w:rsid w:val="00CE7889"/>
    <w:rsid w:val="00CE7B28"/>
    <w:rsid w:val="00CF0183"/>
    <w:rsid w:val="00CF08BE"/>
    <w:rsid w:val="00CF1972"/>
    <w:rsid w:val="00CF1F22"/>
    <w:rsid w:val="00CF3C05"/>
    <w:rsid w:val="00CF5E77"/>
    <w:rsid w:val="00CF6348"/>
    <w:rsid w:val="00CF6458"/>
    <w:rsid w:val="00CF7555"/>
    <w:rsid w:val="00D0015E"/>
    <w:rsid w:val="00D0137B"/>
    <w:rsid w:val="00D02123"/>
    <w:rsid w:val="00D0426E"/>
    <w:rsid w:val="00D04376"/>
    <w:rsid w:val="00D044D6"/>
    <w:rsid w:val="00D05164"/>
    <w:rsid w:val="00D05301"/>
    <w:rsid w:val="00D055EB"/>
    <w:rsid w:val="00D07215"/>
    <w:rsid w:val="00D079A7"/>
    <w:rsid w:val="00D07DCA"/>
    <w:rsid w:val="00D108B0"/>
    <w:rsid w:val="00D118B9"/>
    <w:rsid w:val="00D14802"/>
    <w:rsid w:val="00D17062"/>
    <w:rsid w:val="00D20B85"/>
    <w:rsid w:val="00D2141D"/>
    <w:rsid w:val="00D21CCB"/>
    <w:rsid w:val="00D23FB3"/>
    <w:rsid w:val="00D25841"/>
    <w:rsid w:val="00D26667"/>
    <w:rsid w:val="00D30286"/>
    <w:rsid w:val="00D306F5"/>
    <w:rsid w:val="00D310D3"/>
    <w:rsid w:val="00D317D3"/>
    <w:rsid w:val="00D31F6E"/>
    <w:rsid w:val="00D320FA"/>
    <w:rsid w:val="00D322AC"/>
    <w:rsid w:val="00D324B9"/>
    <w:rsid w:val="00D35A5F"/>
    <w:rsid w:val="00D35BDE"/>
    <w:rsid w:val="00D37C2B"/>
    <w:rsid w:val="00D4136C"/>
    <w:rsid w:val="00D41A0D"/>
    <w:rsid w:val="00D41AA7"/>
    <w:rsid w:val="00D41DD2"/>
    <w:rsid w:val="00D423A3"/>
    <w:rsid w:val="00D44786"/>
    <w:rsid w:val="00D455F5"/>
    <w:rsid w:val="00D45B84"/>
    <w:rsid w:val="00D5102C"/>
    <w:rsid w:val="00D51414"/>
    <w:rsid w:val="00D52459"/>
    <w:rsid w:val="00D532F8"/>
    <w:rsid w:val="00D5346C"/>
    <w:rsid w:val="00D57065"/>
    <w:rsid w:val="00D57103"/>
    <w:rsid w:val="00D57502"/>
    <w:rsid w:val="00D605B9"/>
    <w:rsid w:val="00D62223"/>
    <w:rsid w:val="00D623B2"/>
    <w:rsid w:val="00D63A39"/>
    <w:rsid w:val="00D644B8"/>
    <w:rsid w:val="00D65356"/>
    <w:rsid w:val="00D654BA"/>
    <w:rsid w:val="00D65E91"/>
    <w:rsid w:val="00D66534"/>
    <w:rsid w:val="00D665C4"/>
    <w:rsid w:val="00D67DA2"/>
    <w:rsid w:val="00D71917"/>
    <w:rsid w:val="00D720BA"/>
    <w:rsid w:val="00D73641"/>
    <w:rsid w:val="00D739C3"/>
    <w:rsid w:val="00D75DE5"/>
    <w:rsid w:val="00D760DF"/>
    <w:rsid w:val="00D76198"/>
    <w:rsid w:val="00D76D67"/>
    <w:rsid w:val="00D77572"/>
    <w:rsid w:val="00D81C91"/>
    <w:rsid w:val="00D8259F"/>
    <w:rsid w:val="00D83360"/>
    <w:rsid w:val="00D83C2B"/>
    <w:rsid w:val="00D8711E"/>
    <w:rsid w:val="00D903AC"/>
    <w:rsid w:val="00D90AB9"/>
    <w:rsid w:val="00D912C3"/>
    <w:rsid w:val="00D91A62"/>
    <w:rsid w:val="00D91CEA"/>
    <w:rsid w:val="00D948DE"/>
    <w:rsid w:val="00D951ED"/>
    <w:rsid w:val="00DA0708"/>
    <w:rsid w:val="00DA194B"/>
    <w:rsid w:val="00DA200C"/>
    <w:rsid w:val="00DA409D"/>
    <w:rsid w:val="00DA58D5"/>
    <w:rsid w:val="00DA6AF1"/>
    <w:rsid w:val="00DA6C44"/>
    <w:rsid w:val="00DA7E59"/>
    <w:rsid w:val="00DB056C"/>
    <w:rsid w:val="00DB162A"/>
    <w:rsid w:val="00DB26C5"/>
    <w:rsid w:val="00DB2CD7"/>
    <w:rsid w:val="00DB2EE1"/>
    <w:rsid w:val="00DB465E"/>
    <w:rsid w:val="00DB48BE"/>
    <w:rsid w:val="00DB4C2C"/>
    <w:rsid w:val="00DB51C9"/>
    <w:rsid w:val="00DB6BE9"/>
    <w:rsid w:val="00DB7644"/>
    <w:rsid w:val="00DC132A"/>
    <w:rsid w:val="00DC22E5"/>
    <w:rsid w:val="00DC312E"/>
    <w:rsid w:val="00DC3342"/>
    <w:rsid w:val="00DC4DD6"/>
    <w:rsid w:val="00DC5F77"/>
    <w:rsid w:val="00DC6941"/>
    <w:rsid w:val="00DC776C"/>
    <w:rsid w:val="00DD17B1"/>
    <w:rsid w:val="00DD23F2"/>
    <w:rsid w:val="00DD2AFE"/>
    <w:rsid w:val="00DD363A"/>
    <w:rsid w:val="00DD4A8E"/>
    <w:rsid w:val="00DD5CF3"/>
    <w:rsid w:val="00DD619E"/>
    <w:rsid w:val="00DD786E"/>
    <w:rsid w:val="00DE0417"/>
    <w:rsid w:val="00DE1091"/>
    <w:rsid w:val="00DE1DAE"/>
    <w:rsid w:val="00DE3CFC"/>
    <w:rsid w:val="00DE4E0D"/>
    <w:rsid w:val="00DE5349"/>
    <w:rsid w:val="00DF11E8"/>
    <w:rsid w:val="00DF1400"/>
    <w:rsid w:val="00DF1779"/>
    <w:rsid w:val="00DF3731"/>
    <w:rsid w:val="00DF3906"/>
    <w:rsid w:val="00DF3FDB"/>
    <w:rsid w:val="00DF470C"/>
    <w:rsid w:val="00DF57BA"/>
    <w:rsid w:val="00DF7741"/>
    <w:rsid w:val="00DF7A83"/>
    <w:rsid w:val="00E006EC"/>
    <w:rsid w:val="00E00706"/>
    <w:rsid w:val="00E02931"/>
    <w:rsid w:val="00E039A4"/>
    <w:rsid w:val="00E03B12"/>
    <w:rsid w:val="00E06278"/>
    <w:rsid w:val="00E06859"/>
    <w:rsid w:val="00E06893"/>
    <w:rsid w:val="00E0701C"/>
    <w:rsid w:val="00E073F3"/>
    <w:rsid w:val="00E10AEB"/>
    <w:rsid w:val="00E10DFC"/>
    <w:rsid w:val="00E12008"/>
    <w:rsid w:val="00E141A1"/>
    <w:rsid w:val="00E145FC"/>
    <w:rsid w:val="00E14B3E"/>
    <w:rsid w:val="00E14B58"/>
    <w:rsid w:val="00E14B9F"/>
    <w:rsid w:val="00E14CB3"/>
    <w:rsid w:val="00E151A1"/>
    <w:rsid w:val="00E20156"/>
    <w:rsid w:val="00E20643"/>
    <w:rsid w:val="00E20DE2"/>
    <w:rsid w:val="00E23C97"/>
    <w:rsid w:val="00E23E36"/>
    <w:rsid w:val="00E249EF"/>
    <w:rsid w:val="00E24EF8"/>
    <w:rsid w:val="00E25BFE"/>
    <w:rsid w:val="00E27725"/>
    <w:rsid w:val="00E27F26"/>
    <w:rsid w:val="00E3046F"/>
    <w:rsid w:val="00E30ABB"/>
    <w:rsid w:val="00E323EA"/>
    <w:rsid w:val="00E334BE"/>
    <w:rsid w:val="00E335FF"/>
    <w:rsid w:val="00E34072"/>
    <w:rsid w:val="00E3622E"/>
    <w:rsid w:val="00E36EC7"/>
    <w:rsid w:val="00E404A9"/>
    <w:rsid w:val="00E40D47"/>
    <w:rsid w:val="00E41C2F"/>
    <w:rsid w:val="00E41C7E"/>
    <w:rsid w:val="00E42343"/>
    <w:rsid w:val="00E425A1"/>
    <w:rsid w:val="00E44372"/>
    <w:rsid w:val="00E4486D"/>
    <w:rsid w:val="00E44E4D"/>
    <w:rsid w:val="00E45A2B"/>
    <w:rsid w:val="00E51146"/>
    <w:rsid w:val="00E51846"/>
    <w:rsid w:val="00E5262D"/>
    <w:rsid w:val="00E531F4"/>
    <w:rsid w:val="00E53A5E"/>
    <w:rsid w:val="00E53B92"/>
    <w:rsid w:val="00E5482E"/>
    <w:rsid w:val="00E554BB"/>
    <w:rsid w:val="00E56AFA"/>
    <w:rsid w:val="00E57700"/>
    <w:rsid w:val="00E61133"/>
    <w:rsid w:val="00E63261"/>
    <w:rsid w:val="00E65B84"/>
    <w:rsid w:val="00E66C5E"/>
    <w:rsid w:val="00E67C20"/>
    <w:rsid w:val="00E72345"/>
    <w:rsid w:val="00E73CE7"/>
    <w:rsid w:val="00E744EC"/>
    <w:rsid w:val="00E74CEC"/>
    <w:rsid w:val="00E75817"/>
    <w:rsid w:val="00E769CF"/>
    <w:rsid w:val="00E7760F"/>
    <w:rsid w:val="00E80C6C"/>
    <w:rsid w:val="00E825B1"/>
    <w:rsid w:val="00E827B6"/>
    <w:rsid w:val="00E85931"/>
    <w:rsid w:val="00E8726A"/>
    <w:rsid w:val="00E87E95"/>
    <w:rsid w:val="00E941FB"/>
    <w:rsid w:val="00E947FC"/>
    <w:rsid w:val="00E95139"/>
    <w:rsid w:val="00E95449"/>
    <w:rsid w:val="00E964BF"/>
    <w:rsid w:val="00E96E30"/>
    <w:rsid w:val="00E971F6"/>
    <w:rsid w:val="00E97645"/>
    <w:rsid w:val="00EA018A"/>
    <w:rsid w:val="00EA1D59"/>
    <w:rsid w:val="00EA2C94"/>
    <w:rsid w:val="00EA4384"/>
    <w:rsid w:val="00EA4ED7"/>
    <w:rsid w:val="00EA5716"/>
    <w:rsid w:val="00EA7B5A"/>
    <w:rsid w:val="00EB19B2"/>
    <w:rsid w:val="00EB299B"/>
    <w:rsid w:val="00EB2F99"/>
    <w:rsid w:val="00EB30D9"/>
    <w:rsid w:val="00EB36BF"/>
    <w:rsid w:val="00EB38D5"/>
    <w:rsid w:val="00EB6B17"/>
    <w:rsid w:val="00EC03C3"/>
    <w:rsid w:val="00EC1EB5"/>
    <w:rsid w:val="00EC4400"/>
    <w:rsid w:val="00EC4BE0"/>
    <w:rsid w:val="00EC4C84"/>
    <w:rsid w:val="00EC5B85"/>
    <w:rsid w:val="00ED0736"/>
    <w:rsid w:val="00ED0C13"/>
    <w:rsid w:val="00ED193F"/>
    <w:rsid w:val="00ED6286"/>
    <w:rsid w:val="00ED648C"/>
    <w:rsid w:val="00EE02F4"/>
    <w:rsid w:val="00EE0ADE"/>
    <w:rsid w:val="00EE1092"/>
    <w:rsid w:val="00EE2475"/>
    <w:rsid w:val="00EE6256"/>
    <w:rsid w:val="00EE691E"/>
    <w:rsid w:val="00EE6F6F"/>
    <w:rsid w:val="00EF01D8"/>
    <w:rsid w:val="00EF10B5"/>
    <w:rsid w:val="00EF2056"/>
    <w:rsid w:val="00EF2329"/>
    <w:rsid w:val="00EF2D3E"/>
    <w:rsid w:val="00EF3E24"/>
    <w:rsid w:val="00EF3F68"/>
    <w:rsid w:val="00EF42AA"/>
    <w:rsid w:val="00EF506C"/>
    <w:rsid w:val="00F0043C"/>
    <w:rsid w:val="00F01F1A"/>
    <w:rsid w:val="00F02D0C"/>
    <w:rsid w:val="00F03015"/>
    <w:rsid w:val="00F0343D"/>
    <w:rsid w:val="00F039F5"/>
    <w:rsid w:val="00F043CD"/>
    <w:rsid w:val="00F04B99"/>
    <w:rsid w:val="00F04EF1"/>
    <w:rsid w:val="00F0650D"/>
    <w:rsid w:val="00F11FF7"/>
    <w:rsid w:val="00F122E3"/>
    <w:rsid w:val="00F127D3"/>
    <w:rsid w:val="00F155BD"/>
    <w:rsid w:val="00F15A41"/>
    <w:rsid w:val="00F15ECB"/>
    <w:rsid w:val="00F16067"/>
    <w:rsid w:val="00F1705F"/>
    <w:rsid w:val="00F216BF"/>
    <w:rsid w:val="00F233AB"/>
    <w:rsid w:val="00F23591"/>
    <w:rsid w:val="00F250A5"/>
    <w:rsid w:val="00F25281"/>
    <w:rsid w:val="00F25E02"/>
    <w:rsid w:val="00F26D36"/>
    <w:rsid w:val="00F278EA"/>
    <w:rsid w:val="00F27DBE"/>
    <w:rsid w:val="00F302B2"/>
    <w:rsid w:val="00F30D74"/>
    <w:rsid w:val="00F31B20"/>
    <w:rsid w:val="00F31C5B"/>
    <w:rsid w:val="00F33A23"/>
    <w:rsid w:val="00F35DDC"/>
    <w:rsid w:val="00F37F27"/>
    <w:rsid w:val="00F41CEE"/>
    <w:rsid w:val="00F41E43"/>
    <w:rsid w:val="00F41F21"/>
    <w:rsid w:val="00F42208"/>
    <w:rsid w:val="00F4233C"/>
    <w:rsid w:val="00F42430"/>
    <w:rsid w:val="00F44508"/>
    <w:rsid w:val="00F454BA"/>
    <w:rsid w:val="00F4569F"/>
    <w:rsid w:val="00F45794"/>
    <w:rsid w:val="00F45B72"/>
    <w:rsid w:val="00F5022C"/>
    <w:rsid w:val="00F506C0"/>
    <w:rsid w:val="00F50D51"/>
    <w:rsid w:val="00F51F45"/>
    <w:rsid w:val="00F52D32"/>
    <w:rsid w:val="00F53004"/>
    <w:rsid w:val="00F53355"/>
    <w:rsid w:val="00F53F41"/>
    <w:rsid w:val="00F54044"/>
    <w:rsid w:val="00F54753"/>
    <w:rsid w:val="00F55CC3"/>
    <w:rsid w:val="00F5654E"/>
    <w:rsid w:val="00F56B77"/>
    <w:rsid w:val="00F5794E"/>
    <w:rsid w:val="00F57BE3"/>
    <w:rsid w:val="00F60EB9"/>
    <w:rsid w:val="00F61111"/>
    <w:rsid w:val="00F61125"/>
    <w:rsid w:val="00F61452"/>
    <w:rsid w:val="00F61467"/>
    <w:rsid w:val="00F61581"/>
    <w:rsid w:val="00F61FED"/>
    <w:rsid w:val="00F62070"/>
    <w:rsid w:val="00F63C12"/>
    <w:rsid w:val="00F65ACB"/>
    <w:rsid w:val="00F66DAA"/>
    <w:rsid w:val="00F6731D"/>
    <w:rsid w:val="00F70F5F"/>
    <w:rsid w:val="00F72493"/>
    <w:rsid w:val="00F735BD"/>
    <w:rsid w:val="00F740A7"/>
    <w:rsid w:val="00F7440B"/>
    <w:rsid w:val="00F75647"/>
    <w:rsid w:val="00F76938"/>
    <w:rsid w:val="00F8472F"/>
    <w:rsid w:val="00F85231"/>
    <w:rsid w:val="00F86864"/>
    <w:rsid w:val="00F901BE"/>
    <w:rsid w:val="00F93C84"/>
    <w:rsid w:val="00F961A1"/>
    <w:rsid w:val="00F969E1"/>
    <w:rsid w:val="00F975F7"/>
    <w:rsid w:val="00FA0764"/>
    <w:rsid w:val="00FA0846"/>
    <w:rsid w:val="00FA08A2"/>
    <w:rsid w:val="00FA1F08"/>
    <w:rsid w:val="00FA3016"/>
    <w:rsid w:val="00FA33A4"/>
    <w:rsid w:val="00FA515E"/>
    <w:rsid w:val="00FA584C"/>
    <w:rsid w:val="00FA5A6E"/>
    <w:rsid w:val="00FA5F41"/>
    <w:rsid w:val="00FA757A"/>
    <w:rsid w:val="00FA78D3"/>
    <w:rsid w:val="00FA7F2E"/>
    <w:rsid w:val="00FB23B5"/>
    <w:rsid w:val="00FB4DE6"/>
    <w:rsid w:val="00FB4E87"/>
    <w:rsid w:val="00FB53D8"/>
    <w:rsid w:val="00FB62C2"/>
    <w:rsid w:val="00FB7DAF"/>
    <w:rsid w:val="00FC0089"/>
    <w:rsid w:val="00FC12AE"/>
    <w:rsid w:val="00FC3F83"/>
    <w:rsid w:val="00FC4A62"/>
    <w:rsid w:val="00FC5BFE"/>
    <w:rsid w:val="00FC5C2F"/>
    <w:rsid w:val="00FC614B"/>
    <w:rsid w:val="00FC671F"/>
    <w:rsid w:val="00FD0446"/>
    <w:rsid w:val="00FD0CC4"/>
    <w:rsid w:val="00FD1DA6"/>
    <w:rsid w:val="00FD277E"/>
    <w:rsid w:val="00FD30FA"/>
    <w:rsid w:val="00FD3876"/>
    <w:rsid w:val="00FD39B4"/>
    <w:rsid w:val="00FD3E89"/>
    <w:rsid w:val="00FD4712"/>
    <w:rsid w:val="00FD53FC"/>
    <w:rsid w:val="00FD55F8"/>
    <w:rsid w:val="00FD7E59"/>
    <w:rsid w:val="00FE0E83"/>
    <w:rsid w:val="00FE163D"/>
    <w:rsid w:val="00FE25D1"/>
    <w:rsid w:val="00FE2FF7"/>
    <w:rsid w:val="00FE41BC"/>
    <w:rsid w:val="00FE4433"/>
    <w:rsid w:val="00FE5FFE"/>
    <w:rsid w:val="00FE7C8F"/>
    <w:rsid w:val="00FF1065"/>
    <w:rsid w:val="00FF1C01"/>
    <w:rsid w:val="00FF3004"/>
    <w:rsid w:val="00FF338C"/>
    <w:rsid w:val="00FF7D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oNotEmbedSmartTags/>
  <w:decimalSymbol w:val="."/>
  <w:listSeparator w:val=","/>
  <w14:docId w14:val="60B0CD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ar-SA"/>
    </w:rPr>
  </w:style>
  <w:style w:type="paragraph" w:styleId="Heading1">
    <w:name w:val="heading 1"/>
    <w:basedOn w:val="Normal"/>
    <w:next w:val="Normal"/>
    <w:qFormat/>
    <w:pPr>
      <w:keepNext/>
      <w:numPr>
        <w:numId w:val="1"/>
      </w:numPr>
      <w:outlineLvl w:val="0"/>
    </w:pPr>
    <w:rPr>
      <w:rFonts w:ascii="Garamond" w:hAnsi="Garamond" w:cs="Garamond"/>
      <w:b/>
      <w:i/>
      <w:szCs w:val="20"/>
      <w:lang w:val="x-none"/>
    </w:rPr>
  </w:style>
  <w:style w:type="paragraph" w:styleId="Heading2">
    <w:name w:val="heading 2"/>
    <w:basedOn w:val="Normal"/>
    <w:next w:val="Normal"/>
    <w:link w:val="Heading2Char"/>
    <w:uiPriority w:val="9"/>
    <w:semiHidden/>
    <w:unhideWhenUsed/>
    <w:qFormat/>
    <w:rsid w:val="00F233AB"/>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styleId="Hyperlink">
    <w:name w:val="Hyperlink"/>
    <w:uiPriority w:val="99"/>
    <w:rPr>
      <w:color w:val="0000FF"/>
      <w:u w:val="single"/>
    </w:rPr>
  </w:style>
  <w:style w:type="character" w:styleId="Strong">
    <w:name w:val="Strong"/>
    <w:uiPriority w:val="22"/>
    <w:qFormat/>
    <w:rPr>
      <w:b/>
      <w:bCs/>
    </w:rPr>
  </w:style>
  <w:style w:type="character" w:customStyle="1" w:styleId="Heading1Char">
    <w:name w:val="Heading 1 Char"/>
    <w:rPr>
      <w:rFonts w:ascii="Garamond" w:hAnsi="Garamond" w:cs="Garamond"/>
      <w:b/>
      <w:i/>
      <w:sz w:val="24"/>
    </w:rPr>
  </w:style>
  <w:style w:type="character" w:customStyle="1" w:styleId="HTMLPreformattedChar">
    <w:name w:val="HTML Preformatted Char"/>
    <w:rPr>
      <w:rFonts w:ascii="Courier New" w:hAnsi="Courier New" w:cs="Courier New"/>
    </w:rPr>
  </w:style>
  <w:style w:type="character" w:customStyle="1" w:styleId="clickable">
    <w:name w:val="clickable"/>
  </w:style>
  <w:style w:type="character" w:customStyle="1" w:styleId="BalloonTextChar">
    <w:name w:val="Balloon Text Char"/>
    <w:rPr>
      <w:rFonts w:ascii="Tahoma" w:hAnsi="Tahoma" w:cs="Tahoma"/>
      <w:sz w:val="16"/>
      <w:szCs w:val="16"/>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x-none"/>
    </w:rPr>
  </w:style>
  <w:style w:type="paragraph" w:styleId="BalloonText">
    <w:name w:val="Balloon Text"/>
    <w:basedOn w:val="Normal"/>
    <w:rPr>
      <w:rFonts w:ascii="Tahoma" w:hAnsi="Tahoma" w:cs="Tahoma"/>
      <w:sz w:val="16"/>
      <w:szCs w:val="16"/>
      <w:lang w:val="x-none"/>
    </w:rPr>
  </w:style>
  <w:style w:type="character" w:customStyle="1" w:styleId="clickablephonenumber">
    <w:name w:val="clickablephonenumber"/>
    <w:rsid w:val="002C4DA5"/>
  </w:style>
  <w:style w:type="character" w:customStyle="1" w:styleId="tgc">
    <w:name w:val="_tgc"/>
    <w:rsid w:val="002108FE"/>
  </w:style>
  <w:style w:type="character" w:customStyle="1" w:styleId="st">
    <w:name w:val="st"/>
    <w:rsid w:val="002A1382"/>
  </w:style>
  <w:style w:type="character" w:styleId="Emphasis">
    <w:name w:val="Emphasis"/>
    <w:uiPriority w:val="20"/>
    <w:qFormat/>
    <w:rsid w:val="002A1382"/>
    <w:rPr>
      <w:i/>
      <w:iCs/>
    </w:rPr>
  </w:style>
  <w:style w:type="character" w:customStyle="1" w:styleId="itemprop">
    <w:name w:val="itemprop"/>
    <w:rsid w:val="008723ED"/>
  </w:style>
  <w:style w:type="paragraph" w:styleId="NormalWeb">
    <w:name w:val="Normal (Web)"/>
    <w:basedOn w:val="Normal"/>
    <w:uiPriority w:val="99"/>
    <w:unhideWhenUsed/>
    <w:rsid w:val="00D055EB"/>
    <w:pPr>
      <w:spacing w:before="100" w:beforeAutospacing="1" w:after="100" w:afterAutospacing="1"/>
    </w:pPr>
    <w:rPr>
      <w:lang w:eastAsia="en-US"/>
    </w:rPr>
  </w:style>
  <w:style w:type="character" w:customStyle="1" w:styleId="apple-converted-space">
    <w:name w:val="apple-converted-space"/>
    <w:rsid w:val="002C1700"/>
  </w:style>
  <w:style w:type="character" w:customStyle="1" w:styleId="dgc">
    <w:name w:val="_dgc"/>
    <w:rsid w:val="007005D8"/>
  </w:style>
  <w:style w:type="paragraph" w:styleId="NoSpacing">
    <w:name w:val="No Spacing"/>
    <w:uiPriority w:val="1"/>
    <w:qFormat/>
    <w:rsid w:val="00485EB4"/>
    <w:rPr>
      <w:rFonts w:ascii="Cambria" w:eastAsia="MS Mincho" w:hAnsi="Cambria"/>
      <w:sz w:val="24"/>
      <w:szCs w:val="24"/>
    </w:rPr>
  </w:style>
  <w:style w:type="character" w:customStyle="1" w:styleId="yzlgbd">
    <w:name w:val="yzlgbd"/>
    <w:rsid w:val="004C5005"/>
  </w:style>
  <w:style w:type="paragraph" w:styleId="ListParagraph">
    <w:name w:val="List Paragraph"/>
    <w:basedOn w:val="Normal"/>
    <w:uiPriority w:val="34"/>
    <w:qFormat/>
    <w:rsid w:val="00F127D3"/>
    <w:pPr>
      <w:spacing w:after="200" w:line="276" w:lineRule="auto"/>
      <w:ind w:left="720"/>
      <w:contextualSpacing/>
      <w:jc w:val="left"/>
    </w:pPr>
    <w:rPr>
      <w:rFonts w:asciiTheme="minorHAnsi" w:eastAsiaTheme="minorEastAsia" w:hAnsiTheme="minorHAnsi" w:cstheme="minorBidi"/>
      <w:sz w:val="22"/>
      <w:szCs w:val="22"/>
      <w:lang w:eastAsia="en-US"/>
    </w:rPr>
  </w:style>
  <w:style w:type="paragraph" w:styleId="Title">
    <w:name w:val="Title"/>
    <w:basedOn w:val="Normal"/>
    <w:next w:val="Normal"/>
    <w:link w:val="TitleChar"/>
    <w:uiPriority w:val="10"/>
    <w:qFormat/>
    <w:rsid w:val="00F11FF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11FF7"/>
    <w:rPr>
      <w:rFonts w:asciiTheme="majorHAnsi" w:eastAsiaTheme="majorEastAsia" w:hAnsiTheme="majorHAnsi" w:cstheme="majorBidi"/>
      <w:color w:val="17365D" w:themeColor="text2" w:themeShade="BF"/>
      <w:spacing w:val="5"/>
      <w:kern w:val="28"/>
      <w:sz w:val="52"/>
      <w:szCs w:val="52"/>
      <w:lang w:eastAsia="ar-SA"/>
    </w:rPr>
  </w:style>
  <w:style w:type="character" w:customStyle="1" w:styleId="Heading2Char">
    <w:name w:val="Heading 2 Char"/>
    <w:basedOn w:val="DefaultParagraphFont"/>
    <w:link w:val="Heading2"/>
    <w:uiPriority w:val="9"/>
    <w:semiHidden/>
    <w:rsid w:val="00F233AB"/>
    <w:rPr>
      <w:rFonts w:asciiTheme="majorHAnsi" w:eastAsiaTheme="majorEastAsia" w:hAnsiTheme="majorHAnsi" w:cstheme="majorBidi"/>
      <w:b/>
      <w:bCs/>
      <w:color w:val="4F81BD" w:themeColor="accent1"/>
      <w:sz w:val="26"/>
      <w:szCs w:val="26"/>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ar-SA"/>
    </w:rPr>
  </w:style>
  <w:style w:type="paragraph" w:styleId="Heading1">
    <w:name w:val="heading 1"/>
    <w:basedOn w:val="Normal"/>
    <w:next w:val="Normal"/>
    <w:qFormat/>
    <w:pPr>
      <w:keepNext/>
      <w:numPr>
        <w:numId w:val="1"/>
      </w:numPr>
      <w:outlineLvl w:val="0"/>
    </w:pPr>
    <w:rPr>
      <w:rFonts w:ascii="Garamond" w:hAnsi="Garamond" w:cs="Garamond"/>
      <w:b/>
      <w:i/>
      <w:szCs w:val="20"/>
      <w:lang w:val="x-none"/>
    </w:rPr>
  </w:style>
  <w:style w:type="paragraph" w:styleId="Heading2">
    <w:name w:val="heading 2"/>
    <w:basedOn w:val="Normal"/>
    <w:next w:val="Normal"/>
    <w:link w:val="Heading2Char"/>
    <w:uiPriority w:val="9"/>
    <w:semiHidden/>
    <w:unhideWhenUsed/>
    <w:qFormat/>
    <w:rsid w:val="00F233AB"/>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styleId="Hyperlink">
    <w:name w:val="Hyperlink"/>
    <w:uiPriority w:val="99"/>
    <w:rPr>
      <w:color w:val="0000FF"/>
      <w:u w:val="single"/>
    </w:rPr>
  </w:style>
  <w:style w:type="character" w:styleId="Strong">
    <w:name w:val="Strong"/>
    <w:uiPriority w:val="22"/>
    <w:qFormat/>
    <w:rPr>
      <w:b/>
      <w:bCs/>
    </w:rPr>
  </w:style>
  <w:style w:type="character" w:customStyle="1" w:styleId="Heading1Char">
    <w:name w:val="Heading 1 Char"/>
    <w:rPr>
      <w:rFonts w:ascii="Garamond" w:hAnsi="Garamond" w:cs="Garamond"/>
      <w:b/>
      <w:i/>
      <w:sz w:val="24"/>
    </w:rPr>
  </w:style>
  <w:style w:type="character" w:customStyle="1" w:styleId="HTMLPreformattedChar">
    <w:name w:val="HTML Preformatted Char"/>
    <w:rPr>
      <w:rFonts w:ascii="Courier New" w:hAnsi="Courier New" w:cs="Courier New"/>
    </w:rPr>
  </w:style>
  <w:style w:type="character" w:customStyle="1" w:styleId="clickable">
    <w:name w:val="clickable"/>
  </w:style>
  <w:style w:type="character" w:customStyle="1" w:styleId="BalloonTextChar">
    <w:name w:val="Balloon Text Char"/>
    <w:rPr>
      <w:rFonts w:ascii="Tahoma" w:hAnsi="Tahoma" w:cs="Tahoma"/>
      <w:sz w:val="16"/>
      <w:szCs w:val="16"/>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x-none"/>
    </w:rPr>
  </w:style>
  <w:style w:type="paragraph" w:styleId="BalloonText">
    <w:name w:val="Balloon Text"/>
    <w:basedOn w:val="Normal"/>
    <w:rPr>
      <w:rFonts w:ascii="Tahoma" w:hAnsi="Tahoma" w:cs="Tahoma"/>
      <w:sz w:val="16"/>
      <w:szCs w:val="16"/>
      <w:lang w:val="x-none"/>
    </w:rPr>
  </w:style>
  <w:style w:type="character" w:customStyle="1" w:styleId="clickablephonenumber">
    <w:name w:val="clickablephonenumber"/>
    <w:rsid w:val="002C4DA5"/>
  </w:style>
  <w:style w:type="character" w:customStyle="1" w:styleId="tgc">
    <w:name w:val="_tgc"/>
    <w:rsid w:val="002108FE"/>
  </w:style>
  <w:style w:type="character" w:customStyle="1" w:styleId="st">
    <w:name w:val="st"/>
    <w:rsid w:val="002A1382"/>
  </w:style>
  <w:style w:type="character" w:styleId="Emphasis">
    <w:name w:val="Emphasis"/>
    <w:uiPriority w:val="20"/>
    <w:qFormat/>
    <w:rsid w:val="002A1382"/>
    <w:rPr>
      <w:i/>
      <w:iCs/>
    </w:rPr>
  </w:style>
  <w:style w:type="character" w:customStyle="1" w:styleId="itemprop">
    <w:name w:val="itemprop"/>
    <w:rsid w:val="008723ED"/>
  </w:style>
  <w:style w:type="paragraph" w:styleId="NormalWeb">
    <w:name w:val="Normal (Web)"/>
    <w:basedOn w:val="Normal"/>
    <w:uiPriority w:val="99"/>
    <w:unhideWhenUsed/>
    <w:rsid w:val="00D055EB"/>
    <w:pPr>
      <w:spacing w:before="100" w:beforeAutospacing="1" w:after="100" w:afterAutospacing="1"/>
    </w:pPr>
    <w:rPr>
      <w:lang w:eastAsia="en-US"/>
    </w:rPr>
  </w:style>
  <w:style w:type="character" w:customStyle="1" w:styleId="apple-converted-space">
    <w:name w:val="apple-converted-space"/>
    <w:rsid w:val="002C1700"/>
  </w:style>
  <w:style w:type="character" w:customStyle="1" w:styleId="dgc">
    <w:name w:val="_dgc"/>
    <w:rsid w:val="007005D8"/>
  </w:style>
  <w:style w:type="paragraph" w:styleId="NoSpacing">
    <w:name w:val="No Spacing"/>
    <w:uiPriority w:val="1"/>
    <w:qFormat/>
    <w:rsid w:val="00485EB4"/>
    <w:rPr>
      <w:rFonts w:ascii="Cambria" w:eastAsia="MS Mincho" w:hAnsi="Cambria"/>
      <w:sz w:val="24"/>
      <w:szCs w:val="24"/>
    </w:rPr>
  </w:style>
  <w:style w:type="character" w:customStyle="1" w:styleId="yzlgbd">
    <w:name w:val="yzlgbd"/>
    <w:rsid w:val="004C5005"/>
  </w:style>
  <w:style w:type="paragraph" w:styleId="ListParagraph">
    <w:name w:val="List Paragraph"/>
    <w:basedOn w:val="Normal"/>
    <w:uiPriority w:val="34"/>
    <w:qFormat/>
    <w:rsid w:val="00F127D3"/>
    <w:pPr>
      <w:spacing w:after="200" w:line="276" w:lineRule="auto"/>
      <w:ind w:left="720"/>
      <w:contextualSpacing/>
      <w:jc w:val="left"/>
    </w:pPr>
    <w:rPr>
      <w:rFonts w:asciiTheme="minorHAnsi" w:eastAsiaTheme="minorEastAsia" w:hAnsiTheme="minorHAnsi" w:cstheme="minorBidi"/>
      <w:sz w:val="22"/>
      <w:szCs w:val="22"/>
      <w:lang w:eastAsia="en-US"/>
    </w:rPr>
  </w:style>
  <w:style w:type="paragraph" w:styleId="Title">
    <w:name w:val="Title"/>
    <w:basedOn w:val="Normal"/>
    <w:next w:val="Normal"/>
    <w:link w:val="TitleChar"/>
    <w:uiPriority w:val="10"/>
    <w:qFormat/>
    <w:rsid w:val="00F11FF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11FF7"/>
    <w:rPr>
      <w:rFonts w:asciiTheme="majorHAnsi" w:eastAsiaTheme="majorEastAsia" w:hAnsiTheme="majorHAnsi" w:cstheme="majorBidi"/>
      <w:color w:val="17365D" w:themeColor="text2" w:themeShade="BF"/>
      <w:spacing w:val="5"/>
      <w:kern w:val="28"/>
      <w:sz w:val="52"/>
      <w:szCs w:val="52"/>
      <w:lang w:eastAsia="ar-SA"/>
    </w:rPr>
  </w:style>
  <w:style w:type="character" w:customStyle="1" w:styleId="Heading2Char">
    <w:name w:val="Heading 2 Char"/>
    <w:basedOn w:val="DefaultParagraphFont"/>
    <w:link w:val="Heading2"/>
    <w:uiPriority w:val="9"/>
    <w:semiHidden/>
    <w:rsid w:val="00F233AB"/>
    <w:rPr>
      <w:rFonts w:asciiTheme="majorHAnsi" w:eastAsiaTheme="majorEastAsia" w:hAnsiTheme="majorHAnsi" w:cstheme="majorBidi"/>
      <w:b/>
      <w:bCs/>
      <w:color w:val="4F81BD" w:themeColor="accent1"/>
      <w:sz w:val="26"/>
      <w:szCs w:val="2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168033">
      <w:bodyDiv w:val="1"/>
      <w:marLeft w:val="0"/>
      <w:marRight w:val="0"/>
      <w:marTop w:val="0"/>
      <w:marBottom w:val="0"/>
      <w:divBdr>
        <w:top w:val="none" w:sz="0" w:space="0" w:color="auto"/>
        <w:left w:val="none" w:sz="0" w:space="0" w:color="auto"/>
        <w:bottom w:val="none" w:sz="0" w:space="0" w:color="auto"/>
        <w:right w:val="none" w:sz="0" w:space="0" w:color="auto"/>
      </w:divBdr>
    </w:div>
    <w:div w:id="67507930">
      <w:bodyDiv w:val="1"/>
      <w:marLeft w:val="0"/>
      <w:marRight w:val="0"/>
      <w:marTop w:val="0"/>
      <w:marBottom w:val="0"/>
      <w:divBdr>
        <w:top w:val="none" w:sz="0" w:space="0" w:color="auto"/>
        <w:left w:val="none" w:sz="0" w:space="0" w:color="auto"/>
        <w:bottom w:val="none" w:sz="0" w:space="0" w:color="auto"/>
        <w:right w:val="none" w:sz="0" w:space="0" w:color="auto"/>
      </w:divBdr>
      <w:divsChild>
        <w:div w:id="1624576746">
          <w:marLeft w:val="0"/>
          <w:marRight w:val="0"/>
          <w:marTop w:val="0"/>
          <w:marBottom w:val="0"/>
          <w:divBdr>
            <w:top w:val="none" w:sz="0" w:space="0" w:color="auto"/>
            <w:left w:val="none" w:sz="0" w:space="0" w:color="auto"/>
            <w:bottom w:val="none" w:sz="0" w:space="0" w:color="auto"/>
            <w:right w:val="none" w:sz="0" w:space="0" w:color="auto"/>
          </w:divBdr>
        </w:div>
        <w:div w:id="2080711479">
          <w:marLeft w:val="0"/>
          <w:marRight w:val="0"/>
          <w:marTop w:val="0"/>
          <w:marBottom w:val="0"/>
          <w:divBdr>
            <w:top w:val="none" w:sz="0" w:space="0" w:color="auto"/>
            <w:left w:val="none" w:sz="0" w:space="0" w:color="auto"/>
            <w:bottom w:val="none" w:sz="0" w:space="0" w:color="auto"/>
            <w:right w:val="none" w:sz="0" w:space="0" w:color="auto"/>
          </w:divBdr>
          <w:divsChild>
            <w:div w:id="561217228">
              <w:marLeft w:val="0"/>
              <w:marRight w:val="0"/>
              <w:marTop w:val="0"/>
              <w:marBottom w:val="0"/>
              <w:divBdr>
                <w:top w:val="none" w:sz="0" w:space="0" w:color="auto"/>
                <w:left w:val="none" w:sz="0" w:space="0" w:color="auto"/>
                <w:bottom w:val="none" w:sz="0" w:space="0" w:color="auto"/>
                <w:right w:val="none" w:sz="0" w:space="0" w:color="auto"/>
              </w:divBdr>
            </w:div>
            <w:div w:id="797795215">
              <w:marLeft w:val="0"/>
              <w:marRight w:val="0"/>
              <w:marTop w:val="0"/>
              <w:marBottom w:val="0"/>
              <w:divBdr>
                <w:top w:val="none" w:sz="0" w:space="0" w:color="auto"/>
                <w:left w:val="none" w:sz="0" w:space="0" w:color="auto"/>
                <w:bottom w:val="none" w:sz="0" w:space="0" w:color="auto"/>
                <w:right w:val="none" w:sz="0" w:space="0" w:color="auto"/>
              </w:divBdr>
              <w:divsChild>
                <w:div w:id="147215355">
                  <w:marLeft w:val="0"/>
                  <w:marRight w:val="0"/>
                  <w:marTop w:val="0"/>
                  <w:marBottom w:val="0"/>
                  <w:divBdr>
                    <w:top w:val="none" w:sz="0" w:space="0" w:color="auto"/>
                    <w:left w:val="none" w:sz="0" w:space="0" w:color="auto"/>
                    <w:bottom w:val="none" w:sz="0" w:space="0" w:color="auto"/>
                    <w:right w:val="none" w:sz="0" w:space="0" w:color="auto"/>
                  </w:divBdr>
                </w:div>
                <w:div w:id="367536786">
                  <w:marLeft w:val="0"/>
                  <w:marRight w:val="0"/>
                  <w:marTop w:val="0"/>
                  <w:marBottom w:val="0"/>
                  <w:divBdr>
                    <w:top w:val="none" w:sz="0" w:space="0" w:color="auto"/>
                    <w:left w:val="none" w:sz="0" w:space="0" w:color="auto"/>
                    <w:bottom w:val="none" w:sz="0" w:space="0" w:color="auto"/>
                    <w:right w:val="none" w:sz="0" w:space="0" w:color="auto"/>
                  </w:divBdr>
                </w:div>
                <w:div w:id="514803148">
                  <w:marLeft w:val="0"/>
                  <w:marRight w:val="0"/>
                  <w:marTop w:val="0"/>
                  <w:marBottom w:val="0"/>
                  <w:divBdr>
                    <w:top w:val="none" w:sz="0" w:space="0" w:color="auto"/>
                    <w:left w:val="none" w:sz="0" w:space="0" w:color="auto"/>
                    <w:bottom w:val="none" w:sz="0" w:space="0" w:color="auto"/>
                    <w:right w:val="none" w:sz="0" w:space="0" w:color="auto"/>
                  </w:divBdr>
                </w:div>
                <w:div w:id="579289123">
                  <w:marLeft w:val="0"/>
                  <w:marRight w:val="0"/>
                  <w:marTop w:val="0"/>
                  <w:marBottom w:val="0"/>
                  <w:divBdr>
                    <w:top w:val="none" w:sz="0" w:space="0" w:color="auto"/>
                    <w:left w:val="none" w:sz="0" w:space="0" w:color="auto"/>
                    <w:bottom w:val="none" w:sz="0" w:space="0" w:color="auto"/>
                    <w:right w:val="none" w:sz="0" w:space="0" w:color="auto"/>
                  </w:divBdr>
                </w:div>
                <w:div w:id="790171069">
                  <w:marLeft w:val="0"/>
                  <w:marRight w:val="0"/>
                  <w:marTop w:val="0"/>
                  <w:marBottom w:val="0"/>
                  <w:divBdr>
                    <w:top w:val="none" w:sz="0" w:space="0" w:color="auto"/>
                    <w:left w:val="none" w:sz="0" w:space="0" w:color="auto"/>
                    <w:bottom w:val="none" w:sz="0" w:space="0" w:color="auto"/>
                    <w:right w:val="none" w:sz="0" w:space="0" w:color="auto"/>
                  </w:divBdr>
                </w:div>
                <w:div w:id="1053887090">
                  <w:marLeft w:val="0"/>
                  <w:marRight w:val="0"/>
                  <w:marTop w:val="0"/>
                  <w:marBottom w:val="0"/>
                  <w:divBdr>
                    <w:top w:val="none" w:sz="0" w:space="0" w:color="auto"/>
                    <w:left w:val="none" w:sz="0" w:space="0" w:color="auto"/>
                    <w:bottom w:val="none" w:sz="0" w:space="0" w:color="auto"/>
                    <w:right w:val="none" w:sz="0" w:space="0" w:color="auto"/>
                  </w:divBdr>
                </w:div>
                <w:div w:id="2048220567">
                  <w:marLeft w:val="0"/>
                  <w:marRight w:val="0"/>
                  <w:marTop w:val="0"/>
                  <w:marBottom w:val="0"/>
                  <w:divBdr>
                    <w:top w:val="none" w:sz="0" w:space="0" w:color="auto"/>
                    <w:left w:val="none" w:sz="0" w:space="0" w:color="auto"/>
                    <w:bottom w:val="none" w:sz="0" w:space="0" w:color="auto"/>
                    <w:right w:val="none" w:sz="0" w:space="0" w:color="auto"/>
                  </w:divBdr>
                  <w:divsChild>
                    <w:div w:id="891381537">
                      <w:marLeft w:val="0"/>
                      <w:marRight w:val="0"/>
                      <w:marTop w:val="0"/>
                      <w:marBottom w:val="0"/>
                      <w:divBdr>
                        <w:top w:val="none" w:sz="0" w:space="0" w:color="auto"/>
                        <w:left w:val="none" w:sz="0" w:space="0" w:color="auto"/>
                        <w:bottom w:val="none" w:sz="0" w:space="0" w:color="auto"/>
                        <w:right w:val="none" w:sz="0" w:space="0" w:color="auto"/>
                      </w:divBdr>
                    </w:div>
                    <w:div w:id="1535191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004367">
      <w:bodyDiv w:val="1"/>
      <w:marLeft w:val="0"/>
      <w:marRight w:val="0"/>
      <w:marTop w:val="0"/>
      <w:marBottom w:val="0"/>
      <w:divBdr>
        <w:top w:val="none" w:sz="0" w:space="0" w:color="auto"/>
        <w:left w:val="none" w:sz="0" w:space="0" w:color="auto"/>
        <w:bottom w:val="none" w:sz="0" w:space="0" w:color="auto"/>
        <w:right w:val="none" w:sz="0" w:space="0" w:color="auto"/>
      </w:divBdr>
    </w:div>
    <w:div w:id="80101508">
      <w:bodyDiv w:val="1"/>
      <w:marLeft w:val="0"/>
      <w:marRight w:val="0"/>
      <w:marTop w:val="0"/>
      <w:marBottom w:val="0"/>
      <w:divBdr>
        <w:top w:val="none" w:sz="0" w:space="0" w:color="auto"/>
        <w:left w:val="none" w:sz="0" w:space="0" w:color="auto"/>
        <w:bottom w:val="none" w:sz="0" w:space="0" w:color="auto"/>
        <w:right w:val="none" w:sz="0" w:space="0" w:color="auto"/>
      </w:divBdr>
    </w:div>
    <w:div w:id="196554296">
      <w:bodyDiv w:val="1"/>
      <w:marLeft w:val="0"/>
      <w:marRight w:val="0"/>
      <w:marTop w:val="0"/>
      <w:marBottom w:val="0"/>
      <w:divBdr>
        <w:top w:val="none" w:sz="0" w:space="0" w:color="auto"/>
        <w:left w:val="none" w:sz="0" w:space="0" w:color="auto"/>
        <w:bottom w:val="none" w:sz="0" w:space="0" w:color="auto"/>
        <w:right w:val="none" w:sz="0" w:space="0" w:color="auto"/>
      </w:divBdr>
      <w:divsChild>
        <w:div w:id="322586072">
          <w:marLeft w:val="0"/>
          <w:marRight w:val="0"/>
          <w:marTop w:val="0"/>
          <w:marBottom w:val="0"/>
          <w:divBdr>
            <w:top w:val="none" w:sz="0" w:space="0" w:color="auto"/>
            <w:left w:val="none" w:sz="0" w:space="0" w:color="auto"/>
            <w:bottom w:val="none" w:sz="0" w:space="0" w:color="auto"/>
            <w:right w:val="none" w:sz="0" w:space="0" w:color="auto"/>
          </w:divBdr>
        </w:div>
        <w:div w:id="507133155">
          <w:marLeft w:val="0"/>
          <w:marRight w:val="0"/>
          <w:marTop w:val="0"/>
          <w:marBottom w:val="0"/>
          <w:divBdr>
            <w:top w:val="none" w:sz="0" w:space="0" w:color="auto"/>
            <w:left w:val="none" w:sz="0" w:space="0" w:color="auto"/>
            <w:bottom w:val="none" w:sz="0" w:space="0" w:color="auto"/>
            <w:right w:val="none" w:sz="0" w:space="0" w:color="auto"/>
          </w:divBdr>
        </w:div>
        <w:div w:id="2033603563">
          <w:marLeft w:val="0"/>
          <w:marRight w:val="0"/>
          <w:marTop w:val="0"/>
          <w:marBottom w:val="0"/>
          <w:divBdr>
            <w:top w:val="none" w:sz="0" w:space="0" w:color="auto"/>
            <w:left w:val="none" w:sz="0" w:space="0" w:color="auto"/>
            <w:bottom w:val="none" w:sz="0" w:space="0" w:color="auto"/>
            <w:right w:val="none" w:sz="0" w:space="0" w:color="auto"/>
          </w:divBdr>
        </w:div>
        <w:div w:id="1977489471">
          <w:marLeft w:val="0"/>
          <w:marRight w:val="0"/>
          <w:marTop w:val="0"/>
          <w:marBottom w:val="0"/>
          <w:divBdr>
            <w:top w:val="none" w:sz="0" w:space="0" w:color="auto"/>
            <w:left w:val="none" w:sz="0" w:space="0" w:color="auto"/>
            <w:bottom w:val="none" w:sz="0" w:space="0" w:color="auto"/>
            <w:right w:val="none" w:sz="0" w:space="0" w:color="auto"/>
          </w:divBdr>
        </w:div>
        <w:div w:id="1152329561">
          <w:marLeft w:val="0"/>
          <w:marRight w:val="0"/>
          <w:marTop w:val="0"/>
          <w:marBottom w:val="0"/>
          <w:divBdr>
            <w:top w:val="none" w:sz="0" w:space="0" w:color="auto"/>
            <w:left w:val="none" w:sz="0" w:space="0" w:color="auto"/>
            <w:bottom w:val="none" w:sz="0" w:space="0" w:color="auto"/>
            <w:right w:val="none" w:sz="0" w:space="0" w:color="auto"/>
          </w:divBdr>
        </w:div>
      </w:divsChild>
    </w:div>
    <w:div w:id="269897735">
      <w:bodyDiv w:val="1"/>
      <w:marLeft w:val="0"/>
      <w:marRight w:val="0"/>
      <w:marTop w:val="0"/>
      <w:marBottom w:val="0"/>
      <w:divBdr>
        <w:top w:val="none" w:sz="0" w:space="0" w:color="auto"/>
        <w:left w:val="none" w:sz="0" w:space="0" w:color="auto"/>
        <w:bottom w:val="none" w:sz="0" w:space="0" w:color="auto"/>
        <w:right w:val="none" w:sz="0" w:space="0" w:color="auto"/>
      </w:divBdr>
      <w:divsChild>
        <w:div w:id="1721711974">
          <w:marLeft w:val="0"/>
          <w:marRight w:val="0"/>
          <w:marTop w:val="0"/>
          <w:marBottom w:val="0"/>
          <w:divBdr>
            <w:top w:val="none" w:sz="0" w:space="0" w:color="auto"/>
            <w:left w:val="none" w:sz="0" w:space="0" w:color="auto"/>
            <w:bottom w:val="none" w:sz="0" w:space="0" w:color="auto"/>
            <w:right w:val="none" w:sz="0" w:space="0" w:color="auto"/>
          </w:divBdr>
        </w:div>
        <w:div w:id="79956806">
          <w:marLeft w:val="0"/>
          <w:marRight w:val="0"/>
          <w:marTop w:val="0"/>
          <w:marBottom w:val="0"/>
          <w:divBdr>
            <w:top w:val="none" w:sz="0" w:space="0" w:color="auto"/>
            <w:left w:val="none" w:sz="0" w:space="0" w:color="auto"/>
            <w:bottom w:val="none" w:sz="0" w:space="0" w:color="auto"/>
            <w:right w:val="none" w:sz="0" w:space="0" w:color="auto"/>
          </w:divBdr>
        </w:div>
      </w:divsChild>
    </w:div>
    <w:div w:id="281425679">
      <w:bodyDiv w:val="1"/>
      <w:marLeft w:val="0"/>
      <w:marRight w:val="0"/>
      <w:marTop w:val="0"/>
      <w:marBottom w:val="0"/>
      <w:divBdr>
        <w:top w:val="none" w:sz="0" w:space="0" w:color="auto"/>
        <w:left w:val="none" w:sz="0" w:space="0" w:color="auto"/>
        <w:bottom w:val="none" w:sz="0" w:space="0" w:color="auto"/>
        <w:right w:val="none" w:sz="0" w:space="0" w:color="auto"/>
      </w:divBdr>
    </w:div>
    <w:div w:id="302515008">
      <w:bodyDiv w:val="1"/>
      <w:marLeft w:val="0"/>
      <w:marRight w:val="0"/>
      <w:marTop w:val="0"/>
      <w:marBottom w:val="0"/>
      <w:divBdr>
        <w:top w:val="none" w:sz="0" w:space="0" w:color="auto"/>
        <w:left w:val="none" w:sz="0" w:space="0" w:color="auto"/>
        <w:bottom w:val="none" w:sz="0" w:space="0" w:color="auto"/>
        <w:right w:val="none" w:sz="0" w:space="0" w:color="auto"/>
      </w:divBdr>
    </w:div>
    <w:div w:id="329717703">
      <w:bodyDiv w:val="1"/>
      <w:marLeft w:val="0"/>
      <w:marRight w:val="0"/>
      <w:marTop w:val="0"/>
      <w:marBottom w:val="0"/>
      <w:divBdr>
        <w:top w:val="none" w:sz="0" w:space="0" w:color="auto"/>
        <w:left w:val="none" w:sz="0" w:space="0" w:color="auto"/>
        <w:bottom w:val="none" w:sz="0" w:space="0" w:color="auto"/>
        <w:right w:val="none" w:sz="0" w:space="0" w:color="auto"/>
      </w:divBdr>
    </w:div>
    <w:div w:id="349382212">
      <w:bodyDiv w:val="1"/>
      <w:marLeft w:val="0"/>
      <w:marRight w:val="0"/>
      <w:marTop w:val="0"/>
      <w:marBottom w:val="0"/>
      <w:divBdr>
        <w:top w:val="none" w:sz="0" w:space="0" w:color="auto"/>
        <w:left w:val="none" w:sz="0" w:space="0" w:color="auto"/>
        <w:bottom w:val="none" w:sz="0" w:space="0" w:color="auto"/>
        <w:right w:val="none" w:sz="0" w:space="0" w:color="auto"/>
      </w:divBdr>
    </w:div>
    <w:div w:id="361829761">
      <w:bodyDiv w:val="1"/>
      <w:marLeft w:val="0"/>
      <w:marRight w:val="0"/>
      <w:marTop w:val="0"/>
      <w:marBottom w:val="0"/>
      <w:divBdr>
        <w:top w:val="none" w:sz="0" w:space="0" w:color="auto"/>
        <w:left w:val="none" w:sz="0" w:space="0" w:color="auto"/>
        <w:bottom w:val="none" w:sz="0" w:space="0" w:color="auto"/>
        <w:right w:val="none" w:sz="0" w:space="0" w:color="auto"/>
      </w:divBdr>
    </w:div>
    <w:div w:id="384256863">
      <w:bodyDiv w:val="1"/>
      <w:marLeft w:val="0"/>
      <w:marRight w:val="0"/>
      <w:marTop w:val="0"/>
      <w:marBottom w:val="0"/>
      <w:divBdr>
        <w:top w:val="none" w:sz="0" w:space="0" w:color="auto"/>
        <w:left w:val="none" w:sz="0" w:space="0" w:color="auto"/>
        <w:bottom w:val="none" w:sz="0" w:space="0" w:color="auto"/>
        <w:right w:val="none" w:sz="0" w:space="0" w:color="auto"/>
      </w:divBdr>
      <w:divsChild>
        <w:div w:id="935289502">
          <w:marLeft w:val="0"/>
          <w:marRight w:val="0"/>
          <w:marTop w:val="0"/>
          <w:marBottom w:val="0"/>
          <w:divBdr>
            <w:top w:val="none" w:sz="0" w:space="0" w:color="auto"/>
            <w:left w:val="none" w:sz="0" w:space="0" w:color="auto"/>
            <w:bottom w:val="none" w:sz="0" w:space="0" w:color="auto"/>
            <w:right w:val="none" w:sz="0" w:space="0" w:color="auto"/>
          </w:divBdr>
        </w:div>
        <w:div w:id="1084375126">
          <w:marLeft w:val="0"/>
          <w:marRight w:val="0"/>
          <w:marTop w:val="0"/>
          <w:marBottom w:val="0"/>
          <w:divBdr>
            <w:top w:val="none" w:sz="0" w:space="0" w:color="auto"/>
            <w:left w:val="none" w:sz="0" w:space="0" w:color="auto"/>
            <w:bottom w:val="none" w:sz="0" w:space="0" w:color="auto"/>
            <w:right w:val="none" w:sz="0" w:space="0" w:color="auto"/>
          </w:divBdr>
        </w:div>
        <w:div w:id="1724913403">
          <w:marLeft w:val="0"/>
          <w:marRight w:val="0"/>
          <w:marTop w:val="0"/>
          <w:marBottom w:val="0"/>
          <w:divBdr>
            <w:top w:val="none" w:sz="0" w:space="0" w:color="auto"/>
            <w:left w:val="none" w:sz="0" w:space="0" w:color="auto"/>
            <w:bottom w:val="none" w:sz="0" w:space="0" w:color="auto"/>
            <w:right w:val="none" w:sz="0" w:space="0" w:color="auto"/>
          </w:divBdr>
        </w:div>
        <w:div w:id="1956249709">
          <w:marLeft w:val="0"/>
          <w:marRight w:val="0"/>
          <w:marTop w:val="0"/>
          <w:marBottom w:val="0"/>
          <w:divBdr>
            <w:top w:val="none" w:sz="0" w:space="0" w:color="auto"/>
            <w:left w:val="none" w:sz="0" w:space="0" w:color="auto"/>
            <w:bottom w:val="none" w:sz="0" w:space="0" w:color="auto"/>
            <w:right w:val="none" w:sz="0" w:space="0" w:color="auto"/>
          </w:divBdr>
        </w:div>
      </w:divsChild>
    </w:div>
    <w:div w:id="442579109">
      <w:bodyDiv w:val="1"/>
      <w:marLeft w:val="0"/>
      <w:marRight w:val="0"/>
      <w:marTop w:val="0"/>
      <w:marBottom w:val="0"/>
      <w:divBdr>
        <w:top w:val="none" w:sz="0" w:space="0" w:color="auto"/>
        <w:left w:val="none" w:sz="0" w:space="0" w:color="auto"/>
        <w:bottom w:val="none" w:sz="0" w:space="0" w:color="auto"/>
        <w:right w:val="none" w:sz="0" w:space="0" w:color="auto"/>
      </w:divBdr>
      <w:divsChild>
        <w:div w:id="1227184658">
          <w:marLeft w:val="0"/>
          <w:marRight w:val="0"/>
          <w:marTop w:val="0"/>
          <w:marBottom w:val="0"/>
          <w:divBdr>
            <w:top w:val="none" w:sz="0" w:space="0" w:color="auto"/>
            <w:left w:val="none" w:sz="0" w:space="0" w:color="auto"/>
            <w:bottom w:val="none" w:sz="0" w:space="0" w:color="auto"/>
            <w:right w:val="none" w:sz="0" w:space="0" w:color="auto"/>
          </w:divBdr>
        </w:div>
        <w:div w:id="1416826585">
          <w:marLeft w:val="0"/>
          <w:marRight w:val="0"/>
          <w:marTop w:val="0"/>
          <w:marBottom w:val="0"/>
          <w:divBdr>
            <w:top w:val="none" w:sz="0" w:space="0" w:color="auto"/>
            <w:left w:val="none" w:sz="0" w:space="0" w:color="auto"/>
            <w:bottom w:val="none" w:sz="0" w:space="0" w:color="auto"/>
            <w:right w:val="none" w:sz="0" w:space="0" w:color="auto"/>
          </w:divBdr>
          <w:divsChild>
            <w:div w:id="1511137434">
              <w:marLeft w:val="0"/>
              <w:marRight w:val="0"/>
              <w:marTop w:val="0"/>
              <w:marBottom w:val="0"/>
              <w:divBdr>
                <w:top w:val="none" w:sz="0" w:space="0" w:color="auto"/>
                <w:left w:val="none" w:sz="0" w:space="0" w:color="auto"/>
                <w:bottom w:val="none" w:sz="0" w:space="0" w:color="auto"/>
                <w:right w:val="none" w:sz="0" w:space="0" w:color="auto"/>
              </w:divBdr>
              <w:divsChild>
                <w:div w:id="221186137">
                  <w:marLeft w:val="0"/>
                  <w:marRight w:val="0"/>
                  <w:marTop w:val="0"/>
                  <w:marBottom w:val="0"/>
                  <w:divBdr>
                    <w:top w:val="none" w:sz="0" w:space="0" w:color="auto"/>
                    <w:left w:val="none" w:sz="0" w:space="0" w:color="auto"/>
                    <w:bottom w:val="none" w:sz="0" w:space="0" w:color="auto"/>
                    <w:right w:val="none" w:sz="0" w:space="0" w:color="auto"/>
                  </w:divBdr>
                </w:div>
                <w:div w:id="491600042">
                  <w:marLeft w:val="0"/>
                  <w:marRight w:val="0"/>
                  <w:marTop w:val="0"/>
                  <w:marBottom w:val="0"/>
                  <w:divBdr>
                    <w:top w:val="none" w:sz="0" w:space="0" w:color="auto"/>
                    <w:left w:val="none" w:sz="0" w:space="0" w:color="auto"/>
                    <w:bottom w:val="none" w:sz="0" w:space="0" w:color="auto"/>
                    <w:right w:val="none" w:sz="0" w:space="0" w:color="auto"/>
                  </w:divBdr>
                </w:div>
                <w:div w:id="1073891487">
                  <w:marLeft w:val="0"/>
                  <w:marRight w:val="0"/>
                  <w:marTop w:val="0"/>
                  <w:marBottom w:val="0"/>
                  <w:divBdr>
                    <w:top w:val="none" w:sz="0" w:space="0" w:color="auto"/>
                    <w:left w:val="none" w:sz="0" w:space="0" w:color="auto"/>
                    <w:bottom w:val="none" w:sz="0" w:space="0" w:color="auto"/>
                    <w:right w:val="none" w:sz="0" w:space="0" w:color="auto"/>
                  </w:divBdr>
                  <w:divsChild>
                    <w:div w:id="583151514">
                      <w:marLeft w:val="0"/>
                      <w:marRight w:val="0"/>
                      <w:marTop w:val="0"/>
                      <w:marBottom w:val="0"/>
                      <w:divBdr>
                        <w:top w:val="none" w:sz="0" w:space="0" w:color="auto"/>
                        <w:left w:val="none" w:sz="0" w:space="0" w:color="auto"/>
                        <w:bottom w:val="none" w:sz="0" w:space="0" w:color="auto"/>
                        <w:right w:val="none" w:sz="0" w:space="0" w:color="auto"/>
                      </w:divBdr>
                    </w:div>
                    <w:div w:id="814568459">
                      <w:marLeft w:val="0"/>
                      <w:marRight w:val="0"/>
                      <w:marTop w:val="0"/>
                      <w:marBottom w:val="0"/>
                      <w:divBdr>
                        <w:top w:val="none" w:sz="0" w:space="0" w:color="auto"/>
                        <w:left w:val="none" w:sz="0" w:space="0" w:color="auto"/>
                        <w:bottom w:val="none" w:sz="0" w:space="0" w:color="auto"/>
                        <w:right w:val="none" w:sz="0" w:space="0" w:color="auto"/>
                      </w:divBdr>
                    </w:div>
                  </w:divsChild>
                </w:div>
                <w:div w:id="1476601741">
                  <w:marLeft w:val="0"/>
                  <w:marRight w:val="0"/>
                  <w:marTop w:val="0"/>
                  <w:marBottom w:val="0"/>
                  <w:divBdr>
                    <w:top w:val="none" w:sz="0" w:space="0" w:color="auto"/>
                    <w:left w:val="none" w:sz="0" w:space="0" w:color="auto"/>
                    <w:bottom w:val="none" w:sz="0" w:space="0" w:color="auto"/>
                    <w:right w:val="none" w:sz="0" w:space="0" w:color="auto"/>
                  </w:divBdr>
                </w:div>
                <w:div w:id="1507548566">
                  <w:marLeft w:val="0"/>
                  <w:marRight w:val="0"/>
                  <w:marTop w:val="0"/>
                  <w:marBottom w:val="0"/>
                  <w:divBdr>
                    <w:top w:val="none" w:sz="0" w:space="0" w:color="auto"/>
                    <w:left w:val="none" w:sz="0" w:space="0" w:color="auto"/>
                    <w:bottom w:val="none" w:sz="0" w:space="0" w:color="auto"/>
                    <w:right w:val="none" w:sz="0" w:space="0" w:color="auto"/>
                  </w:divBdr>
                </w:div>
                <w:div w:id="1529293883">
                  <w:marLeft w:val="0"/>
                  <w:marRight w:val="0"/>
                  <w:marTop w:val="0"/>
                  <w:marBottom w:val="0"/>
                  <w:divBdr>
                    <w:top w:val="none" w:sz="0" w:space="0" w:color="auto"/>
                    <w:left w:val="none" w:sz="0" w:space="0" w:color="auto"/>
                    <w:bottom w:val="none" w:sz="0" w:space="0" w:color="auto"/>
                    <w:right w:val="none" w:sz="0" w:space="0" w:color="auto"/>
                  </w:divBdr>
                </w:div>
                <w:div w:id="1844666075">
                  <w:marLeft w:val="0"/>
                  <w:marRight w:val="0"/>
                  <w:marTop w:val="0"/>
                  <w:marBottom w:val="0"/>
                  <w:divBdr>
                    <w:top w:val="none" w:sz="0" w:space="0" w:color="auto"/>
                    <w:left w:val="none" w:sz="0" w:space="0" w:color="auto"/>
                    <w:bottom w:val="none" w:sz="0" w:space="0" w:color="auto"/>
                    <w:right w:val="none" w:sz="0" w:space="0" w:color="auto"/>
                  </w:divBdr>
                </w:div>
              </w:divsChild>
            </w:div>
            <w:div w:id="2144082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623213">
      <w:bodyDiv w:val="1"/>
      <w:marLeft w:val="0"/>
      <w:marRight w:val="0"/>
      <w:marTop w:val="0"/>
      <w:marBottom w:val="0"/>
      <w:divBdr>
        <w:top w:val="none" w:sz="0" w:space="0" w:color="auto"/>
        <w:left w:val="none" w:sz="0" w:space="0" w:color="auto"/>
        <w:bottom w:val="none" w:sz="0" w:space="0" w:color="auto"/>
        <w:right w:val="none" w:sz="0" w:space="0" w:color="auto"/>
      </w:divBdr>
      <w:divsChild>
        <w:div w:id="971903955">
          <w:marLeft w:val="0"/>
          <w:marRight w:val="0"/>
          <w:marTop w:val="0"/>
          <w:marBottom w:val="0"/>
          <w:divBdr>
            <w:top w:val="none" w:sz="0" w:space="0" w:color="auto"/>
            <w:left w:val="none" w:sz="0" w:space="0" w:color="auto"/>
            <w:bottom w:val="none" w:sz="0" w:space="0" w:color="auto"/>
            <w:right w:val="none" w:sz="0" w:space="0" w:color="auto"/>
          </w:divBdr>
        </w:div>
      </w:divsChild>
    </w:div>
    <w:div w:id="548105639">
      <w:bodyDiv w:val="1"/>
      <w:marLeft w:val="0"/>
      <w:marRight w:val="0"/>
      <w:marTop w:val="0"/>
      <w:marBottom w:val="0"/>
      <w:divBdr>
        <w:top w:val="none" w:sz="0" w:space="0" w:color="auto"/>
        <w:left w:val="none" w:sz="0" w:space="0" w:color="auto"/>
        <w:bottom w:val="none" w:sz="0" w:space="0" w:color="auto"/>
        <w:right w:val="none" w:sz="0" w:space="0" w:color="auto"/>
      </w:divBdr>
      <w:divsChild>
        <w:div w:id="562913483">
          <w:marLeft w:val="0"/>
          <w:marRight w:val="0"/>
          <w:marTop w:val="0"/>
          <w:marBottom w:val="0"/>
          <w:divBdr>
            <w:top w:val="none" w:sz="0" w:space="0" w:color="auto"/>
            <w:left w:val="none" w:sz="0" w:space="0" w:color="auto"/>
            <w:bottom w:val="none" w:sz="0" w:space="0" w:color="auto"/>
            <w:right w:val="none" w:sz="0" w:space="0" w:color="auto"/>
          </w:divBdr>
        </w:div>
        <w:div w:id="1615673899">
          <w:marLeft w:val="0"/>
          <w:marRight w:val="0"/>
          <w:marTop w:val="0"/>
          <w:marBottom w:val="0"/>
          <w:divBdr>
            <w:top w:val="none" w:sz="0" w:space="0" w:color="auto"/>
            <w:left w:val="none" w:sz="0" w:space="0" w:color="auto"/>
            <w:bottom w:val="none" w:sz="0" w:space="0" w:color="auto"/>
            <w:right w:val="none" w:sz="0" w:space="0" w:color="auto"/>
          </w:divBdr>
        </w:div>
        <w:div w:id="1887721302">
          <w:marLeft w:val="0"/>
          <w:marRight w:val="0"/>
          <w:marTop w:val="0"/>
          <w:marBottom w:val="0"/>
          <w:divBdr>
            <w:top w:val="none" w:sz="0" w:space="0" w:color="auto"/>
            <w:left w:val="none" w:sz="0" w:space="0" w:color="auto"/>
            <w:bottom w:val="none" w:sz="0" w:space="0" w:color="auto"/>
            <w:right w:val="none" w:sz="0" w:space="0" w:color="auto"/>
          </w:divBdr>
        </w:div>
      </w:divsChild>
    </w:div>
    <w:div w:id="569389089">
      <w:bodyDiv w:val="1"/>
      <w:marLeft w:val="0"/>
      <w:marRight w:val="0"/>
      <w:marTop w:val="0"/>
      <w:marBottom w:val="0"/>
      <w:divBdr>
        <w:top w:val="none" w:sz="0" w:space="0" w:color="auto"/>
        <w:left w:val="none" w:sz="0" w:space="0" w:color="auto"/>
        <w:bottom w:val="none" w:sz="0" w:space="0" w:color="auto"/>
        <w:right w:val="none" w:sz="0" w:space="0" w:color="auto"/>
      </w:divBdr>
    </w:div>
    <w:div w:id="571736432">
      <w:bodyDiv w:val="1"/>
      <w:marLeft w:val="0"/>
      <w:marRight w:val="0"/>
      <w:marTop w:val="0"/>
      <w:marBottom w:val="0"/>
      <w:divBdr>
        <w:top w:val="none" w:sz="0" w:space="0" w:color="auto"/>
        <w:left w:val="none" w:sz="0" w:space="0" w:color="auto"/>
        <w:bottom w:val="none" w:sz="0" w:space="0" w:color="auto"/>
        <w:right w:val="none" w:sz="0" w:space="0" w:color="auto"/>
      </w:divBdr>
      <w:divsChild>
        <w:div w:id="268468019">
          <w:marLeft w:val="0"/>
          <w:marRight w:val="0"/>
          <w:marTop w:val="0"/>
          <w:marBottom w:val="0"/>
          <w:divBdr>
            <w:top w:val="none" w:sz="0" w:space="0" w:color="auto"/>
            <w:left w:val="none" w:sz="0" w:space="0" w:color="auto"/>
            <w:bottom w:val="none" w:sz="0" w:space="0" w:color="auto"/>
            <w:right w:val="none" w:sz="0" w:space="0" w:color="auto"/>
          </w:divBdr>
        </w:div>
        <w:div w:id="1764954104">
          <w:marLeft w:val="0"/>
          <w:marRight w:val="0"/>
          <w:marTop w:val="0"/>
          <w:marBottom w:val="0"/>
          <w:divBdr>
            <w:top w:val="none" w:sz="0" w:space="0" w:color="auto"/>
            <w:left w:val="none" w:sz="0" w:space="0" w:color="auto"/>
            <w:bottom w:val="none" w:sz="0" w:space="0" w:color="auto"/>
            <w:right w:val="none" w:sz="0" w:space="0" w:color="auto"/>
          </w:divBdr>
        </w:div>
        <w:div w:id="442726877">
          <w:marLeft w:val="0"/>
          <w:marRight w:val="0"/>
          <w:marTop w:val="0"/>
          <w:marBottom w:val="0"/>
          <w:divBdr>
            <w:top w:val="none" w:sz="0" w:space="0" w:color="auto"/>
            <w:left w:val="none" w:sz="0" w:space="0" w:color="auto"/>
            <w:bottom w:val="none" w:sz="0" w:space="0" w:color="auto"/>
            <w:right w:val="none" w:sz="0" w:space="0" w:color="auto"/>
          </w:divBdr>
        </w:div>
        <w:div w:id="1319311928">
          <w:marLeft w:val="0"/>
          <w:marRight w:val="0"/>
          <w:marTop w:val="0"/>
          <w:marBottom w:val="0"/>
          <w:divBdr>
            <w:top w:val="none" w:sz="0" w:space="0" w:color="auto"/>
            <w:left w:val="none" w:sz="0" w:space="0" w:color="auto"/>
            <w:bottom w:val="none" w:sz="0" w:space="0" w:color="auto"/>
            <w:right w:val="none" w:sz="0" w:space="0" w:color="auto"/>
          </w:divBdr>
        </w:div>
        <w:div w:id="1925068466">
          <w:marLeft w:val="0"/>
          <w:marRight w:val="0"/>
          <w:marTop w:val="0"/>
          <w:marBottom w:val="0"/>
          <w:divBdr>
            <w:top w:val="none" w:sz="0" w:space="0" w:color="auto"/>
            <w:left w:val="none" w:sz="0" w:space="0" w:color="auto"/>
            <w:bottom w:val="none" w:sz="0" w:space="0" w:color="auto"/>
            <w:right w:val="none" w:sz="0" w:space="0" w:color="auto"/>
          </w:divBdr>
        </w:div>
        <w:div w:id="1527596210">
          <w:marLeft w:val="0"/>
          <w:marRight w:val="0"/>
          <w:marTop w:val="0"/>
          <w:marBottom w:val="0"/>
          <w:divBdr>
            <w:top w:val="none" w:sz="0" w:space="0" w:color="auto"/>
            <w:left w:val="none" w:sz="0" w:space="0" w:color="auto"/>
            <w:bottom w:val="none" w:sz="0" w:space="0" w:color="auto"/>
            <w:right w:val="none" w:sz="0" w:space="0" w:color="auto"/>
          </w:divBdr>
        </w:div>
        <w:div w:id="271743063">
          <w:marLeft w:val="0"/>
          <w:marRight w:val="0"/>
          <w:marTop w:val="0"/>
          <w:marBottom w:val="0"/>
          <w:divBdr>
            <w:top w:val="none" w:sz="0" w:space="0" w:color="auto"/>
            <w:left w:val="none" w:sz="0" w:space="0" w:color="auto"/>
            <w:bottom w:val="none" w:sz="0" w:space="0" w:color="auto"/>
            <w:right w:val="none" w:sz="0" w:space="0" w:color="auto"/>
          </w:divBdr>
        </w:div>
        <w:div w:id="1042705028">
          <w:marLeft w:val="0"/>
          <w:marRight w:val="0"/>
          <w:marTop w:val="0"/>
          <w:marBottom w:val="0"/>
          <w:divBdr>
            <w:top w:val="none" w:sz="0" w:space="0" w:color="auto"/>
            <w:left w:val="none" w:sz="0" w:space="0" w:color="auto"/>
            <w:bottom w:val="none" w:sz="0" w:space="0" w:color="auto"/>
            <w:right w:val="none" w:sz="0" w:space="0" w:color="auto"/>
          </w:divBdr>
        </w:div>
      </w:divsChild>
    </w:div>
    <w:div w:id="576937181">
      <w:bodyDiv w:val="1"/>
      <w:marLeft w:val="0"/>
      <w:marRight w:val="0"/>
      <w:marTop w:val="0"/>
      <w:marBottom w:val="0"/>
      <w:divBdr>
        <w:top w:val="none" w:sz="0" w:space="0" w:color="auto"/>
        <w:left w:val="none" w:sz="0" w:space="0" w:color="auto"/>
        <w:bottom w:val="none" w:sz="0" w:space="0" w:color="auto"/>
        <w:right w:val="none" w:sz="0" w:space="0" w:color="auto"/>
      </w:divBdr>
      <w:divsChild>
        <w:div w:id="1691176639">
          <w:marLeft w:val="0"/>
          <w:marRight w:val="0"/>
          <w:marTop w:val="0"/>
          <w:marBottom w:val="0"/>
          <w:divBdr>
            <w:top w:val="none" w:sz="0" w:space="0" w:color="auto"/>
            <w:left w:val="none" w:sz="0" w:space="0" w:color="auto"/>
            <w:bottom w:val="none" w:sz="0" w:space="0" w:color="auto"/>
            <w:right w:val="none" w:sz="0" w:space="0" w:color="auto"/>
          </w:divBdr>
        </w:div>
        <w:div w:id="129515284">
          <w:marLeft w:val="0"/>
          <w:marRight w:val="0"/>
          <w:marTop w:val="0"/>
          <w:marBottom w:val="0"/>
          <w:divBdr>
            <w:top w:val="none" w:sz="0" w:space="0" w:color="auto"/>
            <w:left w:val="none" w:sz="0" w:space="0" w:color="auto"/>
            <w:bottom w:val="none" w:sz="0" w:space="0" w:color="auto"/>
            <w:right w:val="none" w:sz="0" w:space="0" w:color="auto"/>
          </w:divBdr>
        </w:div>
        <w:div w:id="1945531758">
          <w:marLeft w:val="0"/>
          <w:marRight w:val="0"/>
          <w:marTop w:val="0"/>
          <w:marBottom w:val="0"/>
          <w:divBdr>
            <w:top w:val="none" w:sz="0" w:space="0" w:color="auto"/>
            <w:left w:val="none" w:sz="0" w:space="0" w:color="auto"/>
            <w:bottom w:val="none" w:sz="0" w:space="0" w:color="auto"/>
            <w:right w:val="none" w:sz="0" w:space="0" w:color="auto"/>
          </w:divBdr>
        </w:div>
        <w:div w:id="847905977">
          <w:marLeft w:val="0"/>
          <w:marRight w:val="0"/>
          <w:marTop w:val="0"/>
          <w:marBottom w:val="0"/>
          <w:divBdr>
            <w:top w:val="none" w:sz="0" w:space="0" w:color="auto"/>
            <w:left w:val="none" w:sz="0" w:space="0" w:color="auto"/>
            <w:bottom w:val="none" w:sz="0" w:space="0" w:color="auto"/>
            <w:right w:val="none" w:sz="0" w:space="0" w:color="auto"/>
          </w:divBdr>
        </w:div>
        <w:div w:id="626619443">
          <w:marLeft w:val="0"/>
          <w:marRight w:val="0"/>
          <w:marTop w:val="0"/>
          <w:marBottom w:val="0"/>
          <w:divBdr>
            <w:top w:val="none" w:sz="0" w:space="0" w:color="auto"/>
            <w:left w:val="none" w:sz="0" w:space="0" w:color="auto"/>
            <w:bottom w:val="none" w:sz="0" w:space="0" w:color="auto"/>
            <w:right w:val="none" w:sz="0" w:space="0" w:color="auto"/>
          </w:divBdr>
        </w:div>
        <w:div w:id="2092972083">
          <w:marLeft w:val="0"/>
          <w:marRight w:val="0"/>
          <w:marTop w:val="0"/>
          <w:marBottom w:val="0"/>
          <w:divBdr>
            <w:top w:val="none" w:sz="0" w:space="0" w:color="auto"/>
            <w:left w:val="none" w:sz="0" w:space="0" w:color="auto"/>
            <w:bottom w:val="none" w:sz="0" w:space="0" w:color="auto"/>
            <w:right w:val="none" w:sz="0" w:space="0" w:color="auto"/>
          </w:divBdr>
        </w:div>
      </w:divsChild>
    </w:div>
    <w:div w:id="634722553">
      <w:bodyDiv w:val="1"/>
      <w:marLeft w:val="0"/>
      <w:marRight w:val="0"/>
      <w:marTop w:val="0"/>
      <w:marBottom w:val="0"/>
      <w:divBdr>
        <w:top w:val="none" w:sz="0" w:space="0" w:color="auto"/>
        <w:left w:val="none" w:sz="0" w:space="0" w:color="auto"/>
        <w:bottom w:val="none" w:sz="0" w:space="0" w:color="auto"/>
        <w:right w:val="none" w:sz="0" w:space="0" w:color="auto"/>
      </w:divBdr>
      <w:divsChild>
        <w:div w:id="404231984">
          <w:marLeft w:val="0"/>
          <w:marRight w:val="0"/>
          <w:marTop w:val="0"/>
          <w:marBottom w:val="0"/>
          <w:divBdr>
            <w:top w:val="none" w:sz="0" w:space="0" w:color="auto"/>
            <w:left w:val="none" w:sz="0" w:space="0" w:color="auto"/>
            <w:bottom w:val="none" w:sz="0" w:space="0" w:color="auto"/>
            <w:right w:val="none" w:sz="0" w:space="0" w:color="auto"/>
          </w:divBdr>
        </w:div>
      </w:divsChild>
    </w:div>
    <w:div w:id="647049424">
      <w:bodyDiv w:val="1"/>
      <w:marLeft w:val="0"/>
      <w:marRight w:val="0"/>
      <w:marTop w:val="0"/>
      <w:marBottom w:val="0"/>
      <w:divBdr>
        <w:top w:val="none" w:sz="0" w:space="0" w:color="auto"/>
        <w:left w:val="none" w:sz="0" w:space="0" w:color="auto"/>
        <w:bottom w:val="none" w:sz="0" w:space="0" w:color="auto"/>
        <w:right w:val="none" w:sz="0" w:space="0" w:color="auto"/>
      </w:divBdr>
    </w:div>
    <w:div w:id="664013942">
      <w:bodyDiv w:val="1"/>
      <w:marLeft w:val="0"/>
      <w:marRight w:val="0"/>
      <w:marTop w:val="0"/>
      <w:marBottom w:val="0"/>
      <w:divBdr>
        <w:top w:val="none" w:sz="0" w:space="0" w:color="auto"/>
        <w:left w:val="none" w:sz="0" w:space="0" w:color="auto"/>
        <w:bottom w:val="none" w:sz="0" w:space="0" w:color="auto"/>
        <w:right w:val="none" w:sz="0" w:space="0" w:color="auto"/>
      </w:divBdr>
    </w:div>
    <w:div w:id="672072629">
      <w:bodyDiv w:val="1"/>
      <w:marLeft w:val="0"/>
      <w:marRight w:val="0"/>
      <w:marTop w:val="0"/>
      <w:marBottom w:val="0"/>
      <w:divBdr>
        <w:top w:val="none" w:sz="0" w:space="0" w:color="auto"/>
        <w:left w:val="none" w:sz="0" w:space="0" w:color="auto"/>
        <w:bottom w:val="none" w:sz="0" w:space="0" w:color="auto"/>
        <w:right w:val="none" w:sz="0" w:space="0" w:color="auto"/>
      </w:divBdr>
    </w:div>
    <w:div w:id="786971815">
      <w:bodyDiv w:val="1"/>
      <w:marLeft w:val="0"/>
      <w:marRight w:val="0"/>
      <w:marTop w:val="0"/>
      <w:marBottom w:val="0"/>
      <w:divBdr>
        <w:top w:val="none" w:sz="0" w:space="0" w:color="auto"/>
        <w:left w:val="none" w:sz="0" w:space="0" w:color="auto"/>
        <w:bottom w:val="none" w:sz="0" w:space="0" w:color="auto"/>
        <w:right w:val="none" w:sz="0" w:space="0" w:color="auto"/>
      </w:divBdr>
    </w:div>
    <w:div w:id="794956054">
      <w:bodyDiv w:val="1"/>
      <w:marLeft w:val="0"/>
      <w:marRight w:val="0"/>
      <w:marTop w:val="0"/>
      <w:marBottom w:val="0"/>
      <w:divBdr>
        <w:top w:val="none" w:sz="0" w:space="0" w:color="auto"/>
        <w:left w:val="none" w:sz="0" w:space="0" w:color="auto"/>
        <w:bottom w:val="none" w:sz="0" w:space="0" w:color="auto"/>
        <w:right w:val="none" w:sz="0" w:space="0" w:color="auto"/>
      </w:divBdr>
      <w:divsChild>
        <w:div w:id="2102026577">
          <w:marLeft w:val="0"/>
          <w:marRight w:val="0"/>
          <w:marTop w:val="0"/>
          <w:marBottom w:val="0"/>
          <w:divBdr>
            <w:top w:val="none" w:sz="0" w:space="0" w:color="auto"/>
            <w:left w:val="none" w:sz="0" w:space="0" w:color="auto"/>
            <w:bottom w:val="none" w:sz="0" w:space="0" w:color="auto"/>
            <w:right w:val="none" w:sz="0" w:space="0" w:color="auto"/>
          </w:divBdr>
        </w:div>
        <w:div w:id="577524880">
          <w:marLeft w:val="0"/>
          <w:marRight w:val="0"/>
          <w:marTop w:val="0"/>
          <w:marBottom w:val="0"/>
          <w:divBdr>
            <w:top w:val="none" w:sz="0" w:space="0" w:color="auto"/>
            <w:left w:val="none" w:sz="0" w:space="0" w:color="auto"/>
            <w:bottom w:val="none" w:sz="0" w:space="0" w:color="auto"/>
            <w:right w:val="none" w:sz="0" w:space="0" w:color="auto"/>
          </w:divBdr>
          <w:divsChild>
            <w:div w:id="1812675365">
              <w:marLeft w:val="0"/>
              <w:marRight w:val="0"/>
              <w:marTop w:val="0"/>
              <w:marBottom w:val="0"/>
              <w:divBdr>
                <w:top w:val="none" w:sz="0" w:space="0" w:color="auto"/>
                <w:left w:val="none" w:sz="0" w:space="0" w:color="auto"/>
                <w:bottom w:val="none" w:sz="0" w:space="0" w:color="auto"/>
                <w:right w:val="none" w:sz="0" w:space="0" w:color="auto"/>
              </w:divBdr>
              <w:divsChild>
                <w:div w:id="40345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583808">
      <w:bodyDiv w:val="1"/>
      <w:marLeft w:val="0"/>
      <w:marRight w:val="0"/>
      <w:marTop w:val="0"/>
      <w:marBottom w:val="0"/>
      <w:divBdr>
        <w:top w:val="none" w:sz="0" w:space="0" w:color="auto"/>
        <w:left w:val="none" w:sz="0" w:space="0" w:color="auto"/>
        <w:bottom w:val="none" w:sz="0" w:space="0" w:color="auto"/>
        <w:right w:val="none" w:sz="0" w:space="0" w:color="auto"/>
      </w:divBdr>
    </w:div>
    <w:div w:id="882907350">
      <w:bodyDiv w:val="1"/>
      <w:marLeft w:val="0"/>
      <w:marRight w:val="0"/>
      <w:marTop w:val="0"/>
      <w:marBottom w:val="0"/>
      <w:divBdr>
        <w:top w:val="none" w:sz="0" w:space="0" w:color="auto"/>
        <w:left w:val="none" w:sz="0" w:space="0" w:color="auto"/>
        <w:bottom w:val="none" w:sz="0" w:space="0" w:color="auto"/>
        <w:right w:val="none" w:sz="0" w:space="0" w:color="auto"/>
      </w:divBdr>
      <w:divsChild>
        <w:div w:id="438795471">
          <w:marLeft w:val="0"/>
          <w:marRight w:val="0"/>
          <w:marTop w:val="0"/>
          <w:marBottom w:val="0"/>
          <w:divBdr>
            <w:top w:val="none" w:sz="0" w:space="0" w:color="auto"/>
            <w:left w:val="none" w:sz="0" w:space="0" w:color="auto"/>
            <w:bottom w:val="none" w:sz="0" w:space="0" w:color="auto"/>
            <w:right w:val="none" w:sz="0" w:space="0" w:color="auto"/>
          </w:divBdr>
          <w:divsChild>
            <w:div w:id="1906718085">
              <w:marLeft w:val="0"/>
              <w:marRight w:val="0"/>
              <w:marTop w:val="0"/>
              <w:marBottom w:val="0"/>
              <w:divBdr>
                <w:top w:val="none" w:sz="0" w:space="0" w:color="auto"/>
                <w:left w:val="none" w:sz="0" w:space="0" w:color="auto"/>
                <w:bottom w:val="none" w:sz="0" w:space="0" w:color="auto"/>
                <w:right w:val="none" w:sz="0" w:space="0" w:color="auto"/>
              </w:divBdr>
            </w:div>
            <w:div w:id="1173715510">
              <w:marLeft w:val="0"/>
              <w:marRight w:val="0"/>
              <w:marTop w:val="0"/>
              <w:marBottom w:val="0"/>
              <w:divBdr>
                <w:top w:val="none" w:sz="0" w:space="0" w:color="auto"/>
                <w:left w:val="none" w:sz="0" w:space="0" w:color="auto"/>
                <w:bottom w:val="none" w:sz="0" w:space="0" w:color="auto"/>
                <w:right w:val="none" w:sz="0" w:space="0" w:color="auto"/>
              </w:divBdr>
            </w:div>
            <w:div w:id="380598298">
              <w:marLeft w:val="0"/>
              <w:marRight w:val="0"/>
              <w:marTop w:val="0"/>
              <w:marBottom w:val="0"/>
              <w:divBdr>
                <w:top w:val="none" w:sz="0" w:space="0" w:color="auto"/>
                <w:left w:val="none" w:sz="0" w:space="0" w:color="auto"/>
                <w:bottom w:val="none" w:sz="0" w:space="0" w:color="auto"/>
                <w:right w:val="none" w:sz="0" w:space="0" w:color="auto"/>
              </w:divBdr>
            </w:div>
            <w:div w:id="820656980">
              <w:marLeft w:val="0"/>
              <w:marRight w:val="0"/>
              <w:marTop w:val="0"/>
              <w:marBottom w:val="0"/>
              <w:divBdr>
                <w:top w:val="none" w:sz="0" w:space="0" w:color="auto"/>
                <w:left w:val="none" w:sz="0" w:space="0" w:color="auto"/>
                <w:bottom w:val="none" w:sz="0" w:space="0" w:color="auto"/>
                <w:right w:val="none" w:sz="0" w:space="0" w:color="auto"/>
              </w:divBdr>
            </w:div>
            <w:div w:id="633175276">
              <w:marLeft w:val="0"/>
              <w:marRight w:val="0"/>
              <w:marTop w:val="0"/>
              <w:marBottom w:val="0"/>
              <w:divBdr>
                <w:top w:val="none" w:sz="0" w:space="0" w:color="auto"/>
                <w:left w:val="none" w:sz="0" w:space="0" w:color="auto"/>
                <w:bottom w:val="none" w:sz="0" w:space="0" w:color="auto"/>
                <w:right w:val="none" w:sz="0" w:space="0" w:color="auto"/>
              </w:divBdr>
            </w:div>
            <w:div w:id="505554887">
              <w:marLeft w:val="0"/>
              <w:marRight w:val="0"/>
              <w:marTop w:val="0"/>
              <w:marBottom w:val="0"/>
              <w:divBdr>
                <w:top w:val="none" w:sz="0" w:space="0" w:color="auto"/>
                <w:left w:val="none" w:sz="0" w:space="0" w:color="auto"/>
                <w:bottom w:val="none" w:sz="0" w:space="0" w:color="auto"/>
                <w:right w:val="none" w:sz="0" w:space="0" w:color="auto"/>
              </w:divBdr>
            </w:div>
            <w:div w:id="2142381700">
              <w:marLeft w:val="0"/>
              <w:marRight w:val="0"/>
              <w:marTop w:val="0"/>
              <w:marBottom w:val="0"/>
              <w:divBdr>
                <w:top w:val="none" w:sz="0" w:space="0" w:color="auto"/>
                <w:left w:val="none" w:sz="0" w:space="0" w:color="auto"/>
                <w:bottom w:val="none" w:sz="0" w:space="0" w:color="auto"/>
                <w:right w:val="none" w:sz="0" w:space="0" w:color="auto"/>
              </w:divBdr>
            </w:div>
            <w:div w:id="872226268">
              <w:marLeft w:val="0"/>
              <w:marRight w:val="0"/>
              <w:marTop w:val="0"/>
              <w:marBottom w:val="0"/>
              <w:divBdr>
                <w:top w:val="none" w:sz="0" w:space="0" w:color="auto"/>
                <w:left w:val="none" w:sz="0" w:space="0" w:color="auto"/>
                <w:bottom w:val="none" w:sz="0" w:space="0" w:color="auto"/>
                <w:right w:val="none" w:sz="0" w:space="0" w:color="auto"/>
              </w:divBdr>
            </w:div>
            <w:div w:id="403142838">
              <w:marLeft w:val="0"/>
              <w:marRight w:val="0"/>
              <w:marTop w:val="0"/>
              <w:marBottom w:val="0"/>
              <w:divBdr>
                <w:top w:val="none" w:sz="0" w:space="0" w:color="auto"/>
                <w:left w:val="none" w:sz="0" w:space="0" w:color="auto"/>
                <w:bottom w:val="none" w:sz="0" w:space="0" w:color="auto"/>
                <w:right w:val="none" w:sz="0" w:space="0" w:color="auto"/>
              </w:divBdr>
            </w:div>
            <w:div w:id="38626769">
              <w:marLeft w:val="0"/>
              <w:marRight w:val="0"/>
              <w:marTop w:val="0"/>
              <w:marBottom w:val="0"/>
              <w:divBdr>
                <w:top w:val="none" w:sz="0" w:space="0" w:color="auto"/>
                <w:left w:val="none" w:sz="0" w:space="0" w:color="auto"/>
                <w:bottom w:val="none" w:sz="0" w:space="0" w:color="auto"/>
                <w:right w:val="none" w:sz="0" w:space="0" w:color="auto"/>
              </w:divBdr>
            </w:div>
            <w:div w:id="619068297">
              <w:marLeft w:val="0"/>
              <w:marRight w:val="0"/>
              <w:marTop w:val="0"/>
              <w:marBottom w:val="0"/>
              <w:divBdr>
                <w:top w:val="none" w:sz="0" w:space="0" w:color="auto"/>
                <w:left w:val="none" w:sz="0" w:space="0" w:color="auto"/>
                <w:bottom w:val="none" w:sz="0" w:space="0" w:color="auto"/>
                <w:right w:val="none" w:sz="0" w:space="0" w:color="auto"/>
              </w:divBdr>
            </w:div>
            <w:div w:id="88160714">
              <w:marLeft w:val="0"/>
              <w:marRight w:val="0"/>
              <w:marTop w:val="0"/>
              <w:marBottom w:val="0"/>
              <w:divBdr>
                <w:top w:val="none" w:sz="0" w:space="0" w:color="auto"/>
                <w:left w:val="none" w:sz="0" w:space="0" w:color="auto"/>
                <w:bottom w:val="none" w:sz="0" w:space="0" w:color="auto"/>
                <w:right w:val="none" w:sz="0" w:space="0" w:color="auto"/>
              </w:divBdr>
            </w:div>
            <w:div w:id="143619860">
              <w:marLeft w:val="0"/>
              <w:marRight w:val="0"/>
              <w:marTop w:val="0"/>
              <w:marBottom w:val="0"/>
              <w:divBdr>
                <w:top w:val="none" w:sz="0" w:space="0" w:color="auto"/>
                <w:left w:val="none" w:sz="0" w:space="0" w:color="auto"/>
                <w:bottom w:val="none" w:sz="0" w:space="0" w:color="auto"/>
                <w:right w:val="none" w:sz="0" w:space="0" w:color="auto"/>
              </w:divBdr>
            </w:div>
            <w:div w:id="1572886580">
              <w:marLeft w:val="0"/>
              <w:marRight w:val="0"/>
              <w:marTop w:val="0"/>
              <w:marBottom w:val="0"/>
              <w:divBdr>
                <w:top w:val="none" w:sz="0" w:space="0" w:color="auto"/>
                <w:left w:val="none" w:sz="0" w:space="0" w:color="auto"/>
                <w:bottom w:val="none" w:sz="0" w:space="0" w:color="auto"/>
                <w:right w:val="none" w:sz="0" w:space="0" w:color="auto"/>
              </w:divBdr>
            </w:div>
            <w:div w:id="1480534807">
              <w:marLeft w:val="0"/>
              <w:marRight w:val="0"/>
              <w:marTop w:val="0"/>
              <w:marBottom w:val="0"/>
              <w:divBdr>
                <w:top w:val="none" w:sz="0" w:space="0" w:color="auto"/>
                <w:left w:val="none" w:sz="0" w:space="0" w:color="auto"/>
                <w:bottom w:val="none" w:sz="0" w:space="0" w:color="auto"/>
                <w:right w:val="none" w:sz="0" w:space="0" w:color="auto"/>
              </w:divBdr>
            </w:div>
            <w:div w:id="891423293">
              <w:marLeft w:val="0"/>
              <w:marRight w:val="0"/>
              <w:marTop w:val="0"/>
              <w:marBottom w:val="0"/>
              <w:divBdr>
                <w:top w:val="none" w:sz="0" w:space="0" w:color="auto"/>
                <w:left w:val="none" w:sz="0" w:space="0" w:color="auto"/>
                <w:bottom w:val="none" w:sz="0" w:space="0" w:color="auto"/>
                <w:right w:val="none" w:sz="0" w:space="0" w:color="auto"/>
              </w:divBdr>
            </w:div>
            <w:div w:id="1233156441">
              <w:marLeft w:val="0"/>
              <w:marRight w:val="0"/>
              <w:marTop w:val="0"/>
              <w:marBottom w:val="0"/>
              <w:divBdr>
                <w:top w:val="none" w:sz="0" w:space="0" w:color="auto"/>
                <w:left w:val="none" w:sz="0" w:space="0" w:color="auto"/>
                <w:bottom w:val="none" w:sz="0" w:space="0" w:color="auto"/>
                <w:right w:val="none" w:sz="0" w:space="0" w:color="auto"/>
              </w:divBdr>
            </w:div>
            <w:div w:id="119766299">
              <w:marLeft w:val="0"/>
              <w:marRight w:val="0"/>
              <w:marTop w:val="0"/>
              <w:marBottom w:val="0"/>
              <w:divBdr>
                <w:top w:val="none" w:sz="0" w:space="0" w:color="auto"/>
                <w:left w:val="none" w:sz="0" w:space="0" w:color="auto"/>
                <w:bottom w:val="none" w:sz="0" w:space="0" w:color="auto"/>
                <w:right w:val="none" w:sz="0" w:space="0" w:color="auto"/>
              </w:divBdr>
            </w:div>
            <w:div w:id="377167927">
              <w:marLeft w:val="0"/>
              <w:marRight w:val="0"/>
              <w:marTop w:val="0"/>
              <w:marBottom w:val="0"/>
              <w:divBdr>
                <w:top w:val="none" w:sz="0" w:space="0" w:color="auto"/>
                <w:left w:val="none" w:sz="0" w:space="0" w:color="auto"/>
                <w:bottom w:val="none" w:sz="0" w:space="0" w:color="auto"/>
                <w:right w:val="none" w:sz="0" w:space="0" w:color="auto"/>
              </w:divBdr>
            </w:div>
            <w:div w:id="1757047366">
              <w:marLeft w:val="0"/>
              <w:marRight w:val="0"/>
              <w:marTop w:val="0"/>
              <w:marBottom w:val="0"/>
              <w:divBdr>
                <w:top w:val="none" w:sz="0" w:space="0" w:color="auto"/>
                <w:left w:val="none" w:sz="0" w:space="0" w:color="auto"/>
                <w:bottom w:val="none" w:sz="0" w:space="0" w:color="auto"/>
                <w:right w:val="none" w:sz="0" w:space="0" w:color="auto"/>
              </w:divBdr>
            </w:div>
            <w:div w:id="610477360">
              <w:marLeft w:val="0"/>
              <w:marRight w:val="0"/>
              <w:marTop w:val="0"/>
              <w:marBottom w:val="0"/>
              <w:divBdr>
                <w:top w:val="none" w:sz="0" w:space="0" w:color="auto"/>
                <w:left w:val="none" w:sz="0" w:space="0" w:color="auto"/>
                <w:bottom w:val="none" w:sz="0" w:space="0" w:color="auto"/>
                <w:right w:val="none" w:sz="0" w:space="0" w:color="auto"/>
              </w:divBdr>
            </w:div>
            <w:div w:id="977756796">
              <w:marLeft w:val="0"/>
              <w:marRight w:val="0"/>
              <w:marTop w:val="0"/>
              <w:marBottom w:val="0"/>
              <w:divBdr>
                <w:top w:val="none" w:sz="0" w:space="0" w:color="auto"/>
                <w:left w:val="none" w:sz="0" w:space="0" w:color="auto"/>
                <w:bottom w:val="none" w:sz="0" w:space="0" w:color="auto"/>
                <w:right w:val="none" w:sz="0" w:space="0" w:color="auto"/>
              </w:divBdr>
            </w:div>
            <w:div w:id="1379745531">
              <w:marLeft w:val="0"/>
              <w:marRight w:val="0"/>
              <w:marTop w:val="0"/>
              <w:marBottom w:val="0"/>
              <w:divBdr>
                <w:top w:val="none" w:sz="0" w:space="0" w:color="auto"/>
                <w:left w:val="none" w:sz="0" w:space="0" w:color="auto"/>
                <w:bottom w:val="none" w:sz="0" w:space="0" w:color="auto"/>
                <w:right w:val="none" w:sz="0" w:space="0" w:color="auto"/>
              </w:divBdr>
            </w:div>
            <w:div w:id="783185650">
              <w:marLeft w:val="0"/>
              <w:marRight w:val="0"/>
              <w:marTop w:val="0"/>
              <w:marBottom w:val="0"/>
              <w:divBdr>
                <w:top w:val="none" w:sz="0" w:space="0" w:color="auto"/>
                <w:left w:val="none" w:sz="0" w:space="0" w:color="auto"/>
                <w:bottom w:val="none" w:sz="0" w:space="0" w:color="auto"/>
                <w:right w:val="none" w:sz="0" w:space="0" w:color="auto"/>
              </w:divBdr>
            </w:div>
            <w:div w:id="1544439702">
              <w:marLeft w:val="0"/>
              <w:marRight w:val="0"/>
              <w:marTop w:val="0"/>
              <w:marBottom w:val="0"/>
              <w:divBdr>
                <w:top w:val="none" w:sz="0" w:space="0" w:color="auto"/>
                <w:left w:val="none" w:sz="0" w:space="0" w:color="auto"/>
                <w:bottom w:val="none" w:sz="0" w:space="0" w:color="auto"/>
                <w:right w:val="none" w:sz="0" w:space="0" w:color="auto"/>
              </w:divBdr>
            </w:div>
            <w:div w:id="1951863133">
              <w:marLeft w:val="0"/>
              <w:marRight w:val="0"/>
              <w:marTop w:val="0"/>
              <w:marBottom w:val="0"/>
              <w:divBdr>
                <w:top w:val="none" w:sz="0" w:space="0" w:color="auto"/>
                <w:left w:val="none" w:sz="0" w:space="0" w:color="auto"/>
                <w:bottom w:val="none" w:sz="0" w:space="0" w:color="auto"/>
                <w:right w:val="none" w:sz="0" w:space="0" w:color="auto"/>
              </w:divBdr>
            </w:div>
            <w:div w:id="693773711">
              <w:marLeft w:val="0"/>
              <w:marRight w:val="0"/>
              <w:marTop w:val="0"/>
              <w:marBottom w:val="0"/>
              <w:divBdr>
                <w:top w:val="none" w:sz="0" w:space="0" w:color="auto"/>
                <w:left w:val="none" w:sz="0" w:space="0" w:color="auto"/>
                <w:bottom w:val="none" w:sz="0" w:space="0" w:color="auto"/>
                <w:right w:val="none" w:sz="0" w:space="0" w:color="auto"/>
              </w:divBdr>
            </w:div>
            <w:div w:id="2057924797">
              <w:marLeft w:val="0"/>
              <w:marRight w:val="0"/>
              <w:marTop w:val="0"/>
              <w:marBottom w:val="0"/>
              <w:divBdr>
                <w:top w:val="none" w:sz="0" w:space="0" w:color="auto"/>
                <w:left w:val="none" w:sz="0" w:space="0" w:color="auto"/>
                <w:bottom w:val="none" w:sz="0" w:space="0" w:color="auto"/>
                <w:right w:val="none" w:sz="0" w:space="0" w:color="auto"/>
              </w:divBdr>
            </w:div>
            <w:div w:id="979110011">
              <w:marLeft w:val="0"/>
              <w:marRight w:val="0"/>
              <w:marTop w:val="0"/>
              <w:marBottom w:val="0"/>
              <w:divBdr>
                <w:top w:val="none" w:sz="0" w:space="0" w:color="auto"/>
                <w:left w:val="none" w:sz="0" w:space="0" w:color="auto"/>
                <w:bottom w:val="none" w:sz="0" w:space="0" w:color="auto"/>
                <w:right w:val="none" w:sz="0" w:space="0" w:color="auto"/>
              </w:divBdr>
            </w:div>
            <w:div w:id="1813711432">
              <w:marLeft w:val="0"/>
              <w:marRight w:val="0"/>
              <w:marTop w:val="0"/>
              <w:marBottom w:val="0"/>
              <w:divBdr>
                <w:top w:val="none" w:sz="0" w:space="0" w:color="auto"/>
                <w:left w:val="none" w:sz="0" w:space="0" w:color="auto"/>
                <w:bottom w:val="none" w:sz="0" w:space="0" w:color="auto"/>
                <w:right w:val="none" w:sz="0" w:space="0" w:color="auto"/>
              </w:divBdr>
            </w:div>
            <w:div w:id="2026052747">
              <w:marLeft w:val="0"/>
              <w:marRight w:val="0"/>
              <w:marTop w:val="0"/>
              <w:marBottom w:val="0"/>
              <w:divBdr>
                <w:top w:val="none" w:sz="0" w:space="0" w:color="auto"/>
                <w:left w:val="none" w:sz="0" w:space="0" w:color="auto"/>
                <w:bottom w:val="none" w:sz="0" w:space="0" w:color="auto"/>
                <w:right w:val="none" w:sz="0" w:space="0" w:color="auto"/>
              </w:divBdr>
            </w:div>
            <w:div w:id="79060611">
              <w:marLeft w:val="0"/>
              <w:marRight w:val="0"/>
              <w:marTop w:val="0"/>
              <w:marBottom w:val="0"/>
              <w:divBdr>
                <w:top w:val="none" w:sz="0" w:space="0" w:color="auto"/>
                <w:left w:val="none" w:sz="0" w:space="0" w:color="auto"/>
                <w:bottom w:val="none" w:sz="0" w:space="0" w:color="auto"/>
                <w:right w:val="none" w:sz="0" w:space="0" w:color="auto"/>
              </w:divBdr>
            </w:div>
            <w:div w:id="1887252000">
              <w:marLeft w:val="0"/>
              <w:marRight w:val="0"/>
              <w:marTop w:val="0"/>
              <w:marBottom w:val="0"/>
              <w:divBdr>
                <w:top w:val="none" w:sz="0" w:space="0" w:color="auto"/>
                <w:left w:val="none" w:sz="0" w:space="0" w:color="auto"/>
                <w:bottom w:val="none" w:sz="0" w:space="0" w:color="auto"/>
                <w:right w:val="none" w:sz="0" w:space="0" w:color="auto"/>
              </w:divBdr>
            </w:div>
            <w:div w:id="432820225">
              <w:marLeft w:val="0"/>
              <w:marRight w:val="0"/>
              <w:marTop w:val="0"/>
              <w:marBottom w:val="0"/>
              <w:divBdr>
                <w:top w:val="none" w:sz="0" w:space="0" w:color="auto"/>
                <w:left w:val="none" w:sz="0" w:space="0" w:color="auto"/>
                <w:bottom w:val="none" w:sz="0" w:space="0" w:color="auto"/>
                <w:right w:val="none" w:sz="0" w:space="0" w:color="auto"/>
              </w:divBdr>
            </w:div>
            <w:div w:id="1718889556">
              <w:marLeft w:val="0"/>
              <w:marRight w:val="0"/>
              <w:marTop w:val="0"/>
              <w:marBottom w:val="0"/>
              <w:divBdr>
                <w:top w:val="none" w:sz="0" w:space="0" w:color="auto"/>
                <w:left w:val="none" w:sz="0" w:space="0" w:color="auto"/>
                <w:bottom w:val="none" w:sz="0" w:space="0" w:color="auto"/>
                <w:right w:val="none" w:sz="0" w:space="0" w:color="auto"/>
              </w:divBdr>
            </w:div>
            <w:div w:id="868253308">
              <w:marLeft w:val="0"/>
              <w:marRight w:val="0"/>
              <w:marTop w:val="0"/>
              <w:marBottom w:val="0"/>
              <w:divBdr>
                <w:top w:val="none" w:sz="0" w:space="0" w:color="auto"/>
                <w:left w:val="none" w:sz="0" w:space="0" w:color="auto"/>
                <w:bottom w:val="none" w:sz="0" w:space="0" w:color="auto"/>
                <w:right w:val="none" w:sz="0" w:space="0" w:color="auto"/>
              </w:divBdr>
            </w:div>
            <w:div w:id="53746529">
              <w:marLeft w:val="0"/>
              <w:marRight w:val="0"/>
              <w:marTop w:val="0"/>
              <w:marBottom w:val="0"/>
              <w:divBdr>
                <w:top w:val="none" w:sz="0" w:space="0" w:color="auto"/>
                <w:left w:val="none" w:sz="0" w:space="0" w:color="auto"/>
                <w:bottom w:val="none" w:sz="0" w:space="0" w:color="auto"/>
                <w:right w:val="none" w:sz="0" w:space="0" w:color="auto"/>
              </w:divBdr>
            </w:div>
            <w:div w:id="1470513793">
              <w:marLeft w:val="0"/>
              <w:marRight w:val="0"/>
              <w:marTop w:val="0"/>
              <w:marBottom w:val="0"/>
              <w:divBdr>
                <w:top w:val="none" w:sz="0" w:space="0" w:color="auto"/>
                <w:left w:val="none" w:sz="0" w:space="0" w:color="auto"/>
                <w:bottom w:val="none" w:sz="0" w:space="0" w:color="auto"/>
                <w:right w:val="none" w:sz="0" w:space="0" w:color="auto"/>
              </w:divBdr>
            </w:div>
            <w:div w:id="1605921365">
              <w:marLeft w:val="0"/>
              <w:marRight w:val="0"/>
              <w:marTop w:val="0"/>
              <w:marBottom w:val="0"/>
              <w:divBdr>
                <w:top w:val="none" w:sz="0" w:space="0" w:color="auto"/>
                <w:left w:val="none" w:sz="0" w:space="0" w:color="auto"/>
                <w:bottom w:val="none" w:sz="0" w:space="0" w:color="auto"/>
                <w:right w:val="none" w:sz="0" w:space="0" w:color="auto"/>
              </w:divBdr>
            </w:div>
            <w:div w:id="1911816319">
              <w:marLeft w:val="0"/>
              <w:marRight w:val="0"/>
              <w:marTop w:val="0"/>
              <w:marBottom w:val="0"/>
              <w:divBdr>
                <w:top w:val="none" w:sz="0" w:space="0" w:color="auto"/>
                <w:left w:val="none" w:sz="0" w:space="0" w:color="auto"/>
                <w:bottom w:val="none" w:sz="0" w:space="0" w:color="auto"/>
                <w:right w:val="none" w:sz="0" w:space="0" w:color="auto"/>
              </w:divBdr>
            </w:div>
            <w:div w:id="2101440425">
              <w:marLeft w:val="0"/>
              <w:marRight w:val="0"/>
              <w:marTop w:val="0"/>
              <w:marBottom w:val="0"/>
              <w:divBdr>
                <w:top w:val="none" w:sz="0" w:space="0" w:color="auto"/>
                <w:left w:val="none" w:sz="0" w:space="0" w:color="auto"/>
                <w:bottom w:val="none" w:sz="0" w:space="0" w:color="auto"/>
                <w:right w:val="none" w:sz="0" w:space="0" w:color="auto"/>
              </w:divBdr>
            </w:div>
            <w:div w:id="1538085053">
              <w:marLeft w:val="0"/>
              <w:marRight w:val="0"/>
              <w:marTop w:val="0"/>
              <w:marBottom w:val="0"/>
              <w:divBdr>
                <w:top w:val="none" w:sz="0" w:space="0" w:color="auto"/>
                <w:left w:val="none" w:sz="0" w:space="0" w:color="auto"/>
                <w:bottom w:val="none" w:sz="0" w:space="0" w:color="auto"/>
                <w:right w:val="none" w:sz="0" w:space="0" w:color="auto"/>
              </w:divBdr>
            </w:div>
            <w:div w:id="252671133">
              <w:marLeft w:val="0"/>
              <w:marRight w:val="0"/>
              <w:marTop w:val="0"/>
              <w:marBottom w:val="0"/>
              <w:divBdr>
                <w:top w:val="none" w:sz="0" w:space="0" w:color="auto"/>
                <w:left w:val="none" w:sz="0" w:space="0" w:color="auto"/>
                <w:bottom w:val="none" w:sz="0" w:space="0" w:color="auto"/>
                <w:right w:val="none" w:sz="0" w:space="0" w:color="auto"/>
              </w:divBdr>
            </w:div>
            <w:div w:id="1390036441">
              <w:marLeft w:val="0"/>
              <w:marRight w:val="0"/>
              <w:marTop w:val="0"/>
              <w:marBottom w:val="0"/>
              <w:divBdr>
                <w:top w:val="none" w:sz="0" w:space="0" w:color="auto"/>
                <w:left w:val="none" w:sz="0" w:space="0" w:color="auto"/>
                <w:bottom w:val="none" w:sz="0" w:space="0" w:color="auto"/>
                <w:right w:val="none" w:sz="0" w:space="0" w:color="auto"/>
              </w:divBdr>
            </w:div>
            <w:div w:id="835267602">
              <w:marLeft w:val="0"/>
              <w:marRight w:val="0"/>
              <w:marTop w:val="0"/>
              <w:marBottom w:val="0"/>
              <w:divBdr>
                <w:top w:val="none" w:sz="0" w:space="0" w:color="auto"/>
                <w:left w:val="none" w:sz="0" w:space="0" w:color="auto"/>
                <w:bottom w:val="none" w:sz="0" w:space="0" w:color="auto"/>
                <w:right w:val="none" w:sz="0" w:space="0" w:color="auto"/>
              </w:divBdr>
            </w:div>
            <w:div w:id="828063220">
              <w:marLeft w:val="0"/>
              <w:marRight w:val="0"/>
              <w:marTop w:val="0"/>
              <w:marBottom w:val="0"/>
              <w:divBdr>
                <w:top w:val="none" w:sz="0" w:space="0" w:color="auto"/>
                <w:left w:val="none" w:sz="0" w:space="0" w:color="auto"/>
                <w:bottom w:val="none" w:sz="0" w:space="0" w:color="auto"/>
                <w:right w:val="none" w:sz="0" w:space="0" w:color="auto"/>
              </w:divBdr>
            </w:div>
            <w:div w:id="1597983656">
              <w:marLeft w:val="0"/>
              <w:marRight w:val="0"/>
              <w:marTop w:val="0"/>
              <w:marBottom w:val="0"/>
              <w:divBdr>
                <w:top w:val="none" w:sz="0" w:space="0" w:color="auto"/>
                <w:left w:val="none" w:sz="0" w:space="0" w:color="auto"/>
                <w:bottom w:val="none" w:sz="0" w:space="0" w:color="auto"/>
                <w:right w:val="none" w:sz="0" w:space="0" w:color="auto"/>
              </w:divBdr>
            </w:div>
            <w:div w:id="33045972">
              <w:marLeft w:val="0"/>
              <w:marRight w:val="0"/>
              <w:marTop w:val="0"/>
              <w:marBottom w:val="0"/>
              <w:divBdr>
                <w:top w:val="none" w:sz="0" w:space="0" w:color="auto"/>
                <w:left w:val="none" w:sz="0" w:space="0" w:color="auto"/>
                <w:bottom w:val="none" w:sz="0" w:space="0" w:color="auto"/>
                <w:right w:val="none" w:sz="0" w:space="0" w:color="auto"/>
              </w:divBdr>
            </w:div>
            <w:div w:id="197283233">
              <w:marLeft w:val="0"/>
              <w:marRight w:val="0"/>
              <w:marTop w:val="0"/>
              <w:marBottom w:val="0"/>
              <w:divBdr>
                <w:top w:val="none" w:sz="0" w:space="0" w:color="auto"/>
                <w:left w:val="none" w:sz="0" w:space="0" w:color="auto"/>
                <w:bottom w:val="none" w:sz="0" w:space="0" w:color="auto"/>
                <w:right w:val="none" w:sz="0" w:space="0" w:color="auto"/>
              </w:divBdr>
            </w:div>
            <w:div w:id="963583940">
              <w:marLeft w:val="0"/>
              <w:marRight w:val="0"/>
              <w:marTop w:val="0"/>
              <w:marBottom w:val="0"/>
              <w:divBdr>
                <w:top w:val="none" w:sz="0" w:space="0" w:color="auto"/>
                <w:left w:val="none" w:sz="0" w:space="0" w:color="auto"/>
                <w:bottom w:val="none" w:sz="0" w:space="0" w:color="auto"/>
                <w:right w:val="none" w:sz="0" w:space="0" w:color="auto"/>
              </w:divBdr>
            </w:div>
            <w:div w:id="962350377">
              <w:marLeft w:val="0"/>
              <w:marRight w:val="0"/>
              <w:marTop w:val="0"/>
              <w:marBottom w:val="0"/>
              <w:divBdr>
                <w:top w:val="none" w:sz="0" w:space="0" w:color="auto"/>
                <w:left w:val="none" w:sz="0" w:space="0" w:color="auto"/>
                <w:bottom w:val="none" w:sz="0" w:space="0" w:color="auto"/>
                <w:right w:val="none" w:sz="0" w:space="0" w:color="auto"/>
              </w:divBdr>
            </w:div>
            <w:div w:id="861896673">
              <w:marLeft w:val="0"/>
              <w:marRight w:val="0"/>
              <w:marTop w:val="0"/>
              <w:marBottom w:val="0"/>
              <w:divBdr>
                <w:top w:val="none" w:sz="0" w:space="0" w:color="auto"/>
                <w:left w:val="none" w:sz="0" w:space="0" w:color="auto"/>
                <w:bottom w:val="none" w:sz="0" w:space="0" w:color="auto"/>
                <w:right w:val="none" w:sz="0" w:space="0" w:color="auto"/>
              </w:divBdr>
            </w:div>
            <w:div w:id="220752992">
              <w:marLeft w:val="0"/>
              <w:marRight w:val="0"/>
              <w:marTop w:val="0"/>
              <w:marBottom w:val="0"/>
              <w:divBdr>
                <w:top w:val="none" w:sz="0" w:space="0" w:color="auto"/>
                <w:left w:val="none" w:sz="0" w:space="0" w:color="auto"/>
                <w:bottom w:val="none" w:sz="0" w:space="0" w:color="auto"/>
                <w:right w:val="none" w:sz="0" w:space="0" w:color="auto"/>
              </w:divBdr>
            </w:div>
            <w:div w:id="1485779065">
              <w:marLeft w:val="0"/>
              <w:marRight w:val="0"/>
              <w:marTop w:val="0"/>
              <w:marBottom w:val="0"/>
              <w:divBdr>
                <w:top w:val="none" w:sz="0" w:space="0" w:color="auto"/>
                <w:left w:val="none" w:sz="0" w:space="0" w:color="auto"/>
                <w:bottom w:val="none" w:sz="0" w:space="0" w:color="auto"/>
                <w:right w:val="none" w:sz="0" w:space="0" w:color="auto"/>
              </w:divBdr>
            </w:div>
            <w:div w:id="495612006">
              <w:marLeft w:val="0"/>
              <w:marRight w:val="0"/>
              <w:marTop w:val="0"/>
              <w:marBottom w:val="0"/>
              <w:divBdr>
                <w:top w:val="none" w:sz="0" w:space="0" w:color="auto"/>
                <w:left w:val="none" w:sz="0" w:space="0" w:color="auto"/>
                <w:bottom w:val="none" w:sz="0" w:space="0" w:color="auto"/>
                <w:right w:val="none" w:sz="0" w:space="0" w:color="auto"/>
              </w:divBdr>
            </w:div>
            <w:div w:id="543177267">
              <w:marLeft w:val="0"/>
              <w:marRight w:val="0"/>
              <w:marTop w:val="0"/>
              <w:marBottom w:val="0"/>
              <w:divBdr>
                <w:top w:val="none" w:sz="0" w:space="0" w:color="auto"/>
                <w:left w:val="none" w:sz="0" w:space="0" w:color="auto"/>
                <w:bottom w:val="none" w:sz="0" w:space="0" w:color="auto"/>
                <w:right w:val="none" w:sz="0" w:space="0" w:color="auto"/>
              </w:divBdr>
            </w:div>
            <w:div w:id="1281452595">
              <w:marLeft w:val="0"/>
              <w:marRight w:val="0"/>
              <w:marTop w:val="0"/>
              <w:marBottom w:val="0"/>
              <w:divBdr>
                <w:top w:val="none" w:sz="0" w:space="0" w:color="auto"/>
                <w:left w:val="none" w:sz="0" w:space="0" w:color="auto"/>
                <w:bottom w:val="none" w:sz="0" w:space="0" w:color="auto"/>
                <w:right w:val="none" w:sz="0" w:space="0" w:color="auto"/>
              </w:divBdr>
            </w:div>
            <w:div w:id="1519808308">
              <w:marLeft w:val="0"/>
              <w:marRight w:val="0"/>
              <w:marTop w:val="0"/>
              <w:marBottom w:val="0"/>
              <w:divBdr>
                <w:top w:val="none" w:sz="0" w:space="0" w:color="auto"/>
                <w:left w:val="none" w:sz="0" w:space="0" w:color="auto"/>
                <w:bottom w:val="none" w:sz="0" w:space="0" w:color="auto"/>
                <w:right w:val="none" w:sz="0" w:space="0" w:color="auto"/>
              </w:divBdr>
            </w:div>
            <w:div w:id="1200782776">
              <w:marLeft w:val="0"/>
              <w:marRight w:val="0"/>
              <w:marTop w:val="0"/>
              <w:marBottom w:val="0"/>
              <w:divBdr>
                <w:top w:val="none" w:sz="0" w:space="0" w:color="auto"/>
                <w:left w:val="none" w:sz="0" w:space="0" w:color="auto"/>
                <w:bottom w:val="none" w:sz="0" w:space="0" w:color="auto"/>
                <w:right w:val="none" w:sz="0" w:space="0" w:color="auto"/>
              </w:divBdr>
            </w:div>
            <w:div w:id="659622220">
              <w:marLeft w:val="0"/>
              <w:marRight w:val="0"/>
              <w:marTop w:val="0"/>
              <w:marBottom w:val="0"/>
              <w:divBdr>
                <w:top w:val="none" w:sz="0" w:space="0" w:color="auto"/>
                <w:left w:val="none" w:sz="0" w:space="0" w:color="auto"/>
                <w:bottom w:val="none" w:sz="0" w:space="0" w:color="auto"/>
                <w:right w:val="none" w:sz="0" w:space="0" w:color="auto"/>
              </w:divBdr>
            </w:div>
            <w:div w:id="956563922">
              <w:marLeft w:val="0"/>
              <w:marRight w:val="0"/>
              <w:marTop w:val="0"/>
              <w:marBottom w:val="0"/>
              <w:divBdr>
                <w:top w:val="none" w:sz="0" w:space="0" w:color="auto"/>
                <w:left w:val="none" w:sz="0" w:space="0" w:color="auto"/>
                <w:bottom w:val="none" w:sz="0" w:space="0" w:color="auto"/>
                <w:right w:val="none" w:sz="0" w:space="0" w:color="auto"/>
              </w:divBdr>
            </w:div>
            <w:div w:id="1872497442">
              <w:marLeft w:val="0"/>
              <w:marRight w:val="0"/>
              <w:marTop w:val="0"/>
              <w:marBottom w:val="0"/>
              <w:divBdr>
                <w:top w:val="none" w:sz="0" w:space="0" w:color="auto"/>
                <w:left w:val="none" w:sz="0" w:space="0" w:color="auto"/>
                <w:bottom w:val="none" w:sz="0" w:space="0" w:color="auto"/>
                <w:right w:val="none" w:sz="0" w:space="0" w:color="auto"/>
              </w:divBdr>
            </w:div>
            <w:div w:id="543835060">
              <w:marLeft w:val="0"/>
              <w:marRight w:val="0"/>
              <w:marTop w:val="0"/>
              <w:marBottom w:val="0"/>
              <w:divBdr>
                <w:top w:val="none" w:sz="0" w:space="0" w:color="auto"/>
                <w:left w:val="none" w:sz="0" w:space="0" w:color="auto"/>
                <w:bottom w:val="none" w:sz="0" w:space="0" w:color="auto"/>
                <w:right w:val="none" w:sz="0" w:space="0" w:color="auto"/>
              </w:divBdr>
            </w:div>
            <w:div w:id="2031028794">
              <w:marLeft w:val="0"/>
              <w:marRight w:val="0"/>
              <w:marTop w:val="0"/>
              <w:marBottom w:val="0"/>
              <w:divBdr>
                <w:top w:val="none" w:sz="0" w:space="0" w:color="auto"/>
                <w:left w:val="none" w:sz="0" w:space="0" w:color="auto"/>
                <w:bottom w:val="none" w:sz="0" w:space="0" w:color="auto"/>
                <w:right w:val="none" w:sz="0" w:space="0" w:color="auto"/>
              </w:divBdr>
            </w:div>
            <w:div w:id="1301153139">
              <w:marLeft w:val="0"/>
              <w:marRight w:val="0"/>
              <w:marTop w:val="0"/>
              <w:marBottom w:val="0"/>
              <w:divBdr>
                <w:top w:val="none" w:sz="0" w:space="0" w:color="auto"/>
                <w:left w:val="none" w:sz="0" w:space="0" w:color="auto"/>
                <w:bottom w:val="none" w:sz="0" w:space="0" w:color="auto"/>
                <w:right w:val="none" w:sz="0" w:space="0" w:color="auto"/>
              </w:divBdr>
            </w:div>
            <w:div w:id="574631978">
              <w:marLeft w:val="0"/>
              <w:marRight w:val="0"/>
              <w:marTop w:val="0"/>
              <w:marBottom w:val="0"/>
              <w:divBdr>
                <w:top w:val="none" w:sz="0" w:space="0" w:color="auto"/>
                <w:left w:val="none" w:sz="0" w:space="0" w:color="auto"/>
                <w:bottom w:val="none" w:sz="0" w:space="0" w:color="auto"/>
                <w:right w:val="none" w:sz="0" w:space="0" w:color="auto"/>
              </w:divBdr>
            </w:div>
            <w:div w:id="1429081564">
              <w:marLeft w:val="0"/>
              <w:marRight w:val="0"/>
              <w:marTop w:val="0"/>
              <w:marBottom w:val="0"/>
              <w:divBdr>
                <w:top w:val="none" w:sz="0" w:space="0" w:color="auto"/>
                <w:left w:val="none" w:sz="0" w:space="0" w:color="auto"/>
                <w:bottom w:val="none" w:sz="0" w:space="0" w:color="auto"/>
                <w:right w:val="none" w:sz="0" w:space="0" w:color="auto"/>
              </w:divBdr>
            </w:div>
            <w:div w:id="886257447">
              <w:marLeft w:val="0"/>
              <w:marRight w:val="0"/>
              <w:marTop w:val="0"/>
              <w:marBottom w:val="0"/>
              <w:divBdr>
                <w:top w:val="none" w:sz="0" w:space="0" w:color="auto"/>
                <w:left w:val="none" w:sz="0" w:space="0" w:color="auto"/>
                <w:bottom w:val="none" w:sz="0" w:space="0" w:color="auto"/>
                <w:right w:val="none" w:sz="0" w:space="0" w:color="auto"/>
              </w:divBdr>
            </w:div>
            <w:div w:id="1505585914">
              <w:marLeft w:val="0"/>
              <w:marRight w:val="0"/>
              <w:marTop w:val="0"/>
              <w:marBottom w:val="0"/>
              <w:divBdr>
                <w:top w:val="none" w:sz="0" w:space="0" w:color="auto"/>
                <w:left w:val="none" w:sz="0" w:space="0" w:color="auto"/>
                <w:bottom w:val="none" w:sz="0" w:space="0" w:color="auto"/>
                <w:right w:val="none" w:sz="0" w:space="0" w:color="auto"/>
              </w:divBdr>
            </w:div>
            <w:div w:id="780418706">
              <w:marLeft w:val="0"/>
              <w:marRight w:val="0"/>
              <w:marTop w:val="0"/>
              <w:marBottom w:val="0"/>
              <w:divBdr>
                <w:top w:val="none" w:sz="0" w:space="0" w:color="auto"/>
                <w:left w:val="none" w:sz="0" w:space="0" w:color="auto"/>
                <w:bottom w:val="none" w:sz="0" w:space="0" w:color="auto"/>
                <w:right w:val="none" w:sz="0" w:space="0" w:color="auto"/>
              </w:divBdr>
            </w:div>
            <w:div w:id="137378774">
              <w:marLeft w:val="0"/>
              <w:marRight w:val="0"/>
              <w:marTop w:val="0"/>
              <w:marBottom w:val="0"/>
              <w:divBdr>
                <w:top w:val="none" w:sz="0" w:space="0" w:color="auto"/>
                <w:left w:val="none" w:sz="0" w:space="0" w:color="auto"/>
                <w:bottom w:val="none" w:sz="0" w:space="0" w:color="auto"/>
                <w:right w:val="none" w:sz="0" w:space="0" w:color="auto"/>
              </w:divBdr>
            </w:div>
            <w:div w:id="709917489">
              <w:marLeft w:val="0"/>
              <w:marRight w:val="0"/>
              <w:marTop w:val="0"/>
              <w:marBottom w:val="0"/>
              <w:divBdr>
                <w:top w:val="none" w:sz="0" w:space="0" w:color="auto"/>
                <w:left w:val="none" w:sz="0" w:space="0" w:color="auto"/>
                <w:bottom w:val="none" w:sz="0" w:space="0" w:color="auto"/>
                <w:right w:val="none" w:sz="0" w:space="0" w:color="auto"/>
              </w:divBdr>
            </w:div>
            <w:div w:id="1034500437">
              <w:marLeft w:val="0"/>
              <w:marRight w:val="0"/>
              <w:marTop w:val="0"/>
              <w:marBottom w:val="0"/>
              <w:divBdr>
                <w:top w:val="none" w:sz="0" w:space="0" w:color="auto"/>
                <w:left w:val="none" w:sz="0" w:space="0" w:color="auto"/>
                <w:bottom w:val="none" w:sz="0" w:space="0" w:color="auto"/>
                <w:right w:val="none" w:sz="0" w:space="0" w:color="auto"/>
              </w:divBdr>
            </w:div>
            <w:div w:id="2108649237">
              <w:marLeft w:val="0"/>
              <w:marRight w:val="0"/>
              <w:marTop w:val="0"/>
              <w:marBottom w:val="0"/>
              <w:divBdr>
                <w:top w:val="none" w:sz="0" w:space="0" w:color="auto"/>
                <w:left w:val="none" w:sz="0" w:space="0" w:color="auto"/>
                <w:bottom w:val="none" w:sz="0" w:space="0" w:color="auto"/>
                <w:right w:val="none" w:sz="0" w:space="0" w:color="auto"/>
              </w:divBdr>
            </w:div>
            <w:div w:id="698548816">
              <w:marLeft w:val="0"/>
              <w:marRight w:val="0"/>
              <w:marTop w:val="0"/>
              <w:marBottom w:val="0"/>
              <w:divBdr>
                <w:top w:val="none" w:sz="0" w:space="0" w:color="auto"/>
                <w:left w:val="none" w:sz="0" w:space="0" w:color="auto"/>
                <w:bottom w:val="none" w:sz="0" w:space="0" w:color="auto"/>
                <w:right w:val="none" w:sz="0" w:space="0" w:color="auto"/>
              </w:divBdr>
            </w:div>
            <w:div w:id="796223196">
              <w:marLeft w:val="0"/>
              <w:marRight w:val="0"/>
              <w:marTop w:val="0"/>
              <w:marBottom w:val="0"/>
              <w:divBdr>
                <w:top w:val="none" w:sz="0" w:space="0" w:color="auto"/>
                <w:left w:val="none" w:sz="0" w:space="0" w:color="auto"/>
                <w:bottom w:val="none" w:sz="0" w:space="0" w:color="auto"/>
                <w:right w:val="none" w:sz="0" w:space="0" w:color="auto"/>
              </w:divBdr>
            </w:div>
            <w:div w:id="453449151">
              <w:marLeft w:val="0"/>
              <w:marRight w:val="0"/>
              <w:marTop w:val="0"/>
              <w:marBottom w:val="0"/>
              <w:divBdr>
                <w:top w:val="none" w:sz="0" w:space="0" w:color="auto"/>
                <w:left w:val="none" w:sz="0" w:space="0" w:color="auto"/>
                <w:bottom w:val="none" w:sz="0" w:space="0" w:color="auto"/>
                <w:right w:val="none" w:sz="0" w:space="0" w:color="auto"/>
              </w:divBdr>
            </w:div>
            <w:div w:id="1486510328">
              <w:marLeft w:val="0"/>
              <w:marRight w:val="0"/>
              <w:marTop w:val="0"/>
              <w:marBottom w:val="0"/>
              <w:divBdr>
                <w:top w:val="none" w:sz="0" w:space="0" w:color="auto"/>
                <w:left w:val="none" w:sz="0" w:space="0" w:color="auto"/>
                <w:bottom w:val="none" w:sz="0" w:space="0" w:color="auto"/>
                <w:right w:val="none" w:sz="0" w:space="0" w:color="auto"/>
              </w:divBdr>
            </w:div>
            <w:div w:id="985358481">
              <w:marLeft w:val="0"/>
              <w:marRight w:val="0"/>
              <w:marTop w:val="0"/>
              <w:marBottom w:val="0"/>
              <w:divBdr>
                <w:top w:val="none" w:sz="0" w:space="0" w:color="auto"/>
                <w:left w:val="none" w:sz="0" w:space="0" w:color="auto"/>
                <w:bottom w:val="none" w:sz="0" w:space="0" w:color="auto"/>
                <w:right w:val="none" w:sz="0" w:space="0" w:color="auto"/>
              </w:divBdr>
            </w:div>
            <w:div w:id="1208448746">
              <w:marLeft w:val="0"/>
              <w:marRight w:val="0"/>
              <w:marTop w:val="0"/>
              <w:marBottom w:val="0"/>
              <w:divBdr>
                <w:top w:val="none" w:sz="0" w:space="0" w:color="auto"/>
                <w:left w:val="none" w:sz="0" w:space="0" w:color="auto"/>
                <w:bottom w:val="none" w:sz="0" w:space="0" w:color="auto"/>
                <w:right w:val="none" w:sz="0" w:space="0" w:color="auto"/>
              </w:divBdr>
            </w:div>
            <w:div w:id="526405799">
              <w:marLeft w:val="0"/>
              <w:marRight w:val="0"/>
              <w:marTop w:val="0"/>
              <w:marBottom w:val="0"/>
              <w:divBdr>
                <w:top w:val="none" w:sz="0" w:space="0" w:color="auto"/>
                <w:left w:val="none" w:sz="0" w:space="0" w:color="auto"/>
                <w:bottom w:val="none" w:sz="0" w:space="0" w:color="auto"/>
                <w:right w:val="none" w:sz="0" w:space="0" w:color="auto"/>
              </w:divBdr>
            </w:div>
            <w:div w:id="769205796">
              <w:marLeft w:val="0"/>
              <w:marRight w:val="0"/>
              <w:marTop w:val="0"/>
              <w:marBottom w:val="0"/>
              <w:divBdr>
                <w:top w:val="none" w:sz="0" w:space="0" w:color="auto"/>
                <w:left w:val="none" w:sz="0" w:space="0" w:color="auto"/>
                <w:bottom w:val="none" w:sz="0" w:space="0" w:color="auto"/>
                <w:right w:val="none" w:sz="0" w:space="0" w:color="auto"/>
              </w:divBdr>
            </w:div>
            <w:div w:id="1254782827">
              <w:marLeft w:val="0"/>
              <w:marRight w:val="0"/>
              <w:marTop w:val="0"/>
              <w:marBottom w:val="0"/>
              <w:divBdr>
                <w:top w:val="none" w:sz="0" w:space="0" w:color="auto"/>
                <w:left w:val="none" w:sz="0" w:space="0" w:color="auto"/>
                <w:bottom w:val="none" w:sz="0" w:space="0" w:color="auto"/>
                <w:right w:val="none" w:sz="0" w:space="0" w:color="auto"/>
              </w:divBdr>
            </w:div>
            <w:div w:id="1965765262">
              <w:marLeft w:val="0"/>
              <w:marRight w:val="0"/>
              <w:marTop w:val="0"/>
              <w:marBottom w:val="0"/>
              <w:divBdr>
                <w:top w:val="none" w:sz="0" w:space="0" w:color="auto"/>
                <w:left w:val="none" w:sz="0" w:space="0" w:color="auto"/>
                <w:bottom w:val="none" w:sz="0" w:space="0" w:color="auto"/>
                <w:right w:val="none" w:sz="0" w:space="0" w:color="auto"/>
              </w:divBdr>
            </w:div>
            <w:div w:id="73746981">
              <w:marLeft w:val="0"/>
              <w:marRight w:val="0"/>
              <w:marTop w:val="0"/>
              <w:marBottom w:val="0"/>
              <w:divBdr>
                <w:top w:val="none" w:sz="0" w:space="0" w:color="auto"/>
                <w:left w:val="none" w:sz="0" w:space="0" w:color="auto"/>
                <w:bottom w:val="none" w:sz="0" w:space="0" w:color="auto"/>
                <w:right w:val="none" w:sz="0" w:space="0" w:color="auto"/>
              </w:divBdr>
            </w:div>
            <w:div w:id="377433414">
              <w:marLeft w:val="0"/>
              <w:marRight w:val="0"/>
              <w:marTop w:val="0"/>
              <w:marBottom w:val="0"/>
              <w:divBdr>
                <w:top w:val="none" w:sz="0" w:space="0" w:color="auto"/>
                <w:left w:val="none" w:sz="0" w:space="0" w:color="auto"/>
                <w:bottom w:val="none" w:sz="0" w:space="0" w:color="auto"/>
                <w:right w:val="none" w:sz="0" w:space="0" w:color="auto"/>
              </w:divBdr>
            </w:div>
            <w:div w:id="1984849026">
              <w:marLeft w:val="0"/>
              <w:marRight w:val="0"/>
              <w:marTop w:val="0"/>
              <w:marBottom w:val="0"/>
              <w:divBdr>
                <w:top w:val="none" w:sz="0" w:space="0" w:color="auto"/>
                <w:left w:val="none" w:sz="0" w:space="0" w:color="auto"/>
                <w:bottom w:val="none" w:sz="0" w:space="0" w:color="auto"/>
                <w:right w:val="none" w:sz="0" w:space="0" w:color="auto"/>
              </w:divBdr>
            </w:div>
            <w:div w:id="1685666224">
              <w:marLeft w:val="0"/>
              <w:marRight w:val="0"/>
              <w:marTop w:val="0"/>
              <w:marBottom w:val="0"/>
              <w:divBdr>
                <w:top w:val="none" w:sz="0" w:space="0" w:color="auto"/>
                <w:left w:val="none" w:sz="0" w:space="0" w:color="auto"/>
                <w:bottom w:val="none" w:sz="0" w:space="0" w:color="auto"/>
                <w:right w:val="none" w:sz="0" w:space="0" w:color="auto"/>
              </w:divBdr>
            </w:div>
            <w:div w:id="555237334">
              <w:marLeft w:val="0"/>
              <w:marRight w:val="0"/>
              <w:marTop w:val="0"/>
              <w:marBottom w:val="0"/>
              <w:divBdr>
                <w:top w:val="none" w:sz="0" w:space="0" w:color="auto"/>
                <w:left w:val="none" w:sz="0" w:space="0" w:color="auto"/>
                <w:bottom w:val="none" w:sz="0" w:space="0" w:color="auto"/>
                <w:right w:val="none" w:sz="0" w:space="0" w:color="auto"/>
              </w:divBdr>
            </w:div>
            <w:div w:id="203912475">
              <w:marLeft w:val="0"/>
              <w:marRight w:val="0"/>
              <w:marTop w:val="0"/>
              <w:marBottom w:val="0"/>
              <w:divBdr>
                <w:top w:val="none" w:sz="0" w:space="0" w:color="auto"/>
                <w:left w:val="none" w:sz="0" w:space="0" w:color="auto"/>
                <w:bottom w:val="none" w:sz="0" w:space="0" w:color="auto"/>
                <w:right w:val="none" w:sz="0" w:space="0" w:color="auto"/>
              </w:divBdr>
            </w:div>
            <w:div w:id="691809714">
              <w:marLeft w:val="0"/>
              <w:marRight w:val="0"/>
              <w:marTop w:val="0"/>
              <w:marBottom w:val="0"/>
              <w:divBdr>
                <w:top w:val="none" w:sz="0" w:space="0" w:color="auto"/>
                <w:left w:val="none" w:sz="0" w:space="0" w:color="auto"/>
                <w:bottom w:val="none" w:sz="0" w:space="0" w:color="auto"/>
                <w:right w:val="none" w:sz="0" w:space="0" w:color="auto"/>
              </w:divBdr>
            </w:div>
            <w:div w:id="651905229">
              <w:marLeft w:val="0"/>
              <w:marRight w:val="0"/>
              <w:marTop w:val="0"/>
              <w:marBottom w:val="0"/>
              <w:divBdr>
                <w:top w:val="none" w:sz="0" w:space="0" w:color="auto"/>
                <w:left w:val="none" w:sz="0" w:space="0" w:color="auto"/>
                <w:bottom w:val="none" w:sz="0" w:space="0" w:color="auto"/>
                <w:right w:val="none" w:sz="0" w:space="0" w:color="auto"/>
              </w:divBdr>
            </w:div>
            <w:div w:id="2126847311">
              <w:marLeft w:val="0"/>
              <w:marRight w:val="0"/>
              <w:marTop w:val="0"/>
              <w:marBottom w:val="0"/>
              <w:divBdr>
                <w:top w:val="none" w:sz="0" w:space="0" w:color="auto"/>
                <w:left w:val="none" w:sz="0" w:space="0" w:color="auto"/>
                <w:bottom w:val="none" w:sz="0" w:space="0" w:color="auto"/>
                <w:right w:val="none" w:sz="0" w:space="0" w:color="auto"/>
              </w:divBdr>
            </w:div>
            <w:div w:id="2043358101">
              <w:marLeft w:val="0"/>
              <w:marRight w:val="0"/>
              <w:marTop w:val="0"/>
              <w:marBottom w:val="0"/>
              <w:divBdr>
                <w:top w:val="none" w:sz="0" w:space="0" w:color="auto"/>
                <w:left w:val="none" w:sz="0" w:space="0" w:color="auto"/>
                <w:bottom w:val="none" w:sz="0" w:space="0" w:color="auto"/>
                <w:right w:val="none" w:sz="0" w:space="0" w:color="auto"/>
              </w:divBdr>
            </w:div>
            <w:div w:id="290523160">
              <w:marLeft w:val="0"/>
              <w:marRight w:val="0"/>
              <w:marTop w:val="0"/>
              <w:marBottom w:val="0"/>
              <w:divBdr>
                <w:top w:val="none" w:sz="0" w:space="0" w:color="auto"/>
                <w:left w:val="none" w:sz="0" w:space="0" w:color="auto"/>
                <w:bottom w:val="none" w:sz="0" w:space="0" w:color="auto"/>
                <w:right w:val="none" w:sz="0" w:space="0" w:color="auto"/>
              </w:divBdr>
            </w:div>
            <w:div w:id="370107915">
              <w:marLeft w:val="0"/>
              <w:marRight w:val="0"/>
              <w:marTop w:val="0"/>
              <w:marBottom w:val="0"/>
              <w:divBdr>
                <w:top w:val="none" w:sz="0" w:space="0" w:color="auto"/>
                <w:left w:val="none" w:sz="0" w:space="0" w:color="auto"/>
                <w:bottom w:val="none" w:sz="0" w:space="0" w:color="auto"/>
                <w:right w:val="none" w:sz="0" w:space="0" w:color="auto"/>
              </w:divBdr>
            </w:div>
            <w:div w:id="1750035608">
              <w:marLeft w:val="0"/>
              <w:marRight w:val="0"/>
              <w:marTop w:val="0"/>
              <w:marBottom w:val="0"/>
              <w:divBdr>
                <w:top w:val="none" w:sz="0" w:space="0" w:color="auto"/>
                <w:left w:val="none" w:sz="0" w:space="0" w:color="auto"/>
                <w:bottom w:val="none" w:sz="0" w:space="0" w:color="auto"/>
                <w:right w:val="none" w:sz="0" w:space="0" w:color="auto"/>
              </w:divBdr>
            </w:div>
            <w:div w:id="709651572">
              <w:marLeft w:val="0"/>
              <w:marRight w:val="0"/>
              <w:marTop w:val="0"/>
              <w:marBottom w:val="0"/>
              <w:divBdr>
                <w:top w:val="none" w:sz="0" w:space="0" w:color="auto"/>
                <w:left w:val="none" w:sz="0" w:space="0" w:color="auto"/>
                <w:bottom w:val="none" w:sz="0" w:space="0" w:color="auto"/>
                <w:right w:val="none" w:sz="0" w:space="0" w:color="auto"/>
              </w:divBdr>
            </w:div>
            <w:div w:id="993796173">
              <w:marLeft w:val="0"/>
              <w:marRight w:val="0"/>
              <w:marTop w:val="0"/>
              <w:marBottom w:val="0"/>
              <w:divBdr>
                <w:top w:val="none" w:sz="0" w:space="0" w:color="auto"/>
                <w:left w:val="none" w:sz="0" w:space="0" w:color="auto"/>
                <w:bottom w:val="none" w:sz="0" w:space="0" w:color="auto"/>
                <w:right w:val="none" w:sz="0" w:space="0" w:color="auto"/>
              </w:divBdr>
            </w:div>
            <w:div w:id="959847908">
              <w:marLeft w:val="0"/>
              <w:marRight w:val="0"/>
              <w:marTop w:val="0"/>
              <w:marBottom w:val="0"/>
              <w:divBdr>
                <w:top w:val="none" w:sz="0" w:space="0" w:color="auto"/>
                <w:left w:val="none" w:sz="0" w:space="0" w:color="auto"/>
                <w:bottom w:val="none" w:sz="0" w:space="0" w:color="auto"/>
                <w:right w:val="none" w:sz="0" w:space="0" w:color="auto"/>
              </w:divBdr>
            </w:div>
            <w:div w:id="1457260822">
              <w:marLeft w:val="0"/>
              <w:marRight w:val="0"/>
              <w:marTop w:val="0"/>
              <w:marBottom w:val="0"/>
              <w:divBdr>
                <w:top w:val="none" w:sz="0" w:space="0" w:color="auto"/>
                <w:left w:val="none" w:sz="0" w:space="0" w:color="auto"/>
                <w:bottom w:val="none" w:sz="0" w:space="0" w:color="auto"/>
                <w:right w:val="none" w:sz="0" w:space="0" w:color="auto"/>
              </w:divBdr>
            </w:div>
            <w:div w:id="259411758">
              <w:marLeft w:val="0"/>
              <w:marRight w:val="0"/>
              <w:marTop w:val="0"/>
              <w:marBottom w:val="0"/>
              <w:divBdr>
                <w:top w:val="none" w:sz="0" w:space="0" w:color="auto"/>
                <w:left w:val="none" w:sz="0" w:space="0" w:color="auto"/>
                <w:bottom w:val="none" w:sz="0" w:space="0" w:color="auto"/>
                <w:right w:val="none" w:sz="0" w:space="0" w:color="auto"/>
              </w:divBdr>
            </w:div>
            <w:div w:id="867062706">
              <w:marLeft w:val="0"/>
              <w:marRight w:val="0"/>
              <w:marTop w:val="0"/>
              <w:marBottom w:val="0"/>
              <w:divBdr>
                <w:top w:val="none" w:sz="0" w:space="0" w:color="auto"/>
                <w:left w:val="none" w:sz="0" w:space="0" w:color="auto"/>
                <w:bottom w:val="none" w:sz="0" w:space="0" w:color="auto"/>
                <w:right w:val="none" w:sz="0" w:space="0" w:color="auto"/>
              </w:divBdr>
            </w:div>
            <w:div w:id="38017300">
              <w:marLeft w:val="0"/>
              <w:marRight w:val="0"/>
              <w:marTop w:val="0"/>
              <w:marBottom w:val="0"/>
              <w:divBdr>
                <w:top w:val="none" w:sz="0" w:space="0" w:color="auto"/>
                <w:left w:val="none" w:sz="0" w:space="0" w:color="auto"/>
                <w:bottom w:val="none" w:sz="0" w:space="0" w:color="auto"/>
                <w:right w:val="none" w:sz="0" w:space="0" w:color="auto"/>
              </w:divBdr>
            </w:div>
            <w:div w:id="640581291">
              <w:marLeft w:val="0"/>
              <w:marRight w:val="0"/>
              <w:marTop w:val="0"/>
              <w:marBottom w:val="0"/>
              <w:divBdr>
                <w:top w:val="none" w:sz="0" w:space="0" w:color="auto"/>
                <w:left w:val="none" w:sz="0" w:space="0" w:color="auto"/>
                <w:bottom w:val="none" w:sz="0" w:space="0" w:color="auto"/>
                <w:right w:val="none" w:sz="0" w:space="0" w:color="auto"/>
              </w:divBdr>
            </w:div>
            <w:div w:id="650596805">
              <w:marLeft w:val="0"/>
              <w:marRight w:val="0"/>
              <w:marTop w:val="0"/>
              <w:marBottom w:val="0"/>
              <w:divBdr>
                <w:top w:val="none" w:sz="0" w:space="0" w:color="auto"/>
                <w:left w:val="none" w:sz="0" w:space="0" w:color="auto"/>
                <w:bottom w:val="none" w:sz="0" w:space="0" w:color="auto"/>
                <w:right w:val="none" w:sz="0" w:space="0" w:color="auto"/>
              </w:divBdr>
            </w:div>
            <w:div w:id="3362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652383">
      <w:bodyDiv w:val="1"/>
      <w:marLeft w:val="0"/>
      <w:marRight w:val="0"/>
      <w:marTop w:val="0"/>
      <w:marBottom w:val="0"/>
      <w:divBdr>
        <w:top w:val="none" w:sz="0" w:space="0" w:color="auto"/>
        <w:left w:val="none" w:sz="0" w:space="0" w:color="auto"/>
        <w:bottom w:val="none" w:sz="0" w:space="0" w:color="auto"/>
        <w:right w:val="none" w:sz="0" w:space="0" w:color="auto"/>
      </w:divBdr>
      <w:divsChild>
        <w:div w:id="288172860">
          <w:marLeft w:val="0"/>
          <w:marRight w:val="0"/>
          <w:marTop w:val="0"/>
          <w:marBottom w:val="0"/>
          <w:divBdr>
            <w:top w:val="none" w:sz="0" w:space="0" w:color="auto"/>
            <w:left w:val="none" w:sz="0" w:space="0" w:color="auto"/>
            <w:bottom w:val="none" w:sz="0" w:space="0" w:color="auto"/>
            <w:right w:val="none" w:sz="0" w:space="0" w:color="auto"/>
          </w:divBdr>
          <w:divsChild>
            <w:div w:id="117187133">
              <w:marLeft w:val="0"/>
              <w:marRight w:val="0"/>
              <w:marTop w:val="0"/>
              <w:marBottom w:val="0"/>
              <w:divBdr>
                <w:top w:val="none" w:sz="0" w:space="0" w:color="auto"/>
                <w:left w:val="none" w:sz="0" w:space="0" w:color="auto"/>
                <w:bottom w:val="none" w:sz="0" w:space="0" w:color="auto"/>
                <w:right w:val="none" w:sz="0" w:space="0" w:color="auto"/>
              </w:divBdr>
            </w:div>
          </w:divsChild>
        </w:div>
        <w:div w:id="792753641">
          <w:marLeft w:val="0"/>
          <w:marRight w:val="0"/>
          <w:marTop w:val="0"/>
          <w:marBottom w:val="0"/>
          <w:divBdr>
            <w:top w:val="none" w:sz="0" w:space="0" w:color="auto"/>
            <w:left w:val="none" w:sz="0" w:space="0" w:color="auto"/>
            <w:bottom w:val="none" w:sz="0" w:space="0" w:color="auto"/>
            <w:right w:val="none" w:sz="0" w:space="0" w:color="auto"/>
          </w:divBdr>
        </w:div>
      </w:divsChild>
    </w:div>
    <w:div w:id="969166260">
      <w:bodyDiv w:val="1"/>
      <w:marLeft w:val="0"/>
      <w:marRight w:val="0"/>
      <w:marTop w:val="0"/>
      <w:marBottom w:val="0"/>
      <w:divBdr>
        <w:top w:val="none" w:sz="0" w:space="0" w:color="auto"/>
        <w:left w:val="none" w:sz="0" w:space="0" w:color="auto"/>
        <w:bottom w:val="none" w:sz="0" w:space="0" w:color="auto"/>
        <w:right w:val="none" w:sz="0" w:space="0" w:color="auto"/>
      </w:divBdr>
    </w:div>
    <w:div w:id="1020860052">
      <w:bodyDiv w:val="1"/>
      <w:marLeft w:val="0"/>
      <w:marRight w:val="0"/>
      <w:marTop w:val="0"/>
      <w:marBottom w:val="0"/>
      <w:divBdr>
        <w:top w:val="none" w:sz="0" w:space="0" w:color="auto"/>
        <w:left w:val="none" w:sz="0" w:space="0" w:color="auto"/>
        <w:bottom w:val="none" w:sz="0" w:space="0" w:color="auto"/>
        <w:right w:val="none" w:sz="0" w:space="0" w:color="auto"/>
      </w:divBdr>
    </w:div>
    <w:div w:id="1042628990">
      <w:bodyDiv w:val="1"/>
      <w:marLeft w:val="0"/>
      <w:marRight w:val="0"/>
      <w:marTop w:val="0"/>
      <w:marBottom w:val="0"/>
      <w:divBdr>
        <w:top w:val="none" w:sz="0" w:space="0" w:color="auto"/>
        <w:left w:val="none" w:sz="0" w:space="0" w:color="auto"/>
        <w:bottom w:val="none" w:sz="0" w:space="0" w:color="auto"/>
        <w:right w:val="none" w:sz="0" w:space="0" w:color="auto"/>
      </w:divBdr>
      <w:divsChild>
        <w:div w:id="1745760685">
          <w:marLeft w:val="0"/>
          <w:marRight w:val="0"/>
          <w:marTop w:val="0"/>
          <w:marBottom w:val="0"/>
          <w:divBdr>
            <w:top w:val="none" w:sz="0" w:space="0" w:color="auto"/>
            <w:left w:val="none" w:sz="0" w:space="0" w:color="auto"/>
            <w:bottom w:val="none" w:sz="0" w:space="0" w:color="auto"/>
            <w:right w:val="none" w:sz="0" w:space="0" w:color="auto"/>
          </w:divBdr>
        </w:div>
        <w:div w:id="1154763882">
          <w:marLeft w:val="0"/>
          <w:marRight w:val="0"/>
          <w:marTop w:val="0"/>
          <w:marBottom w:val="0"/>
          <w:divBdr>
            <w:top w:val="none" w:sz="0" w:space="0" w:color="auto"/>
            <w:left w:val="none" w:sz="0" w:space="0" w:color="auto"/>
            <w:bottom w:val="none" w:sz="0" w:space="0" w:color="auto"/>
            <w:right w:val="none" w:sz="0" w:space="0" w:color="auto"/>
          </w:divBdr>
        </w:div>
        <w:div w:id="797182428">
          <w:marLeft w:val="0"/>
          <w:marRight w:val="0"/>
          <w:marTop w:val="0"/>
          <w:marBottom w:val="0"/>
          <w:divBdr>
            <w:top w:val="none" w:sz="0" w:space="0" w:color="auto"/>
            <w:left w:val="none" w:sz="0" w:space="0" w:color="auto"/>
            <w:bottom w:val="none" w:sz="0" w:space="0" w:color="auto"/>
            <w:right w:val="none" w:sz="0" w:space="0" w:color="auto"/>
          </w:divBdr>
        </w:div>
        <w:div w:id="1089732706">
          <w:marLeft w:val="0"/>
          <w:marRight w:val="0"/>
          <w:marTop w:val="0"/>
          <w:marBottom w:val="0"/>
          <w:divBdr>
            <w:top w:val="none" w:sz="0" w:space="0" w:color="auto"/>
            <w:left w:val="none" w:sz="0" w:space="0" w:color="auto"/>
            <w:bottom w:val="none" w:sz="0" w:space="0" w:color="auto"/>
            <w:right w:val="none" w:sz="0" w:space="0" w:color="auto"/>
          </w:divBdr>
        </w:div>
        <w:div w:id="751976097">
          <w:marLeft w:val="0"/>
          <w:marRight w:val="0"/>
          <w:marTop w:val="0"/>
          <w:marBottom w:val="0"/>
          <w:divBdr>
            <w:top w:val="none" w:sz="0" w:space="0" w:color="auto"/>
            <w:left w:val="none" w:sz="0" w:space="0" w:color="auto"/>
            <w:bottom w:val="none" w:sz="0" w:space="0" w:color="auto"/>
            <w:right w:val="none" w:sz="0" w:space="0" w:color="auto"/>
          </w:divBdr>
        </w:div>
      </w:divsChild>
    </w:div>
    <w:div w:id="1183662090">
      <w:bodyDiv w:val="1"/>
      <w:marLeft w:val="0"/>
      <w:marRight w:val="0"/>
      <w:marTop w:val="0"/>
      <w:marBottom w:val="0"/>
      <w:divBdr>
        <w:top w:val="none" w:sz="0" w:space="0" w:color="auto"/>
        <w:left w:val="none" w:sz="0" w:space="0" w:color="auto"/>
        <w:bottom w:val="none" w:sz="0" w:space="0" w:color="auto"/>
        <w:right w:val="none" w:sz="0" w:space="0" w:color="auto"/>
      </w:divBdr>
      <w:divsChild>
        <w:div w:id="1708682">
          <w:marLeft w:val="0"/>
          <w:marRight w:val="0"/>
          <w:marTop w:val="0"/>
          <w:marBottom w:val="0"/>
          <w:divBdr>
            <w:top w:val="none" w:sz="0" w:space="0" w:color="auto"/>
            <w:left w:val="none" w:sz="0" w:space="0" w:color="auto"/>
            <w:bottom w:val="none" w:sz="0" w:space="0" w:color="auto"/>
            <w:right w:val="none" w:sz="0" w:space="0" w:color="auto"/>
          </w:divBdr>
        </w:div>
        <w:div w:id="110899927">
          <w:marLeft w:val="0"/>
          <w:marRight w:val="0"/>
          <w:marTop w:val="0"/>
          <w:marBottom w:val="0"/>
          <w:divBdr>
            <w:top w:val="none" w:sz="0" w:space="0" w:color="auto"/>
            <w:left w:val="none" w:sz="0" w:space="0" w:color="auto"/>
            <w:bottom w:val="none" w:sz="0" w:space="0" w:color="auto"/>
            <w:right w:val="none" w:sz="0" w:space="0" w:color="auto"/>
          </w:divBdr>
        </w:div>
        <w:div w:id="843783747">
          <w:marLeft w:val="0"/>
          <w:marRight w:val="0"/>
          <w:marTop w:val="0"/>
          <w:marBottom w:val="0"/>
          <w:divBdr>
            <w:top w:val="none" w:sz="0" w:space="0" w:color="auto"/>
            <w:left w:val="none" w:sz="0" w:space="0" w:color="auto"/>
            <w:bottom w:val="none" w:sz="0" w:space="0" w:color="auto"/>
            <w:right w:val="none" w:sz="0" w:space="0" w:color="auto"/>
          </w:divBdr>
        </w:div>
        <w:div w:id="946737979">
          <w:marLeft w:val="0"/>
          <w:marRight w:val="0"/>
          <w:marTop w:val="0"/>
          <w:marBottom w:val="0"/>
          <w:divBdr>
            <w:top w:val="none" w:sz="0" w:space="0" w:color="auto"/>
            <w:left w:val="none" w:sz="0" w:space="0" w:color="auto"/>
            <w:bottom w:val="none" w:sz="0" w:space="0" w:color="auto"/>
            <w:right w:val="none" w:sz="0" w:space="0" w:color="auto"/>
          </w:divBdr>
        </w:div>
        <w:div w:id="1412578846">
          <w:marLeft w:val="0"/>
          <w:marRight w:val="0"/>
          <w:marTop w:val="0"/>
          <w:marBottom w:val="0"/>
          <w:divBdr>
            <w:top w:val="none" w:sz="0" w:space="0" w:color="auto"/>
            <w:left w:val="none" w:sz="0" w:space="0" w:color="auto"/>
            <w:bottom w:val="none" w:sz="0" w:space="0" w:color="auto"/>
            <w:right w:val="none" w:sz="0" w:space="0" w:color="auto"/>
          </w:divBdr>
        </w:div>
        <w:div w:id="1863548692">
          <w:marLeft w:val="0"/>
          <w:marRight w:val="0"/>
          <w:marTop w:val="0"/>
          <w:marBottom w:val="0"/>
          <w:divBdr>
            <w:top w:val="none" w:sz="0" w:space="0" w:color="auto"/>
            <w:left w:val="none" w:sz="0" w:space="0" w:color="auto"/>
            <w:bottom w:val="none" w:sz="0" w:space="0" w:color="auto"/>
            <w:right w:val="none" w:sz="0" w:space="0" w:color="auto"/>
          </w:divBdr>
        </w:div>
        <w:div w:id="2137798312">
          <w:marLeft w:val="0"/>
          <w:marRight w:val="0"/>
          <w:marTop w:val="0"/>
          <w:marBottom w:val="0"/>
          <w:divBdr>
            <w:top w:val="none" w:sz="0" w:space="0" w:color="auto"/>
            <w:left w:val="none" w:sz="0" w:space="0" w:color="auto"/>
            <w:bottom w:val="none" w:sz="0" w:space="0" w:color="auto"/>
            <w:right w:val="none" w:sz="0" w:space="0" w:color="auto"/>
          </w:divBdr>
        </w:div>
      </w:divsChild>
    </w:div>
    <w:div w:id="1207527199">
      <w:bodyDiv w:val="1"/>
      <w:marLeft w:val="0"/>
      <w:marRight w:val="0"/>
      <w:marTop w:val="0"/>
      <w:marBottom w:val="0"/>
      <w:divBdr>
        <w:top w:val="none" w:sz="0" w:space="0" w:color="auto"/>
        <w:left w:val="none" w:sz="0" w:space="0" w:color="auto"/>
        <w:bottom w:val="none" w:sz="0" w:space="0" w:color="auto"/>
        <w:right w:val="none" w:sz="0" w:space="0" w:color="auto"/>
      </w:divBdr>
    </w:div>
    <w:div w:id="1232540427">
      <w:bodyDiv w:val="1"/>
      <w:marLeft w:val="0"/>
      <w:marRight w:val="0"/>
      <w:marTop w:val="0"/>
      <w:marBottom w:val="0"/>
      <w:divBdr>
        <w:top w:val="none" w:sz="0" w:space="0" w:color="auto"/>
        <w:left w:val="none" w:sz="0" w:space="0" w:color="auto"/>
        <w:bottom w:val="none" w:sz="0" w:space="0" w:color="auto"/>
        <w:right w:val="none" w:sz="0" w:space="0" w:color="auto"/>
      </w:divBdr>
    </w:div>
    <w:div w:id="1254587861">
      <w:bodyDiv w:val="1"/>
      <w:marLeft w:val="0"/>
      <w:marRight w:val="0"/>
      <w:marTop w:val="0"/>
      <w:marBottom w:val="0"/>
      <w:divBdr>
        <w:top w:val="none" w:sz="0" w:space="0" w:color="auto"/>
        <w:left w:val="none" w:sz="0" w:space="0" w:color="auto"/>
        <w:bottom w:val="none" w:sz="0" w:space="0" w:color="auto"/>
        <w:right w:val="none" w:sz="0" w:space="0" w:color="auto"/>
      </w:divBdr>
    </w:div>
    <w:div w:id="1261061657">
      <w:bodyDiv w:val="1"/>
      <w:marLeft w:val="0"/>
      <w:marRight w:val="0"/>
      <w:marTop w:val="0"/>
      <w:marBottom w:val="0"/>
      <w:divBdr>
        <w:top w:val="none" w:sz="0" w:space="0" w:color="auto"/>
        <w:left w:val="none" w:sz="0" w:space="0" w:color="auto"/>
        <w:bottom w:val="none" w:sz="0" w:space="0" w:color="auto"/>
        <w:right w:val="none" w:sz="0" w:space="0" w:color="auto"/>
      </w:divBdr>
    </w:div>
    <w:div w:id="1377511654">
      <w:bodyDiv w:val="1"/>
      <w:marLeft w:val="0"/>
      <w:marRight w:val="0"/>
      <w:marTop w:val="0"/>
      <w:marBottom w:val="0"/>
      <w:divBdr>
        <w:top w:val="none" w:sz="0" w:space="0" w:color="auto"/>
        <w:left w:val="none" w:sz="0" w:space="0" w:color="auto"/>
        <w:bottom w:val="none" w:sz="0" w:space="0" w:color="auto"/>
        <w:right w:val="none" w:sz="0" w:space="0" w:color="auto"/>
      </w:divBdr>
      <w:divsChild>
        <w:div w:id="968124208">
          <w:marLeft w:val="0"/>
          <w:marRight w:val="0"/>
          <w:marTop w:val="0"/>
          <w:marBottom w:val="0"/>
          <w:divBdr>
            <w:top w:val="none" w:sz="0" w:space="0" w:color="auto"/>
            <w:left w:val="none" w:sz="0" w:space="0" w:color="auto"/>
            <w:bottom w:val="none" w:sz="0" w:space="0" w:color="auto"/>
            <w:right w:val="none" w:sz="0" w:space="0" w:color="auto"/>
          </w:divBdr>
          <w:divsChild>
            <w:div w:id="29692426">
              <w:marLeft w:val="0"/>
              <w:marRight w:val="0"/>
              <w:marTop w:val="0"/>
              <w:marBottom w:val="0"/>
              <w:divBdr>
                <w:top w:val="none" w:sz="0" w:space="0" w:color="auto"/>
                <w:left w:val="none" w:sz="0" w:space="0" w:color="auto"/>
                <w:bottom w:val="none" w:sz="0" w:space="0" w:color="auto"/>
                <w:right w:val="none" w:sz="0" w:space="0" w:color="auto"/>
              </w:divBdr>
            </w:div>
            <w:div w:id="34502555">
              <w:marLeft w:val="0"/>
              <w:marRight w:val="0"/>
              <w:marTop w:val="0"/>
              <w:marBottom w:val="0"/>
              <w:divBdr>
                <w:top w:val="none" w:sz="0" w:space="0" w:color="auto"/>
                <w:left w:val="none" w:sz="0" w:space="0" w:color="auto"/>
                <w:bottom w:val="none" w:sz="0" w:space="0" w:color="auto"/>
                <w:right w:val="none" w:sz="0" w:space="0" w:color="auto"/>
              </w:divBdr>
            </w:div>
            <w:div w:id="38558952">
              <w:marLeft w:val="0"/>
              <w:marRight w:val="0"/>
              <w:marTop w:val="0"/>
              <w:marBottom w:val="0"/>
              <w:divBdr>
                <w:top w:val="none" w:sz="0" w:space="0" w:color="auto"/>
                <w:left w:val="none" w:sz="0" w:space="0" w:color="auto"/>
                <w:bottom w:val="none" w:sz="0" w:space="0" w:color="auto"/>
                <w:right w:val="none" w:sz="0" w:space="0" w:color="auto"/>
              </w:divBdr>
            </w:div>
            <w:div w:id="86268844">
              <w:marLeft w:val="0"/>
              <w:marRight w:val="0"/>
              <w:marTop w:val="0"/>
              <w:marBottom w:val="0"/>
              <w:divBdr>
                <w:top w:val="none" w:sz="0" w:space="0" w:color="auto"/>
                <w:left w:val="none" w:sz="0" w:space="0" w:color="auto"/>
                <w:bottom w:val="none" w:sz="0" w:space="0" w:color="auto"/>
                <w:right w:val="none" w:sz="0" w:space="0" w:color="auto"/>
              </w:divBdr>
            </w:div>
            <w:div w:id="106314256">
              <w:marLeft w:val="0"/>
              <w:marRight w:val="0"/>
              <w:marTop w:val="0"/>
              <w:marBottom w:val="0"/>
              <w:divBdr>
                <w:top w:val="none" w:sz="0" w:space="0" w:color="auto"/>
                <w:left w:val="none" w:sz="0" w:space="0" w:color="auto"/>
                <w:bottom w:val="none" w:sz="0" w:space="0" w:color="auto"/>
                <w:right w:val="none" w:sz="0" w:space="0" w:color="auto"/>
              </w:divBdr>
            </w:div>
            <w:div w:id="118035093">
              <w:marLeft w:val="0"/>
              <w:marRight w:val="0"/>
              <w:marTop w:val="0"/>
              <w:marBottom w:val="0"/>
              <w:divBdr>
                <w:top w:val="none" w:sz="0" w:space="0" w:color="auto"/>
                <w:left w:val="none" w:sz="0" w:space="0" w:color="auto"/>
                <w:bottom w:val="none" w:sz="0" w:space="0" w:color="auto"/>
                <w:right w:val="none" w:sz="0" w:space="0" w:color="auto"/>
              </w:divBdr>
            </w:div>
            <w:div w:id="119110215">
              <w:marLeft w:val="0"/>
              <w:marRight w:val="0"/>
              <w:marTop w:val="0"/>
              <w:marBottom w:val="0"/>
              <w:divBdr>
                <w:top w:val="none" w:sz="0" w:space="0" w:color="auto"/>
                <w:left w:val="none" w:sz="0" w:space="0" w:color="auto"/>
                <w:bottom w:val="none" w:sz="0" w:space="0" w:color="auto"/>
                <w:right w:val="none" w:sz="0" w:space="0" w:color="auto"/>
              </w:divBdr>
            </w:div>
            <w:div w:id="191069560">
              <w:marLeft w:val="0"/>
              <w:marRight w:val="0"/>
              <w:marTop w:val="0"/>
              <w:marBottom w:val="0"/>
              <w:divBdr>
                <w:top w:val="none" w:sz="0" w:space="0" w:color="auto"/>
                <w:left w:val="none" w:sz="0" w:space="0" w:color="auto"/>
                <w:bottom w:val="none" w:sz="0" w:space="0" w:color="auto"/>
                <w:right w:val="none" w:sz="0" w:space="0" w:color="auto"/>
              </w:divBdr>
            </w:div>
            <w:div w:id="224338145">
              <w:marLeft w:val="0"/>
              <w:marRight w:val="0"/>
              <w:marTop w:val="0"/>
              <w:marBottom w:val="0"/>
              <w:divBdr>
                <w:top w:val="none" w:sz="0" w:space="0" w:color="auto"/>
                <w:left w:val="none" w:sz="0" w:space="0" w:color="auto"/>
                <w:bottom w:val="none" w:sz="0" w:space="0" w:color="auto"/>
                <w:right w:val="none" w:sz="0" w:space="0" w:color="auto"/>
              </w:divBdr>
            </w:div>
            <w:div w:id="228734545">
              <w:marLeft w:val="0"/>
              <w:marRight w:val="0"/>
              <w:marTop w:val="0"/>
              <w:marBottom w:val="0"/>
              <w:divBdr>
                <w:top w:val="none" w:sz="0" w:space="0" w:color="auto"/>
                <w:left w:val="none" w:sz="0" w:space="0" w:color="auto"/>
                <w:bottom w:val="none" w:sz="0" w:space="0" w:color="auto"/>
                <w:right w:val="none" w:sz="0" w:space="0" w:color="auto"/>
              </w:divBdr>
            </w:div>
            <w:div w:id="281811128">
              <w:marLeft w:val="0"/>
              <w:marRight w:val="0"/>
              <w:marTop w:val="0"/>
              <w:marBottom w:val="0"/>
              <w:divBdr>
                <w:top w:val="none" w:sz="0" w:space="0" w:color="auto"/>
                <w:left w:val="none" w:sz="0" w:space="0" w:color="auto"/>
                <w:bottom w:val="none" w:sz="0" w:space="0" w:color="auto"/>
                <w:right w:val="none" w:sz="0" w:space="0" w:color="auto"/>
              </w:divBdr>
            </w:div>
            <w:div w:id="282032634">
              <w:marLeft w:val="0"/>
              <w:marRight w:val="0"/>
              <w:marTop w:val="0"/>
              <w:marBottom w:val="0"/>
              <w:divBdr>
                <w:top w:val="none" w:sz="0" w:space="0" w:color="auto"/>
                <w:left w:val="none" w:sz="0" w:space="0" w:color="auto"/>
                <w:bottom w:val="none" w:sz="0" w:space="0" w:color="auto"/>
                <w:right w:val="none" w:sz="0" w:space="0" w:color="auto"/>
              </w:divBdr>
            </w:div>
            <w:div w:id="305555133">
              <w:marLeft w:val="0"/>
              <w:marRight w:val="0"/>
              <w:marTop w:val="0"/>
              <w:marBottom w:val="0"/>
              <w:divBdr>
                <w:top w:val="none" w:sz="0" w:space="0" w:color="auto"/>
                <w:left w:val="none" w:sz="0" w:space="0" w:color="auto"/>
                <w:bottom w:val="none" w:sz="0" w:space="0" w:color="auto"/>
                <w:right w:val="none" w:sz="0" w:space="0" w:color="auto"/>
              </w:divBdr>
            </w:div>
            <w:div w:id="349337596">
              <w:marLeft w:val="0"/>
              <w:marRight w:val="0"/>
              <w:marTop w:val="0"/>
              <w:marBottom w:val="0"/>
              <w:divBdr>
                <w:top w:val="none" w:sz="0" w:space="0" w:color="auto"/>
                <w:left w:val="none" w:sz="0" w:space="0" w:color="auto"/>
                <w:bottom w:val="none" w:sz="0" w:space="0" w:color="auto"/>
                <w:right w:val="none" w:sz="0" w:space="0" w:color="auto"/>
              </w:divBdr>
            </w:div>
            <w:div w:id="355235299">
              <w:marLeft w:val="0"/>
              <w:marRight w:val="0"/>
              <w:marTop w:val="0"/>
              <w:marBottom w:val="0"/>
              <w:divBdr>
                <w:top w:val="none" w:sz="0" w:space="0" w:color="auto"/>
                <w:left w:val="none" w:sz="0" w:space="0" w:color="auto"/>
                <w:bottom w:val="none" w:sz="0" w:space="0" w:color="auto"/>
                <w:right w:val="none" w:sz="0" w:space="0" w:color="auto"/>
              </w:divBdr>
            </w:div>
            <w:div w:id="362097314">
              <w:marLeft w:val="0"/>
              <w:marRight w:val="0"/>
              <w:marTop w:val="0"/>
              <w:marBottom w:val="0"/>
              <w:divBdr>
                <w:top w:val="none" w:sz="0" w:space="0" w:color="auto"/>
                <w:left w:val="none" w:sz="0" w:space="0" w:color="auto"/>
                <w:bottom w:val="none" w:sz="0" w:space="0" w:color="auto"/>
                <w:right w:val="none" w:sz="0" w:space="0" w:color="auto"/>
              </w:divBdr>
            </w:div>
            <w:div w:id="429205688">
              <w:marLeft w:val="0"/>
              <w:marRight w:val="0"/>
              <w:marTop w:val="0"/>
              <w:marBottom w:val="0"/>
              <w:divBdr>
                <w:top w:val="none" w:sz="0" w:space="0" w:color="auto"/>
                <w:left w:val="none" w:sz="0" w:space="0" w:color="auto"/>
                <w:bottom w:val="none" w:sz="0" w:space="0" w:color="auto"/>
                <w:right w:val="none" w:sz="0" w:space="0" w:color="auto"/>
              </w:divBdr>
            </w:div>
            <w:div w:id="446000422">
              <w:marLeft w:val="0"/>
              <w:marRight w:val="0"/>
              <w:marTop w:val="0"/>
              <w:marBottom w:val="0"/>
              <w:divBdr>
                <w:top w:val="none" w:sz="0" w:space="0" w:color="auto"/>
                <w:left w:val="none" w:sz="0" w:space="0" w:color="auto"/>
                <w:bottom w:val="none" w:sz="0" w:space="0" w:color="auto"/>
                <w:right w:val="none" w:sz="0" w:space="0" w:color="auto"/>
              </w:divBdr>
            </w:div>
            <w:div w:id="566382463">
              <w:marLeft w:val="0"/>
              <w:marRight w:val="0"/>
              <w:marTop w:val="0"/>
              <w:marBottom w:val="0"/>
              <w:divBdr>
                <w:top w:val="none" w:sz="0" w:space="0" w:color="auto"/>
                <w:left w:val="none" w:sz="0" w:space="0" w:color="auto"/>
                <w:bottom w:val="none" w:sz="0" w:space="0" w:color="auto"/>
                <w:right w:val="none" w:sz="0" w:space="0" w:color="auto"/>
              </w:divBdr>
            </w:div>
            <w:div w:id="576551857">
              <w:marLeft w:val="0"/>
              <w:marRight w:val="0"/>
              <w:marTop w:val="0"/>
              <w:marBottom w:val="0"/>
              <w:divBdr>
                <w:top w:val="none" w:sz="0" w:space="0" w:color="auto"/>
                <w:left w:val="none" w:sz="0" w:space="0" w:color="auto"/>
                <w:bottom w:val="none" w:sz="0" w:space="0" w:color="auto"/>
                <w:right w:val="none" w:sz="0" w:space="0" w:color="auto"/>
              </w:divBdr>
            </w:div>
            <w:div w:id="637565003">
              <w:marLeft w:val="0"/>
              <w:marRight w:val="0"/>
              <w:marTop w:val="0"/>
              <w:marBottom w:val="0"/>
              <w:divBdr>
                <w:top w:val="none" w:sz="0" w:space="0" w:color="auto"/>
                <w:left w:val="none" w:sz="0" w:space="0" w:color="auto"/>
                <w:bottom w:val="none" w:sz="0" w:space="0" w:color="auto"/>
                <w:right w:val="none" w:sz="0" w:space="0" w:color="auto"/>
              </w:divBdr>
            </w:div>
            <w:div w:id="651102733">
              <w:marLeft w:val="0"/>
              <w:marRight w:val="0"/>
              <w:marTop w:val="0"/>
              <w:marBottom w:val="0"/>
              <w:divBdr>
                <w:top w:val="none" w:sz="0" w:space="0" w:color="auto"/>
                <w:left w:val="none" w:sz="0" w:space="0" w:color="auto"/>
                <w:bottom w:val="none" w:sz="0" w:space="0" w:color="auto"/>
                <w:right w:val="none" w:sz="0" w:space="0" w:color="auto"/>
              </w:divBdr>
            </w:div>
            <w:div w:id="661010733">
              <w:marLeft w:val="0"/>
              <w:marRight w:val="0"/>
              <w:marTop w:val="0"/>
              <w:marBottom w:val="0"/>
              <w:divBdr>
                <w:top w:val="none" w:sz="0" w:space="0" w:color="auto"/>
                <w:left w:val="none" w:sz="0" w:space="0" w:color="auto"/>
                <w:bottom w:val="none" w:sz="0" w:space="0" w:color="auto"/>
                <w:right w:val="none" w:sz="0" w:space="0" w:color="auto"/>
              </w:divBdr>
            </w:div>
            <w:div w:id="679115645">
              <w:marLeft w:val="0"/>
              <w:marRight w:val="0"/>
              <w:marTop w:val="0"/>
              <w:marBottom w:val="0"/>
              <w:divBdr>
                <w:top w:val="none" w:sz="0" w:space="0" w:color="auto"/>
                <w:left w:val="none" w:sz="0" w:space="0" w:color="auto"/>
                <w:bottom w:val="none" w:sz="0" w:space="0" w:color="auto"/>
                <w:right w:val="none" w:sz="0" w:space="0" w:color="auto"/>
              </w:divBdr>
            </w:div>
            <w:div w:id="692464452">
              <w:marLeft w:val="0"/>
              <w:marRight w:val="0"/>
              <w:marTop w:val="0"/>
              <w:marBottom w:val="0"/>
              <w:divBdr>
                <w:top w:val="none" w:sz="0" w:space="0" w:color="auto"/>
                <w:left w:val="none" w:sz="0" w:space="0" w:color="auto"/>
                <w:bottom w:val="none" w:sz="0" w:space="0" w:color="auto"/>
                <w:right w:val="none" w:sz="0" w:space="0" w:color="auto"/>
              </w:divBdr>
            </w:div>
            <w:div w:id="695160358">
              <w:marLeft w:val="0"/>
              <w:marRight w:val="0"/>
              <w:marTop w:val="0"/>
              <w:marBottom w:val="0"/>
              <w:divBdr>
                <w:top w:val="none" w:sz="0" w:space="0" w:color="auto"/>
                <w:left w:val="none" w:sz="0" w:space="0" w:color="auto"/>
                <w:bottom w:val="none" w:sz="0" w:space="0" w:color="auto"/>
                <w:right w:val="none" w:sz="0" w:space="0" w:color="auto"/>
              </w:divBdr>
            </w:div>
            <w:div w:id="719786765">
              <w:marLeft w:val="0"/>
              <w:marRight w:val="0"/>
              <w:marTop w:val="0"/>
              <w:marBottom w:val="0"/>
              <w:divBdr>
                <w:top w:val="none" w:sz="0" w:space="0" w:color="auto"/>
                <w:left w:val="none" w:sz="0" w:space="0" w:color="auto"/>
                <w:bottom w:val="none" w:sz="0" w:space="0" w:color="auto"/>
                <w:right w:val="none" w:sz="0" w:space="0" w:color="auto"/>
              </w:divBdr>
            </w:div>
            <w:div w:id="729353342">
              <w:marLeft w:val="0"/>
              <w:marRight w:val="0"/>
              <w:marTop w:val="0"/>
              <w:marBottom w:val="0"/>
              <w:divBdr>
                <w:top w:val="none" w:sz="0" w:space="0" w:color="auto"/>
                <w:left w:val="none" w:sz="0" w:space="0" w:color="auto"/>
                <w:bottom w:val="none" w:sz="0" w:space="0" w:color="auto"/>
                <w:right w:val="none" w:sz="0" w:space="0" w:color="auto"/>
              </w:divBdr>
            </w:div>
            <w:div w:id="745809340">
              <w:marLeft w:val="0"/>
              <w:marRight w:val="0"/>
              <w:marTop w:val="0"/>
              <w:marBottom w:val="0"/>
              <w:divBdr>
                <w:top w:val="none" w:sz="0" w:space="0" w:color="auto"/>
                <w:left w:val="none" w:sz="0" w:space="0" w:color="auto"/>
                <w:bottom w:val="none" w:sz="0" w:space="0" w:color="auto"/>
                <w:right w:val="none" w:sz="0" w:space="0" w:color="auto"/>
              </w:divBdr>
            </w:div>
            <w:div w:id="841243088">
              <w:marLeft w:val="0"/>
              <w:marRight w:val="0"/>
              <w:marTop w:val="0"/>
              <w:marBottom w:val="0"/>
              <w:divBdr>
                <w:top w:val="none" w:sz="0" w:space="0" w:color="auto"/>
                <w:left w:val="none" w:sz="0" w:space="0" w:color="auto"/>
                <w:bottom w:val="none" w:sz="0" w:space="0" w:color="auto"/>
                <w:right w:val="none" w:sz="0" w:space="0" w:color="auto"/>
              </w:divBdr>
            </w:div>
            <w:div w:id="896816095">
              <w:marLeft w:val="0"/>
              <w:marRight w:val="0"/>
              <w:marTop w:val="0"/>
              <w:marBottom w:val="0"/>
              <w:divBdr>
                <w:top w:val="none" w:sz="0" w:space="0" w:color="auto"/>
                <w:left w:val="none" w:sz="0" w:space="0" w:color="auto"/>
                <w:bottom w:val="none" w:sz="0" w:space="0" w:color="auto"/>
                <w:right w:val="none" w:sz="0" w:space="0" w:color="auto"/>
              </w:divBdr>
            </w:div>
            <w:div w:id="917979468">
              <w:marLeft w:val="0"/>
              <w:marRight w:val="0"/>
              <w:marTop w:val="0"/>
              <w:marBottom w:val="0"/>
              <w:divBdr>
                <w:top w:val="none" w:sz="0" w:space="0" w:color="auto"/>
                <w:left w:val="none" w:sz="0" w:space="0" w:color="auto"/>
                <w:bottom w:val="none" w:sz="0" w:space="0" w:color="auto"/>
                <w:right w:val="none" w:sz="0" w:space="0" w:color="auto"/>
              </w:divBdr>
            </w:div>
            <w:div w:id="925768583">
              <w:marLeft w:val="0"/>
              <w:marRight w:val="0"/>
              <w:marTop w:val="0"/>
              <w:marBottom w:val="0"/>
              <w:divBdr>
                <w:top w:val="none" w:sz="0" w:space="0" w:color="auto"/>
                <w:left w:val="none" w:sz="0" w:space="0" w:color="auto"/>
                <w:bottom w:val="none" w:sz="0" w:space="0" w:color="auto"/>
                <w:right w:val="none" w:sz="0" w:space="0" w:color="auto"/>
              </w:divBdr>
            </w:div>
            <w:div w:id="952831653">
              <w:marLeft w:val="0"/>
              <w:marRight w:val="0"/>
              <w:marTop w:val="0"/>
              <w:marBottom w:val="0"/>
              <w:divBdr>
                <w:top w:val="none" w:sz="0" w:space="0" w:color="auto"/>
                <w:left w:val="none" w:sz="0" w:space="0" w:color="auto"/>
                <w:bottom w:val="none" w:sz="0" w:space="0" w:color="auto"/>
                <w:right w:val="none" w:sz="0" w:space="0" w:color="auto"/>
              </w:divBdr>
            </w:div>
            <w:div w:id="1003510112">
              <w:marLeft w:val="0"/>
              <w:marRight w:val="0"/>
              <w:marTop w:val="0"/>
              <w:marBottom w:val="0"/>
              <w:divBdr>
                <w:top w:val="none" w:sz="0" w:space="0" w:color="auto"/>
                <w:left w:val="none" w:sz="0" w:space="0" w:color="auto"/>
                <w:bottom w:val="none" w:sz="0" w:space="0" w:color="auto"/>
                <w:right w:val="none" w:sz="0" w:space="0" w:color="auto"/>
              </w:divBdr>
            </w:div>
            <w:div w:id="1012805839">
              <w:marLeft w:val="0"/>
              <w:marRight w:val="0"/>
              <w:marTop w:val="0"/>
              <w:marBottom w:val="0"/>
              <w:divBdr>
                <w:top w:val="none" w:sz="0" w:space="0" w:color="auto"/>
                <w:left w:val="none" w:sz="0" w:space="0" w:color="auto"/>
                <w:bottom w:val="none" w:sz="0" w:space="0" w:color="auto"/>
                <w:right w:val="none" w:sz="0" w:space="0" w:color="auto"/>
              </w:divBdr>
            </w:div>
            <w:div w:id="1039208242">
              <w:marLeft w:val="0"/>
              <w:marRight w:val="0"/>
              <w:marTop w:val="0"/>
              <w:marBottom w:val="0"/>
              <w:divBdr>
                <w:top w:val="none" w:sz="0" w:space="0" w:color="auto"/>
                <w:left w:val="none" w:sz="0" w:space="0" w:color="auto"/>
                <w:bottom w:val="none" w:sz="0" w:space="0" w:color="auto"/>
                <w:right w:val="none" w:sz="0" w:space="0" w:color="auto"/>
              </w:divBdr>
            </w:div>
            <w:div w:id="1047878187">
              <w:marLeft w:val="0"/>
              <w:marRight w:val="0"/>
              <w:marTop w:val="0"/>
              <w:marBottom w:val="0"/>
              <w:divBdr>
                <w:top w:val="none" w:sz="0" w:space="0" w:color="auto"/>
                <w:left w:val="none" w:sz="0" w:space="0" w:color="auto"/>
                <w:bottom w:val="none" w:sz="0" w:space="0" w:color="auto"/>
                <w:right w:val="none" w:sz="0" w:space="0" w:color="auto"/>
              </w:divBdr>
            </w:div>
            <w:div w:id="1071200554">
              <w:marLeft w:val="0"/>
              <w:marRight w:val="0"/>
              <w:marTop w:val="0"/>
              <w:marBottom w:val="0"/>
              <w:divBdr>
                <w:top w:val="none" w:sz="0" w:space="0" w:color="auto"/>
                <w:left w:val="none" w:sz="0" w:space="0" w:color="auto"/>
                <w:bottom w:val="none" w:sz="0" w:space="0" w:color="auto"/>
                <w:right w:val="none" w:sz="0" w:space="0" w:color="auto"/>
              </w:divBdr>
            </w:div>
            <w:div w:id="1091008899">
              <w:marLeft w:val="0"/>
              <w:marRight w:val="0"/>
              <w:marTop w:val="0"/>
              <w:marBottom w:val="0"/>
              <w:divBdr>
                <w:top w:val="none" w:sz="0" w:space="0" w:color="auto"/>
                <w:left w:val="none" w:sz="0" w:space="0" w:color="auto"/>
                <w:bottom w:val="none" w:sz="0" w:space="0" w:color="auto"/>
                <w:right w:val="none" w:sz="0" w:space="0" w:color="auto"/>
              </w:divBdr>
            </w:div>
            <w:div w:id="1111704545">
              <w:marLeft w:val="0"/>
              <w:marRight w:val="0"/>
              <w:marTop w:val="0"/>
              <w:marBottom w:val="0"/>
              <w:divBdr>
                <w:top w:val="none" w:sz="0" w:space="0" w:color="auto"/>
                <w:left w:val="none" w:sz="0" w:space="0" w:color="auto"/>
                <w:bottom w:val="none" w:sz="0" w:space="0" w:color="auto"/>
                <w:right w:val="none" w:sz="0" w:space="0" w:color="auto"/>
              </w:divBdr>
            </w:div>
            <w:div w:id="1147622925">
              <w:marLeft w:val="0"/>
              <w:marRight w:val="0"/>
              <w:marTop w:val="0"/>
              <w:marBottom w:val="0"/>
              <w:divBdr>
                <w:top w:val="none" w:sz="0" w:space="0" w:color="auto"/>
                <w:left w:val="none" w:sz="0" w:space="0" w:color="auto"/>
                <w:bottom w:val="none" w:sz="0" w:space="0" w:color="auto"/>
                <w:right w:val="none" w:sz="0" w:space="0" w:color="auto"/>
              </w:divBdr>
            </w:div>
            <w:div w:id="1171991169">
              <w:marLeft w:val="0"/>
              <w:marRight w:val="0"/>
              <w:marTop w:val="0"/>
              <w:marBottom w:val="0"/>
              <w:divBdr>
                <w:top w:val="none" w:sz="0" w:space="0" w:color="auto"/>
                <w:left w:val="none" w:sz="0" w:space="0" w:color="auto"/>
                <w:bottom w:val="none" w:sz="0" w:space="0" w:color="auto"/>
                <w:right w:val="none" w:sz="0" w:space="0" w:color="auto"/>
              </w:divBdr>
            </w:div>
            <w:div w:id="1177575529">
              <w:marLeft w:val="0"/>
              <w:marRight w:val="0"/>
              <w:marTop w:val="0"/>
              <w:marBottom w:val="0"/>
              <w:divBdr>
                <w:top w:val="none" w:sz="0" w:space="0" w:color="auto"/>
                <w:left w:val="none" w:sz="0" w:space="0" w:color="auto"/>
                <w:bottom w:val="none" w:sz="0" w:space="0" w:color="auto"/>
                <w:right w:val="none" w:sz="0" w:space="0" w:color="auto"/>
              </w:divBdr>
            </w:div>
            <w:div w:id="1217663352">
              <w:marLeft w:val="0"/>
              <w:marRight w:val="0"/>
              <w:marTop w:val="0"/>
              <w:marBottom w:val="0"/>
              <w:divBdr>
                <w:top w:val="none" w:sz="0" w:space="0" w:color="auto"/>
                <w:left w:val="none" w:sz="0" w:space="0" w:color="auto"/>
                <w:bottom w:val="none" w:sz="0" w:space="0" w:color="auto"/>
                <w:right w:val="none" w:sz="0" w:space="0" w:color="auto"/>
              </w:divBdr>
            </w:div>
            <w:div w:id="1289243707">
              <w:marLeft w:val="0"/>
              <w:marRight w:val="0"/>
              <w:marTop w:val="0"/>
              <w:marBottom w:val="0"/>
              <w:divBdr>
                <w:top w:val="none" w:sz="0" w:space="0" w:color="auto"/>
                <w:left w:val="none" w:sz="0" w:space="0" w:color="auto"/>
                <w:bottom w:val="none" w:sz="0" w:space="0" w:color="auto"/>
                <w:right w:val="none" w:sz="0" w:space="0" w:color="auto"/>
              </w:divBdr>
            </w:div>
            <w:div w:id="1373924610">
              <w:marLeft w:val="0"/>
              <w:marRight w:val="0"/>
              <w:marTop w:val="0"/>
              <w:marBottom w:val="0"/>
              <w:divBdr>
                <w:top w:val="none" w:sz="0" w:space="0" w:color="auto"/>
                <w:left w:val="none" w:sz="0" w:space="0" w:color="auto"/>
                <w:bottom w:val="none" w:sz="0" w:space="0" w:color="auto"/>
                <w:right w:val="none" w:sz="0" w:space="0" w:color="auto"/>
              </w:divBdr>
            </w:div>
            <w:div w:id="1394237492">
              <w:marLeft w:val="0"/>
              <w:marRight w:val="0"/>
              <w:marTop w:val="0"/>
              <w:marBottom w:val="0"/>
              <w:divBdr>
                <w:top w:val="none" w:sz="0" w:space="0" w:color="auto"/>
                <w:left w:val="none" w:sz="0" w:space="0" w:color="auto"/>
                <w:bottom w:val="none" w:sz="0" w:space="0" w:color="auto"/>
                <w:right w:val="none" w:sz="0" w:space="0" w:color="auto"/>
              </w:divBdr>
            </w:div>
            <w:div w:id="1463764485">
              <w:marLeft w:val="0"/>
              <w:marRight w:val="0"/>
              <w:marTop w:val="0"/>
              <w:marBottom w:val="0"/>
              <w:divBdr>
                <w:top w:val="none" w:sz="0" w:space="0" w:color="auto"/>
                <w:left w:val="none" w:sz="0" w:space="0" w:color="auto"/>
                <w:bottom w:val="none" w:sz="0" w:space="0" w:color="auto"/>
                <w:right w:val="none" w:sz="0" w:space="0" w:color="auto"/>
              </w:divBdr>
            </w:div>
            <w:div w:id="1481922425">
              <w:marLeft w:val="0"/>
              <w:marRight w:val="0"/>
              <w:marTop w:val="0"/>
              <w:marBottom w:val="0"/>
              <w:divBdr>
                <w:top w:val="none" w:sz="0" w:space="0" w:color="auto"/>
                <w:left w:val="none" w:sz="0" w:space="0" w:color="auto"/>
                <w:bottom w:val="none" w:sz="0" w:space="0" w:color="auto"/>
                <w:right w:val="none" w:sz="0" w:space="0" w:color="auto"/>
              </w:divBdr>
            </w:div>
            <w:div w:id="1486362523">
              <w:marLeft w:val="0"/>
              <w:marRight w:val="0"/>
              <w:marTop w:val="0"/>
              <w:marBottom w:val="0"/>
              <w:divBdr>
                <w:top w:val="none" w:sz="0" w:space="0" w:color="auto"/>
                <w:left w:val="none" w:sz="0" w:space="0" w:color="auto"/>
                <w:bottom w:val="none" w:sz="0" w:space="0" w:color="auto"/>
                <w:right w:val="none" w:sz="0" w:space="0" w:color="auto"/>
              </w:divBdr>
            </w:div>
            <w:div w:id="1497111779">
              <w:marLeft w:val="0"/>
              <w:marRight w:val="0"/>
              <w:marTop w:val="0"/>
              <w:marBottom w:val="0"/>
              <w:divBdr>
                <w:top w:val="none" w:sz="0" w:space="0" w:color="auto"/>
                <w:left w:val="none" w:sz="0" w:space="0" w:color="auto"/>
                <w:bottom w:val="none" w:sz="0" w:space="0" w:color="auto"/>
                <w:right w:val="none" w:sz="0" w:space="0" w:color="auto"/>
              </w:divBdr>
            </w:div>
            <w:div w:id="1522014267">
              <w:marLeft w:val="0"/>
              <w:marRight w:val="0"/>
              <w:marTop w:val="0"/>
              <w:marBottom w:val="0"/>
              <w:divBdr>
                <w:top w:val="none" w:sz="0" w:space="0" w:color="auto"/>
                <w:left w:val="none" w:sz="0" w:space="0" w:color="auto"/>
                <w:bottom w:val="none" w:sz="0" w:space="0" w:color="auto"/>
                <w:right w:val="none" w:sz="0" w:space="0" w:color="auto"/>
              </w:divBdr>
            </w:div>
            <w:div w:id="1596669984">
              <w:marLeft w:val="0"/>
              <w:marRight w:val="0"/>
              <w:marTop w:val="0"/>
              <w:marBottom w:val="0"/>
              <w:divBdr>
                <w:top w:val="none" w:sz="0" w:space="0" w:color="auto"/>
                <w:left w:val="none" w:sz="0" w:space="0" w:color="auto"/>
                <w:bottom w:val="none" w:sz="0" w:space="0" w:color="auto"/>
                <w:right w:val="none" w:sz="0" w:space="0" w:color="auto"/>
              </w:divBdr>
            </w:div>
            <w:div w:id="1623685337">
              <w:marLeft w:val="0"/>
              <w:marRight w:val="0"/>
              <w:marTop w:val="0"/>
              <w:marBottom w:val="0"/>
              <w:divBdr>
                <w:top w:val="none" w:sz="0" w:space="0" w:color="auto"/>
                <w:left w:val="none" w:sz="0" w:space="0" w:color="auto"/>
                <w:bottom w:val="none" w:sz="0" w:space="0" w:color="auto"/>
                <w:right w:val="none" w:sz="0" w:space="0" w:color="auto"/>
              </w:divBdr>
            </w:div>
            <w:div w:id="1625886045">
              <w:marLeft w:val="0"/>
              <w:marRight w:val="0"/>
              <w:marTop w:val="0"/>
              <w:marBottom w:val="0"/>
              <w:divBdr>
                <w:top w:val="none" w:sz="0" w:space="0" w:color="auto"/>
                <w:left w:val="none" w:sz="0" w:space="0" w:color="auto"/>
                <w:bottom w:val="none" w:sz="0" w:space="0" w:color="auto"/>
                <w:right w:val="none" w:sz="0" w:space="0" w:color="auto"/>
              </w:divBdr>
            </w:div>
            <w:div w:id="1636370287">
              <w:marLeft w:val="0"/>
              <w:marRight w:val="0"/>
              <w:marTop w:val="0"/>
              <w:marBottom w:val="0"/>
              <w:divBdr>
                <w:top w:val="none" w:sz="0" w:space="0" w:color="auto"/>
                <w:left w:val="none" w:sz="0" w:space="0" w:color="auto"/>
                <w:bottom w:val="none" w:sz="0" w:space="0" w:color="auto"/>
                <w:right w:val="none" w:sz="0" w:space="0" w:color="auto"/>
              </w:divBdr>
            </w:div>
            <w:div w:id="1728451338">
              <w:marLeft w:val="0"/>
              <w:marRight w:val="0"/>
              <w:marTop w:val="0"/>
              <w:marBottom w:val="0"/>
              <w:divBdr>
                <w:top w:val="none" w:sz="0" w:space="0" w:color="auto"/>
                <w:left w:val="none" w:sz="0" w:space="0" w:color="auto"/>
                <w:bottom w:val="none" w:sz="0" w:space="0" w:color="auto"/>
                <w:right w:val="none" w:sz="0" w:space="0" w:color="auto"/>
              </w:divBdr>
            </w:div>
            <w:div w:id="1792239641">
              <w:marLeft w:val="0"/>
              <w:marRight w:val="0"/>
              <w:marTop w:val="0"/>
              <w:marBottom w:val="0"/>
              <w:divBdr>
                <w:top w:val="none" w:sz="0" w:space="0" w:color="auto"/>
                <w:left w:val="none" w:sz="0" w:space="0" w:color="auto"/>
                <w:bottom w:val="none" w:sz="0" w:space="0" w:color="auto"/>
                <w:right w:val="none" w:sz="0" w:space="0" w:color="auto"/>
              </w:divBdr>
            </w:div>
            <w:div w:id="1798374144">
              <w:marLeft w:val="0"/>
              <w:marRight w:val="0"/>
              <w:marTop w:val="0"/>
              <w:marBottom w:val="0"/>
              <w:divBdr>
                <w:top w:val="none" w:sz="0" w:space="0" w:color="auto"/>
                <w:left w:val="none" w:sz="0" w:space="0" w:color="auto"/>
                <w:bottom w:val="none" w:sz="0" w:space="0" w:color="auto"/>
                <w:right w:val="none" w:sz="0" w:space="0" w:color="auto"/>
              </w:divBdr>
            </w:div>
            <w:div w:id="1823042647">
              <w:marLeft w:val="0"/>
              <w:marRight w:val="0"/>
              <w:marTop w:val="0"/>
              <w:marBottom w:val="0"/>
              <w:divBdr>
                <w:top w:val="none" w:sz="0" w:space="0" w:color="auto"/>
                <w:left w:val="none" w:sz="0" w:space="0" w:color="auto"/>
                <w:bottom w:val="none" w:sz="0" w:space="0" w:color="auto"/>
                <w:right w:val="none" w:sz="0" w:space="0" w:color="auto"/>
              </w:divBdr>
            </w:div>
            <w:div w:id="1824854424">
              <w:marLeft w:val="0"/>
              <w:marRight w:val="0"/>
              <w:marTop w:val="0"/>
              <w:marBottom w:val="0"/>
              <w:divBdr>
                <w:top w:val="none" w:sz="0" w:space="0" w:color="auto"/>
                <w:left w:val="none" w:sz="0" w:space="0" w:color="auto"/>
                <w:bottom w:val="none" w:sz="0" w:space="0" w:color="auto"/>
                <w:right w:val="none" w:sz="0" w:space="0" w:color="auto"/>
              </w:divBdr>
            </w:div>
            <w:div w:id="1850558944">
              <w:marLeft w:val="0"/>
              <w:marRight w:val="0"/>
              <w:marTop w:val="0"/>
              <w:marBottom w:val="0"/>
              <w:divBdr>
                <w:top w:val="none" w:sz="0" w:space="0" w:color="auto"/>
                <w:left w:val="none" w:sz="0" w:space="0" w:color="auto"/>
                <w:bottom w:val="none" w:sz="0" w:space="0" w:color="auto"/>
                <w:right w:val="none" w:sz="0" w:space="0" w:color="auto"/>
              </w:divBdr>
            </w:div>
            <w:div w:id="1853104500">
              <w:marLeft w:val="0"/>
              <w:marRight w:val="0"/>
              <w:marTop w:val="0"/>
              <w:marBottom w:val="0"/>
              <w:divBdr>
                <w:top w:val="none" w:sz="0" w:space="0" w:color="auto"/>
                <w:left w:val="none" w:sz="0" w:space="0" w:color="auto"/>
                <w:bottom w:val="none" w:sz="0" w:space="0" w:color="auto"/>
                <w:right w:val="none" w:sz="0" w:space="0" w:color="auto"/>
              </w:divBdr>
            </w:div>
            <w:div w:id="1903061863">
              <w:marLeft w:val="0"/>
              <w:marRight w:val="0"/>
              <w:marTop w:val="0"/>
              <w:marBottom w:val="0"/>
              <w:divBdr>
                <w:top w:val="none" w:sz="0" w:space="0" w:color="auto"/>
                <w:left w:val="none" w:sz="0" w:space="0" w:color="auto"/>
                <w:bottom w:val="none" w:sz="0" w:space="0" w:color="auto"/>
                <w:right w:val="none" w:sz="0" w:space="0" w:color="auto"/>
              </w:divBdr>
            </w:div>
            <w:div w:id="1918325729">
              <w:marLeft w:val="0"/>
              <w:marRight w:val="0"/>
              <w:marTop w:val="0"/>
              <w:marBottom w:val="0"/>
              <w:divBdr>
                <w:top w:val="none" w:sz="0" w:space="0" w:color="auto"/>
                <w:left w:val="none" w:sz="0" w:space="0" w:color="auto"/>
                <w:bottom w:val="none" w:sz="0" w:space="0" w:color="auto"/>
                <w:right w:val="none" w:sz="0" w:space="0" w:color="auto"/>
              </w:divBdr>
            </w:div>
            <w:div w:id="1947154486">
              <w:marLeft w:val="0"/>
              <w:marRight w:val="0"/>
              <w:marTop w:val="0"/>
              <w:marBottom w:val="0"/>
              <w:divBdr>
                <w:top w:val="none" w:sz="0" w:space="0" w:color="auto"/>
                <w:left w:val="none" w:sz="0" w:space="0" w:color="auto"/>
                <w:bottom w:val="none" w:sz="0" w:space="0" w:color="auto"/>
                <w:right w:val="none" w:sz="0" w:space="0" w:color="auto"/>
              </w:divBdr>
            </w:div>
            <w:div w:id="1980066213">
              <w:marLeft w:val="0"/>
              <w:marRight w:val="0"/>
              <w:marTop w:val="0"/>
              <w:marBottom w:val="0"/>
              <w:divBdr>
                <w:top w:val="none" w:sz="0" w:space="0" w:color="auto"/>
                <w:left w:val="none" w:sz="0" w:space="0" w:color="auto"/>
                <w:bottom w:val="none" w:sz="0" w:space="0" w:color="auto"/>
                <w:right w:val="none" w:sz="0" w:space="0" w:color="auto"/>
              </w:divBdr>
            </w:div>
            <w:div w:id="1984580290">
              <w:marLeft w:val="0"/>
              <w:marRight w:val="0"/>
              <w:marTop w:val="0"/>
              <w:marBottom w:val="0"/>
              <w:divBdr>
                <w:top w:val="none" w:sz="0" w:space="0" w:color="auto"/>
                <w:left w:val="none" w:sz="0" w:space="0" w:color="auto"/>
                <w:bottom w:val="none" w:sz="0" w:space="0" w:color="auto"/>
                <w:right w:val="none" w:sz="0" w:space="0" w:color="auto"/>
              </w:divBdr>
            </w:div>
            <w:div w:id="2010283037">
              <w:marLeft w:val="0"/>
              <w:marRight w:val="0"/>
              <w:marTop w:val="0"/>
              <w:marBottom w:val="0"/>
              <w:divBdr>
                <w:top w:val="none" w:sz="0" w:space="0" w:color="auto"/>
                <w:left w:val="none" w:sz="0" w:space="0" w:color="auto"/>
                <w:bottom w:val="none" w:sz="0" w:space="0" w:color="auto"/>
                <w:right w:val="none" w:sz="0" w:space="0" w:color="auto"/>
              </w:divBdr>
            </w:div>
            <w:div w:id="2031251614">
              <w:marLeft w:val="0"/>
              <w:marRight w:val="0"/>
              <w:marTop w:val="0"/>
              <w:marBottom w:val="0"/>
              <w:divBdr>
                <w:top w:val="none" w:sz="0" w:space="0" w:color="auto"/>
                <w:left w:val="none" w:sz="0" w:space="0" w:color="auto"/>
                <w:bottom w:val="none" w:sz="0" w:space="0" w:color="auto"/>
                <w:right w:val="none" w:sz="0" w:space="0" w:color="auto"/>
              </w:divBdr>
            </w:div>
            <w:div w:id="2036104896">
              <w:marLeft w:val="0"/>
              <w:marRight w:val="0"/>
              <w:marTop w:val="0"/>
              <w:marBottom w:val="0"/>
              <w:divBdr>
                <w:top w:val="none" w:sz="0" w:space="0" w:color="auto"/>
                <w:left w:val="none" w:sz="0" w:space="0" w:color="auto"/>
                <w:bottom w:val="none" w:sz="0" w:space="0" w:color="auto"/>
                <w:right w:val="none" w:sz="0" w:space="0" w:color="auto"/>
              </w:divBdr>
            </w:div>
            <w:div w:id="2036730939">
              <w:marLeft w:val="0"/>
              <w:marRight w:val="0"/>
              <w:marTop w:val="0"/>
              <w:marBottom w:val="0"/>
              <w:divBdr>
                <w:top w:val="none" w:sz="0" w:space="0" w:color="auto"/>
                <w:left w:val="none" w:sz="0" w:space="0" w:color="auto"/>
                <w:bottom w:val="none" w:sz="0" w:space="0" w:color="auto"/>
                <w:right w:val="none" w:sz="0" w:space="0" w:color="auto"/>
              </w:divBdr>
            </w:div>
            <w:div w:id="2063018287">
              <w:marLeft w:val="0"/>
              <w:marRight w:val="0"/>
              <w:marTop w:val="0"/>
              <w:marBottom w:val="0"/>
              <w:divBdr>
                <w:top w:val="none" w:sz="0" w:space="0" w:color="auto"/>
                <w:left w:val="none" w:sz="0" w:space="0" w:color="auto"/>
                <w:bottom w:val="none" w:sz="0" w:space="0" w:color="auto"/>
                <w:right w:val="none" w:sz="0" w:space="0" w:color="auto"/>
              </w:divBdr>
            </w:div>
            <w:div w:id="2075931022">
              <w:marLeft w:val="0"/>
              <w:marRight w:val="0"/>
              <w:marTop w:val="0"/>
              <w:marBottom w:val="0"/>
              <w:divBdr>
                <w:top w:val="none" w:sz="0" w:space="0" w:color="auto"/>
                <w:left w:val="none" w:sz="0" w:space="0" w:color="auto"/>
                <w:bottom w:val="none" w:sz="0" w:space="0" w:color="auto"/>
                <w:right w:val="none" w:sz="0" w:space="0" w:color="auto"/>
              </w:divBdr>
            </w:div>
            <w:div w:id="2105959013">
              <w:marLeft w:val="0"/>
              <w:marRight w:val="0"/>
              <w:marTop w:val="0"/>
              <w:marBottom w:val="0"/>
              <w:divBdr>
                <w:top w:val="none" w:sz="0" w:space="0" w:color="auto"/>
                <w:left w:val="none" w:sz="0" w:space="0" w:color="auto"/>
                <w:bottom w:val="none" w:sz="0" w:space="0" w:color="auto"/>
                <w:right w:val="none" w:sz="0" w:space="0" w:color="auto"/>
              </w:divBdr>
            </w:div>
            <w:div w:id="2106225999">
              <w:marLeft w:val="0"/>
              <w:marRight w:val="0"/>
              <w:marTop w:val="0"/>
              <w:marBottom w:val="0"/>
              <w:divBdr>
                <w:top w:val="none" w:sz="0" w:space="0" w:color="auto"/>
                <w:left w:val="none" w:sz="0" w:space="0" w:color="auto"/>
                <w:bottom w:val="none" w:sz="0" w:space="0" w:color="auto"/>
                <w:right w:val="none" w:sz="0" w:space="0" w:color="auto"/>
              </w:divBdr>
            </w:div>
            <w:div w:id="2111047126">
              <w:marLeft w:val="0"/>
              <w:marRight w:val="0"/>
              <w:marTop w:val="0"/>
              <w:marBottom w:val="0"/>
              <w:divBdr>
                <w:top w:val="none" w:sz="0" w:space="0" w:color="auto"/>
                <w:left w:val="none" w:sz="0" w:space="0" w:color="auto"/>
                <w:bottom w:val="none" w:sz="0" w:space="0" w:color="auto"/>
                <w:right w:val="none" w:sz="0" w:space="0" w:color="auto"/>
              </w:divBdr>
            </w:div>
            <w:div w:id="2115515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510485">
      <w:bodyDiv w:val="1"/>
      <w:marLeft w:val="0"/>
      <w:marRight w:val="0"/>
      <w:marTop w:val="0"/>
      <w:marBottom w:val="0"/>
      <w:divBdr>
        <w:top w:val="none" w:sz="0" w:space="0" w:color="auto"/>
        <w:left w:val="none" w:sz="0" w:space="0" w:color="auto"/>
        <w:bottom w:val="none" w:sz="0" w:space="0" w:color="auto"/>
        <w:right w:val="none" w:sz="0" w:space="0" w:color="auto"/>
      </w:divBdr>
    </w:div>
    <w:div w:id="1381444887">
      <w:bodyDiv w:val="1"/>
      <w:marLeft w:val="0"/>
      <w:marRight w:val="0"/>
      <w:marTop w:val="0"/>
      <w:marBottom w:val="0"/>
      <w:divBdr>
        <w:top w:val="none" w:sz="0" w:space="0" w:color="auto"/>
        <w:left w:val="none" w:sz="0" w:space="0" w:color="auto"/>
        <w:bottom w:val="none" w:sz="0" w:space="0" w:color="auto"/>
        <w:right w:val="none" w:sz="0" w:space="0" w:color="auto"/>
      </w:divBdr>
    </w:div>
    <w:div w:id="1388988528">
      <w:bodyDiv w:val="1"/>
      <w:marLeft w:val="0"/>
      <w:marRight w:val="0"/>
      <w:marTop w:val="0"/>
      <w:marBottom w:val="0"/>
      <w:divBdr>
        <w:top w:val="none" w:sz="0" w:space="0" w:color="auto"/>
        <w:left w:val="none" w:sz="0" w:space="0" w:color="auto"/>
        <w:bottom w:val="none" w:sz="0" w:space="0" w:color="auto"/>
        <w:right w:val="none" w:sz="0" w:space="0" w:color="auto"/>
      </w:divBdr>
    </w:div>
    <w:div w:id="1447844842">
      <w:bodyDiv w:val="1"/>
      <w:marLeft w:val="0"/>
      <w:marRight w:val="0"/>
      <w:marTop w:val="0"/>
      <w:marBottom w:val="0"/>
      <w:divBdr>
        <w:top w:val="none" w:sz="0" w:space="0" w:color="auto"/>
        <w:left w:val="none" w:sz="0" w:space="0" w:color="auto"/>
        <w:bottom w:val="none" w:sz="0" w:space="0" w:color="auto"/>
        <w:right w:val="none" w:sz="0" w:space="0" w:color="auto"/>
      </w:divBdr>
    </w:div>
    <w:div w:id="1460294962">
      <w:bodyDiv w:val="1"/>
      <w:marLeft w:val="0"/>
      <w:marRight w:val="0"/>
      <w:marTop w:val="0"/>
      <w:marBottom w:val="0"/>
      <w:divBdr>
        <w:top w:val="none" w:sz="0" w:space="0" w:color="auto"/>
        <w:left w:val="none" w:sz="0" w:space="0" w:color="auto"/>
        <w:bottom w:val="none" w:sz="0" w:space="0" w:color="auto"/>
        <w:right w:val="none" w:sz="0" w:space="0" w:color="auto"/>
      </w:divBdr>
    </w:div>
    <w:div w:id="1502771362">
      <w:bodyDiv w:val="1"/>
      <w:marLeft w:val="0"/>
      <w:marRight w:val="0"/>
      <w:marTop w:val="0"/>
      <w:marBottom w:val="0"/>
      <w:divBdr>
        <w:top w:val="none" w:sz="0" w:space="0" w:color="auto"/>
        <w:left w:val="none" w:sz="0" w:space="0" w:color="auto"/>
        <w:bottom w:val="none" w:sz="0" w:space="0" w:color="auto"/>
        <w:right w:val="none" w:sz="0" w:space="0" w:color="auto"/>
      </w:divBdr>
      <w:divsChild>
        <w:div w:id="531190401">
          <w:marLeft w:val="0"/>
          <w:marRight w:val="0"/>
          <w:marTop w:val="0"/>
          <w:marBottom w:val="0"/>
          <w:divBdr>
            <w:top w:val="none" w:sz="0" w:space="0" w:color="auto"/>
            <w:left w:val="none" w:sz="0" w:space="0" w:color="auto"/>
            <w:bottom w:val="none" w:sz="0" w:space="0" w:color="auto"/>
            <w:right w:val="none" w:sz="0" w:space="0" w:color="auto"/>
          </w:divBdr>
        </w:div>
        <w:div w:id="755589931">
          <w:marLeft w:val="0"/>
          <w:marRight w:val="0"/>
          <w:marTop w:val="0"/>
          <w:marBottom w:val="0"/>
          <w:divBdr>
            <w:top w:val="none" w:sz="0" w:space="0" w:color="auto"/>
            <w:left w:val="none" w:sz="0" w:space="0" w:color="auto"/>
            <w:bottom w:val="none" w:sz="0" w:space="0" w:color="auto"/>
            <w:right w:val="none" w:sz="0" w:space="0" w:color="auto"/>
          </w:divBdr>
        </w:div>
        <w:div w:id="967785095">
          <w:marLeft w:val="0"/>
          <w:marRight w:val="0"/>
          <w:marTop w:val="0"/>
          <w:marBottom w:val="0"/>
          <w:divBdr>
            <w:top w:val="none" w:sz="0" w:space="0" w:color="auto"/>
            <w:left w:val="none" w:sz="0" w:space="0" w:color="auto"/>
            <w:bottom w:val="none" w:sz="0" w:space="0" w:color="auto"/>
            <w:right w:val="none" w:sz="0" w:space="0" w:color="auto"/>
          </w:divBdr>
        </w:div>
      </w:divsChild>
    </w:div>
    <w:div w:id="1511605486">
      <w:bodyDiv w:val="1"/>
      <w:marLeft w:val="0"/>
      <w:marRight w:val="0"/>
      <w:marTop w:val="0"/>
      <w:marBottom w:val="0"/>
      <w:divBdr>
        <w:top w:val="none" w:sz="0" w:space="0" w:color="auto"/>
        <w:left w:val="none" w:sz="0" w:space="0" w:color="auto"/>
        <w:bottom w:val="none" w:sz="0" w:space="0" w:color="auto"/>
        <w:right w:val="none" w:sz="0" w:space="0" w:color="auto"/>
      </w:divBdr>
      <w:divsChild>
        <w:div w:id="1273706968">
          <w:marLeft w:val="0"/>
          <w:marRight w:val="0"/>
          <w:marTop w:val="0"/>
          <w:marBottom w:val="0"/>
          <w:divBdr>
            <w:top w:val="none" w:sz="0" w:space="0" w:color="auto"/>
            <w:left w:val="none" w:sz="0" w:space="0" w:color="auto"/>
            <w:bottom w:val="none" w:sz="0" w:space="0" w:color="auto"/>
            <w:right w:val="none" w:sz="0" w:space="0" w:color="auto"/>
          </w:divBdr>
        </w:div>
        <w:div w:id="2066104343">
          <w:marLeft w:val="0"/>
          <w:marRight w:val="0"/>
          <w:marTop w:val="0"/>
          <w:marBottom w:val="0"/>
          <w:divBdr>
            <w:top w:val="none" w:sz="0" w:space="0" w:color="auto"/>
            <w:left w:val="none" w:sz="0" w:space="0" w:color="auto"/>
            <w:bottom w:val="none" w:sz="0" w:space="0" w:color="auto"/>
            <w:right w:val="none" w:sz="0" w:space="0" w:color="auto"/>
          </w:divBdr>
          <w:divsChild>
            <w:div w:id="560479075">
              <w:marLeft w:val="0"/>
              <w:marRight w:val="0"/>
              <w:marTop w:val="0"/>
              <w:marBottom w:val="0"/>
              <w:divBdr>
                <w:top w:val="none" w:sz="0" w:space="0" w:color="auto"/>
                <w:left w:val="none" w:sz="0" w:space="0" w:color="auto"/>
                <w:bottom w:val="none" w:sz="0" w:space="0" w:color="auto"/>
                <w:right w:val="none" w:sz="0" w:space="0" w:color="auto"/>
              </w:divBdr>
            </w:div>
            <w:div w:id="1112481761">
              <w:marLeft w:val="0"/>
              <w:marRight w:val="0"/>
              <w:marTop w:val="0"/>
              <w:marBottom w:val="0"/>
              <w:divBdr>
                <w:top w:val="none" w:sz="0" w:space="0" w:color="auto"/>
                <w:left w:val="none" w:sz="0" w:space="0" w:color="auto"/>
                <w:bottom w:val="none" w:sz="0" w:space="0" w:color="auto"/>
                <w:right w:val="none" w:sz="0" w:space="0" w:color="auto"/>
              </w:divBdr>
              <w:divsChild>
                <w:div w:id="342434756">
                  <w:marLeft w:val="0"/>
                  <w:marRight w:val="0"/>
                  <w:marTop w:val="0"/>
                  <w:marBottom w:val="0"/>
                  <w:divBdr>
                    <w:top w:val="none" w:sz="0" w:space="0" w:color="auto"/>
                    <w:left w:val="none" w:sz="0" w:space="0" w:color="auto"/>
                    <w:bottom w:val="none" w:sz="0" w:space="0" w:color="auto"/>
                    <w:right w:val="none" w:sz="0" w:space="0" w:color="auto"/>
                  </w:divBdr>
                </w:div>
                <w:div w:id="1050418150">
                  <w:marLeft w:val="0"/>
                  <w:marRight w:val="0"/>
                  <w:marTop w:val="0"/>
                  <w:marBottom w:val="0"/>
                  <w:divBdr>
                    <w:top w:val="none" w:sz="0" w:space="0" w:color="auto"/>
                    <w:left w:val="none" w:sz="0" w:space="0" w:color="auto"/>
                    <w:bottom w:val="none" w:sz="0" w:space="0" w:color="auto"/>
                    <w:right w:val="none" w:sz="0" w:space="0" w:color="auto"/>
                  </w:divBdr>
                </w:div>
                <w:div w:id="1285573267">
                  <w:marLeft w:val="0"/>
                  <w:marRight w:val="0"/>
                  <w:marTop w:val="0"/>
                  <w:marBottom w:val="0"/>
                  <w:divBdr>
                    <w:top w:val="none" w:sz="0" w:space="0" w:color="auto"/>
                    <w:left w:val="none" w:sz="0" w:space="0" w:color="auto"/>
                    <w:bottom w:val="none" w:sz="0" w:space="0" w:color="auto"/>
                    <w:right w:val="none" w:sz="0" w:space="0" w:color="auto"/>
                  </w:divBdr>
                </w:div>
                <w:div w:id="1317606273">
                  <w:marLeft w:val="0"/>
                  <w:marRight w:val="0"/>
                  <w:marTop w:val="0"/>
                  <w:marBottom w:val="0"/>
                  <w:divBdr>
                    <w:top w:val="none" w:sz="0" w:space="0" w:color="auto"/>
                    <w:left w:val="none" w:sz="0" w:space="0" w:color="auto"/>
                    <w:bottom w:val="none" w:sz="0" w:space="0" w:color="auto"/>
                    <w:right w:val="none" w:sz="0" w:space="0" w:color="auto"/>
                  </w:divBdr>
                </w:div>
                <w:div w:id="1458646992">
                  <w:marLeft w:val="0"/>
                  <w:marRight w:val="0"/>
                  <w:marTop w:val="0"/>
                  <w:marBottom w:val="0"/>
                  <w:divBdr>
                    <w:top w:val="none" w:sz="0" w:space="0" w:color="auto"/>
                    <w:left w:val="none" w:sz="0" w:space="0" w:color="auto"/>
                    <w:bottom w:val="none" w:sz="0" w:space="0" w:color="auto"/>
                    <w:right w:val="none" w:sz="0" w:space="0" w:color="auto"/>
                  </w:divBdr>
                </w:div>
                <w:div w:id="1633824497">
                  <w:marLeft w:val="0"/>
                  <w:marRight w:val="0"/>
                  <w:marTop w:val="0"/>
                  <w:marBottom w:val="0"/>
                  <w:divBdr>
                    <w:top w:val="none" w:sz="0" w:space="0" w:color="auto"/>
                    <w:left w:val="none" w:sz="0" w:space="0" w:color="auto"/>
                    <w:bottom w:val="none" w:sz="0" w:space="0" w:color="auto"/>
                    <w:right w:val="none" w:sz="0" w:space="0" w:color="auto"/>
                  </w:divBdr>
                </w:div>
                <w:div w:id="1827743609">
                  <w:marLeft w:val="0"/>
                  <w:marRight w:val="0"/>
                  <w:marTop w:val="0"/>
                  <w:marBottom w:val="0"/>
                  <w:divBdr>
                    <w:top w:val="none" w:sz="0" w:space="0" w:color="auto"/>
                    <w:left w:val="none" w:sz="0" w:space="0" w:color="auto"/>
                    <w:bottom w:val="none" w:sz="0" w:space="0" w:color="auto"/>
                    <w:right w:val="none" w:sz="0" w:space="0" w:color="auto"/>
                  </w:divBdr>
                  <w:divsChild>
                    <w:div w:id="769349166">
                      <w:marLeft w:val="0"/>
                      <w:marRight w:val="0"/>
                      <w:marTop w:val="0"/>
                      <w:marBottom w:val="0"/>
                      <w:divBdr>
                        <w:top w:val="none" w:sz="0" w:space="0" w:color="auto"/>
                        <w:left w:val="none" w:sz="0" w:space="0" w:color="auto"/>
                        <w:bottom w:val="none" w:sz="0" w:space="0" w:color="auto"/>
                        <w:right w:val="none" w:sz="0" w:space="0" w:color="auto"/>
                      </w:divBdr>
                    </w:div>
                    <w:div w:id="1427577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171016">
      <w:bodyDiv w:val="1"/>
      <w:marLeft w:val="0"/>
      <w:marRight w:val="0"/>
      <w:marTop w:val="0"/>
      <w:marBottom w:val="0"/>
      <w:divBdr>
        <w:top w:val="none" w:sz="0" w:space="0" w:color="auto"/>
        <w:left w:val="none" w:sz="0" w:space="0" w:color="auto"/>
        <w:bottom w:val="none" w:sz="0" w:space="0" w:color="auto"/>
        <w:right w:val="none" w:sz="0" w:space="0" w:color="auto"/>
      </w:divBdr>
    </w:div>
    <w:div w:id="1569417699">
      <w:bodyDiv w:val="1"/>
      <w:marLeft w:val="0"/>
      <w:marRight w:val="0"/>
      <w:marTop w:val="0"/>
      <w:marBottom w:val="0"/>
      <w:divBdr>
        <w:top w:val="none" w:sz="0" w:space="0" w:color="auto"/>
        <w:left w:val="none" w:sz="0" w:space="0" w:color="auto"/>
        <w:bottom w:val="none" w:sz="0" w:space="0" w:color="auto"/>
        <w:right w:val="none" w:sz="0" w:space="0" w:color="auto"/>
      </w:divBdr>
    </w:div>
    <w:div w:id="1590313466">
      <w:bodyDiv w:val="1"/>
      <w:marLeft w:val="0"/>
      <w:marRight w:val="0"/>
      <w:marTop w:val="0"/>
      <w:marBottom w:val="0"/>
      <w:divBdr>
        <w:top w:val="none" w:sz="0" w:space="0" w:color="auto"/>
        <w:left w:val="none" w:sz="0" w:space="0" w:color="auto"/>
        <w:bottom w:val="none" w:sz="0" w:space="0" w:color="auto"/>
        <w:right w:val="none" w:sz="0" w:space="0" w:color="auto"/>
      </w:divBdr>
    </w:div>
    <w:div w:id="1608123258">
      <w:bodyDiv w:val="1"/>
      <w:marLeft w:val="0"/>
      <w:marRight w:val="0"/>
      <w:marTop w:val="0"/>
      <w:marBottom w:val="0"/>
      <w:divBdr>
        <w:top w:val="none" w:sz="0" w:space="0" w:color="auto"/>
        <w:left w:val="none" w:sz="0" w:space="0" w:color="auto"/>
        <w:bottom w:val="none" w:sz="0" w:space="0" w:color="auto"/>
        <w:right w:val="none" w:sz="0" w:space="0" w:color="auto"/>
      </w:divBdr>
    </w:div>
    <w:div w:id="1614751736">
      <w:bodyDiv w:val="1"/>
      <w:marLeft w:val="0"/>
      <w:marRight w:val="0"/>
      <w:marTop w:val="0"/>
      <w:marBottom w:val="0"/>
      <w:divBdr>
        <w:top w:val="none" w:sz="0" w:space="0" w:color="auto"/>
        <w:left w:val="none" w:sz="0" w:space="0" w:color="auto"/>
        <w:bottom w:val="none" w:sz="0" w:space="0" w:color="auto"/>
        <w:right w:val="none" w:sz="0" w:space="0" w:color="auto"/>
      </w:divBdr>
    </w:div>
    <w:div w:id="1651205911">
      <w:bodyDiv w:val="1"/>
      <w:marLeft w:val="0"/>
      <w:marRight w:val="0"/>
      <w:marTop w:val="0"/>
      <w:marBottom w:val="0"/>
      <w:divBdr>
        <w:top w:val="none" w:sz="0" w:space="0" w:color="auto"/>
        <w:left w:val="none" w:sz="0" w:space="0" w:color="auto"/>
        <w:bottom w:val="none" w:sz="0" w:space="0" w:color="auto"/>
        <w:right w:val="none" w:sz="0" w:space="0" w:color="auto"/>
      </w:divBdr>
    </w:div>
    <w:div w:id="1663924790">
      <w:bodyDiv w:val="1"/>
      <w:marLeft w:val="0"/>
      <w:marRight w:val="0"/>
      <w:marTop w:val="0"/>
      <w:marBottom w:val="0"/>
      <w:divBdr>
        <w:top w:val="none" w:sz="0" w:space="0" w:color="auto"/>
        <w:left w:val="none" w:sz="0" w:space="0" w:color="auto"/>
        <w:bottom w:val="none" w:sz="0" w:space="0" w:color="auto"/>
        <w:right w:val="none" w:sz="0" w:space="0" w:color="auto"/>
      </w:divBdr>
      <w:divsChild>
        <w:div w:id="1568035048">
          <w:marLeft w:val="0"/>
          <w:marRight w:val="0"/>
          <w:marTop w:val="0"/>
          <w:marBottom w:val="0"/>
          <w:divBdr>
            <w:top w:val="none" w:sz="0" w:space="0" w:color="auto"/>
            <w:left w:val="none" w:sz="0" w:space="0" w:color="auto"/>
            <w:bottom w:val="none" w:sz="0" w:space="0" w:color="auto"/>
            <w:right w:val="none" w:sz="0" w:space="0" w:color="auto"/>
          </w:divBdr>
        </w:div>
      </w:divsChild>
    </w:div>
    <w:div w:id="1680086215">
      <w:bodyDiv w:val="1"/>
      <w:marLeft w:val="0"/>
      <w:marRight w:val="0"/>
      <w:marTop w:val="0"/>
      <w:marBottom w:val="0"/>
      <w:divBdr>
        <w:top w:val="none" w:sz="0" w:space="0" w:color="auto"/>
        <w:left w:val="none" w:sz="0" w:space="0" w:color="auto"/>
        <w:bottom w:val="none" w:sz="0" w:space="0" w:color="auto"/>
        <w:right w:val="none" w:sz="0" w:space="0" w:color="auto"/>
      </w:divBdr>
    </w:div>
    <w:div w:id="1682126483">
      <w:bodyDiv w:val="1"/>
      <w:marLeft w:val="0"/>
      <w:marRight w:val="0"/>
      <w:marTop w:val="0"/>
      <w:marBottom w:val="0"/>
      <w:divBdr>
        <w:top w:val="none" w:sz="0" w:space="0" w:color="auto"/>
        <w:left w:val="none" w:sz="0" w:space="0" w:color="auto"/>
        <w:bottom w:val="none" w:sz="0" w:space="0" w:color="auto"/>
        <w:right w:val="none" w:sz="0" w:space="0" w:color="auto"/>
      </w:divBdr>
    </w:div>
    <w:div w:id="1715957928">
      <w:bodyDiv w:val="1"/>
      <w:marLeft w:val="0"/>
      <w:marRight w:val="0"/>
      <w:marTop w:val="0"/>
      <w:marBottom w:val="0"/>
      <w:divBdr>
        <w:top w:val="none" w:sz="0" w:space="0" w:color="auto"/>
        <w:left w:val="none" w:sz="0" w:space="0" w:color="auto"/>
        <w:bottom w:val="none" w:sz="0" w:space="0" w:color="auto"/>
        <w:right w:val="none" w:sz="0" w:space="0" w:color="auto"/>
      </w:divBdr>
      <w:divsChild>
        <w:div w:id="217132611">
          <w:marLeft w:val="0"/>
          <w:marRight w:val="0"/>
          <w:marTop w:val="0"/>
          <w:marBottom w:val="0"/>
          <w:divBdr>
            <w:top w:val="none" w:sz="0" w:space="0" w:color="auto"/>
            <w:left w:val="none" w:sz="0" w:space="0" w:color="auto"/>
            <w:bottom w:val="none" w:sz="0" w:space="0" w:color="auto"/>
            <w:right w:val="none" w:sz="0" w:space="0" w:color="auto"/>
          </w:divBdr>
        </w:div>
        <w:div w:id="261838548">
          <w:marLeft w:val="0"/>
          <w:marRight w:val="0"/>
          <w:marTop w:val="0"/>
          <w:marBottom w:val="0"/>
          <w:divBdr>
            <w:top w:val="none" w:sz="0" w:space="0" w:color="auto"/>
            <w:left w:val="none" w:sz="0" w:space="0" w:color="auto"/>
            <w:bottom w:val="none" w:sz="0" w:space="0" w:color="auto"/>
            <w:right w:val="none" w:sz="0" w:space="0" w:color="auto"/>
          </w:divBdr>
        </w:div>
        <w:div w:id="675425072">
          <w:marLeft w:val="0"/>
          <w:marRight w:val="0"/>
          <w:marTop w:val="0"/>
          <w:marBottom w:val="0"/>
          <w:divBdr>
            <w:top w:val="none" w:sz="0" w:space="0" w:color="auto"/>
            <w:left w:val="none" w:sz="0" w:space="0" w:color="auto"/>
            <w:bottom w:val="none" w:sz="0" w:space="0" w:color="auto"/>
            <w:right w:val="none" w:sz="0" w:space="0" w:color="auto"/>
          </w:divBdr>
        </w:div>
        <w:div w:id="1371957259">
          <w:marLeft w:val="0"/>
          <w:marRight w:val="0"/>
          <w:marTop w:val="0"/>
          <w:marBottom w:val="0"/>
          <w:divBdr>
            <w:top w:val="none" w:sz="0" w:space="0" w:color="auto"/>
            <w:left w:val="none" w:sz="0" w:space="0" w:color="auto"/>
            <w:bottom w:val="none" w:sz="0" w:space="0" w:color="auto"/>
            <w:right w:val="none" w:sz="0" w:space="0" w:color="auto"/>
          </w:divBdr>
        </w:div>
        <w:div w:id="2062442910">
          <w:marLeft w:val="0"/>
          <w:marRight w:val="0"/>
          <w:marTop w:val="0"/>
          <w:marBottom w:val="0"/>
          <w:divBdr>
            <w:top w:val="none" w:sz="0" w:space="0" w:color="auto"/>
            <w:left w:val="none" w:sz="0" w:space="0" w:color="auto"/>
            <w:bottom w:val="none" w:sz="0" w:space="0" w:color="auto"/>
            <w:right w:val="none" w:sz="0" w:space="0" w:color="auto"/>
          </w:divBdr>
        </w:div>
      </w:divsChild>
    </w:div>
    <w:div w:id="1759132236">
      <w:bodyDiv w:val="1"/>
      <w:marLeft w:val="0"/>
      <w:marRight w:val="0"/>
      <w:marTop w:val="0"/>
      <w:marBottom w:val="0"/>
      <w:divBdr>
        <w:top w:val="none" w:sz="0" w:space="0" w:color="auto"/>
        <w:left w:val="none" w:sz="0" w:space="0" w:color="auto"/>
        <w:bottom w:val="none" w:sz="0" w:space="0" w:color="auto"/>
        <w:right w:val="none" w:sz="0" w:space="0" w:color="auto"/>
      </w:divBdr>
      <w:divsChild>
        <w:div w:id="1293559186">
          <w:marLeft w:val="0"/>
          <w:marRight w:val="0"/>
          <w:marTop w:val="0"/>
          <w:marBottom w:val="0"/>
          <w:divBdr>
            <w:top w:val="none" w:sz="0" w:space="0" w:color="auto"/>
            <w:left w:val="none" w:sz="0" w:space="0" w:color="auto"/>
            <w:bottom w:val="none" w:sz="0" w:space="0" w:color="auto"/>
            <w:right w:val="none" w:sz="0" w:space="0" w:color="auto"/>
          </w:divBdr>
        </w:div>
        <w:div w:id="1351449427">
          <w:marLeft w:val="0"/>
          <w:marRight w:val="0"/>
          <w:marTop w:val="0"/>
          <w:marBottom w:val="0"/>
          <w:divBdr>
            <w:top w:val="none" w:sz="0" w:space="0" w:color="auto"/>
            <w:left w:val="none" w:sz="0" w:space="0" w:color="auto"/>
            <w:bottom w:val="none" w:sz="0" w:space="0" w:color="auto"/>
            <w:right w:val="none" w:sz="0" w:space="0" w:color="auto"/>
          </w:divBdr>
        </w:div>
        <w:div w:id="1429041589">
          <w:marLeft w:val="0"/>
          <w:marRight w:val="0"/>
          <w:marTop w:val="0"/>
          <w:marBottom w:val="0"/>
          <w:divBdr>
            <w:top w:val="none" w:sz="0" w:space="0" w:color="auto"/>
            <w:left w:val="none" w:sz="0" w:space="0" w:color="auto"/>
            <w:bottom w:val="none" w:sz="0" w:space="0" w:color="auto"/>
            <w:right w:val="none" w:sz="0" w:space="0" w:color="auto"/>
          </w:divBdr>
        </w:div>
      </w:divsChild>
    </w:div>
    <w:div w:id="1765421276">
      <w:bodyDiv w:val="1"/>
      <w:marLeft w:val="0"/>
      <w:marRight w:val="0"/>
      <w:marTop w:val="0"/>
      <w:marBottom w:val="0"/>
      <w:divBdr>
        <w:top w:val="none" w:sz="0" w:space="0" w:color="auto"/>
        <w:left w:val="none" w:sz="0" w:space="0" w:color="auto"/>
        <w:bottom w:val="none" w:sz="0" w:space="0" w:color="auto"/>
        <w:right w:val="none" w:sz="0" w:space="0" w:color="auto"/>
      </w:divBdr>
    </w:div>
    <w:div w:id="1835418068">
      <w:bodyDiv w:val="1"/>
      <w:marLeft w:val="0"/>
      <w:marRight w:val="0"/>
      <w:marTop w:val="0"/>
      <w:marBottom w:val="0"/>
      <w:divBdr>
        <w:top w:val="none" w:sz="0" w:space="0" w:color="auto"/>
        <w:left w:val="none" w:sz="0" w:space="0" w:color="auto"/>
        <w:bottom w:val="none" w:sz="0" w:space="0" w:color="auto"/>
        <w:right w:val="none" w:sz="0" w:space="0" w:color="auto"/>
      </w:divBdr>
      <w:divsChild>
        <w:div w:id="518197564">
          <w:marLeft w:val="0"/>
          <w:marRight w:val="0"/>
          <w:marTop w:val="0"/>
          <w:marBottom w:val="0"/>
          <w:divBdr>
            <w:top w:val="none" w:sz="0" w:space="0" w:color="auto"/>
            <w:left w:val="none" w:sz="0" w:space="0" w:color="auto"/>
            <w:bottom w:val="none" w:sz="0" w:space="0" w:color="auto"/>
            <w:right w:val="none" w:sz="0" w:space="0" w:color="auto"/>
          </w:divBdr>
        </w:div>
        <w:div w:id="611279248">
          <w:marLeft w:val="0"/>
          <w:marRight w:val="0"/>
          <w:marTop w:val="0"/>
          <w:marBottom w:val="0"/>
          <w:divBdr>
            <w:top w:val="none" w:sz="0" w:space="0" w:color="auto"/>
            <w:left w:val="none" w:sz="0" w:space="0" w:color="auto"/>
            <w:bottom w:val="none" w:sz="0" w:space="0" w:color="auto"/>
            <w:right w:val="none" w:sz="0" w:space="0" w:color="auto"/>
          </w:divBdr>
          <w:divsChild>
            <w:div w:id="806630593">
              <w:marLeft w:val="0"/>
              <w:marRight w:val="0"/>
              <w:marTop w:val="0"/>
              <w:marBottom w:val="0"/>
              <w:divBdr>
                <w:top w:val="none" w:sz="0" w:space="0" w:color="auto"/>
                <w:left w:val="none" w:sz="0" w:space="0" w:color="auto"/>
                <w:bottom w:val="none" w:sz="0" w:space="0" w:color="auto"/>
                <w:right w:val="none" w:sz="0" w:space="0" w:color="auto"/>
              </w:divBdr>
            </w:div>
            <w:div w:id="1305694878">
              <w:marLeft w:val="0"/>
              <w:marRight w:val="0"/>
              <w:marTop w:val="0"/>
              <w:marBottom w:val="0"/>
              <w:divBdr>
                <w:top w:val="none" w:sz="0" w:space="0" w:color="auto"/>
                <w:left w:val="none" w:sz="0" w:space="0" w:color="auto"/>
                <w:bottom w:val="none" w:sz="0" w:space="0" w:color="auto"/>
                <w:right w:val="none" w:sz="0" w:space="0" w:color="auto"/>
              </w:divBdr>
              <w:divsChild>
                <w:div w:id="1267542251">
                  <w:marLeft w:val="0"/>
                  <w:marRight w:val="0"/>
                  <w:marTop w:val="0"/>
                  <w:marBottom w:val="0"/>
                  <w:divBdr>
                    <w:top w:val="none" w:sz="0" w:space="0" w:color="auto"/>
                    <w:left w:val="none" w:sz="0" w:space="0" w:color="auto"/>
                    <w:bottom w:val="none" w:sz="0" w:space="0" w:color="auto"/>
                    <w:right w:val="none" w:sz="0" w:space="0" w:color="auto"/>
                  </w:divBdr>
                  <w:divsChild>
                    <w:div w:id="1514951621">
                      <w:marLeft w:val="0"/>
                      <w:marRight w:val="0"/>
                      <w:marTop w:val="0"/>
                      <w:marBottom w:val="0"/>
                      <w:divBdr>
                        <w:top w:val="none" w:sz="0" w:space="0" w:color="auto"/>
                        <w:left w:val="none" w:sz="0" w:space="0" w:color="auto"/>
                        <w:bottom w:val="none" w:sz="0" w:space="0" w:color="auto"/>
                        <w:right w:val="none" w:sz="0" w:space="0" w:color="auto"/>
                      </w:divBdr>
                    </w:div>
                    <w:div w:id="1861972168">
                      <w:marLeft w:val="0"/>
                      <w:marRight w:val="0"/>
                      <w:marTop w:val="0"/>
                      <w:marBottom w:val="0"/>
                      <w:divBdr>
                        <w:top w:val="none" w:sz="0" w:space="0" w:color="auto"/>
                        <w:left w:val="none" w:sz="0" w:space="0" w:color="auto"/>
                        <w:bottom w:val="none" w:sz="0" w:space="0" w:color="auto"/>
                        <w:right w:val="none" w:sz="0" w:space="0" w:color="auto"/>
                      </w:divBdr>
                    </w:div>
                  </w:divsChild>
                </w:div>
                <w:div w:id="1385644078">
                  <w:marLeft w:val="0"/>
                  <w:marRight w:val="0"/>
                  <w:marTop w:val="0"/>
                  <w:marBottom w:val="0"/>
                  <w:divBdr>
                    <w:top w:val="none" w:sz="0" w:space="0" w:color="auto"/>
                    <w:left w:val="none" w:sz="0" w:space="0" w:color="auto"/>
                    <w:bottom w:val="none" w:sz="0" w:space="0" w:color="auto"/>
                    <w:right w:val="none" w:sz="0" w:space="0" w:color="auto"/>
                  </w:divBdr>
                </w:div>
                <w:div w:id="1585871139">
                  <w:marLeft w:val="0"/>
                  <w:marRight w:val="0"/>
                  <w:marTop w:val="0"/>
                  <w:marBottom w:val="0"/>
                  <w:divBdr>
                    <w:top w:val="none" w:sz="0" w:space="0" w:color="auto"/>
                    <w:left w:val="none" w:sz="0" w:space="0" w:color="auto"/>
                    <w:bottom w:val="none" w:sz="0" w:space="0" w:color="auto"/>
                    <w:right w:val="none" w:sz="0" w:space="0" w:color="auto"/>
                  </w:divBdr>
                </w:div>
                <w:div w:id="1616407162">
                  <w:marLeft w:val="0"/>
                  <w:marRight w:val="0"/>
                  <w:marTop w:val="0"/>
                  <w:marBottom w:val="0"/>
                  <w:divBdr>
                    <w:top w:val="none" w:sz="0" w:space="0" w:color="auto"/>
                    <w:left w:val="none" w:sz="0" w:space="0" w:color="auto"/>
                    <w:bottom w:val="none" w:sz="0" w:space="0" w:color="auto"/>
                    <w:right w:val="none" w:sz="0" w:space="0" w:color="auto"/>
                  </w:divBdr>
                </w:div>
                <w:div w:id="1669477226">
                  <w:marLeft w:val="0"/>
                  <w:marRight w:val="0"/>
                  <w:marTop w:val="0"/>
                  <w:marBottom w:val="0"/>
                  <w:divBdr>
                    <w:top w:val="none" w:sz="0" w:space="0" w:color="auto"/>
                    <w:left w:val="none" w:sz="0" w:space="0" w:color="auto"/>
                    <w:bottom w:val="none" w:sz="0" w:space="0" w:color="auto"/>
                    <w:right w:val="none" w:sz="0" w:space="0" w:color="auto"/>
                  </w:divBdr>
                </w:div>
                <w:div w:id="1895653859">
                  <w:marLeft w:val="0"/>
                  <w:marRight w:val="0"/>
                  <w:marTop w:val="0"/>
                  <w:marBottom w:val="0"/>
                  <w:divBdr>
                    <w:top w:val="none" w:sz="0" w:space="0" w:color="auto"/>
                    <w:left w:val="none" w:sz="0" w:space="0" w:color="auto"/>
                    <w:bottom w:val="none" w:sz="0" w:space="0" w:color="auto"/>
                    <w:right w:val="none" w:sz="0" w:space="0" w:color="auto"/>
                  </w:divBdr>
                </w:div>
                <w:div w:id="204559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974">
      <w:bodyDiv w:val="1"/>
      <w:marLeft w:val="0"/>
      <w:marRight w:val="0"/>
      <w:marTop w:val="0"/>
      <w:marBottom w:val="0"/>
      <w:divBdr>
        <w:top w:val="none" w:sz="0" w:space="0" w:color="auto"/>
        <w:left w:val="none" w:sz="0" w:space="0" w:color="auto"/>
        <w:bottom w:val="none" w:sz="0" w:space="0" w:color="auto"/>
        <w:right w:val="none" w:sz="0" w:space="0" w:color="auto"/>
      </w:divBdr>
      <w:divsChild>
        <w:div w:id="707411903">
          <w:marLeft w:val="0"/>
          <w:marRight w:val="0"/>
          <w:marTop w:val="0"/>
          <w:marBottom w:val="0"/>
          <w:divBdr>
            <w:top w:val="none" w:sz="0" w:space="0" w:color="auto"/>
            <w:left w:val="none" w:sz="0" w:space="0" w:color="auto"/>
            <w:bottom w:val="none" w:sz="0" w:space="0" w:color="auto"/>
            <w:right w:val="none" w:sz="0" w:space="0" w:color="auto"/>
          </w:divBdr>
        </w:div>
        <w:div w:id="632759397">
          <w:marLeft w:val="0"/>
          <w:marRight w:val="0"/>
          <w:marTop w:val="0"/>
          <w:marBottom w:val="0"/>
          <w:divBdr>
            <w:top w:val="none" w:sz="0" w:space="0" w:color="auto"/>
            <w:left w:val="none" w:sz="0" w:space="0" w:color="auto"/>
            <w:bottom w:val="none" w:sz="0" w:space="0" w:color="auto"/>
            <w:right w:val="none" w:sz="0" w:space="0" w:color="auto"/>
          </w:divBdr>
        </w:div>
        <w:div w:id="1535658157">
          <w:marLeft w:val="0"/>
          <w:marRight w:val="0"/>
          <w:marTop w:val="0"/>
          <w:marBottom w:val="0"/>
          <w:divBdr>
            <w:top w:val="none" w:sz="0" w:space="0" w:color="auto"/>
            <w:left w:val="none" w:sz="0" w:space="0" w:color="auto"/>
            <w:bottom w:val="none" w:sz="0" w:space="0" w:color="auto"/>
            <w:right w:val="none" w:sz="0" w:space="0" w:color="auto"/>
          </w:divBdr>
        </w:div>
        <w:div w:id="973677170">
          <w:marLeft w:val="0"/>
          <w:marRight w:val="0"/>
          <w:marTop w:val="0"/>
          <w:marBottom w:val="0"/>
          <w:divBdr>
            <w:top w:val="none" w:sz="0" w:space="0" w:color="auto"/>
            <w:left w:val="none" w:sz="0" w:space="0" w:color="auto"/>
            <w:bottom w:val="none" w:sz="0" w:space="0" w:color="auto"/>
            <w:right w:val="none" w:sz="0" w:space="0" w:color="auto"/>
          </w:divBdr>
        </w:div>
        <w:div w:id="104545720">
          <w:marLeft w:val="0"/>
          <w:marRight w:val="0"/>
          <w:marTop w:val="0"/>
          <w:marBottom w:val="0"/>
          <w:divBdr>
            <w:top w:val="none" w:sz="0" w:space="0" w:color="auto"/>
            <w:left w:val="none" w:sz="0" w:space="0" w:color="auto"/>
            <w:bottom w:val="none" w:sz="0" w:space="0" w:color="auto"/>
            <w:right w:val="none" w:sz="0" w:space="0" w:color="auto"/>
          </w:divBdr>
        </w:div>
        <w:div w:id="1153137064">
          <w:marLeft w:val="0"/>
          <w:marRight w:val="0"/>
          <w:marTop w:val="0"/>
          <w:marBottom w:val="0"/>
          <w:divBdr>
            <w:top w:val="none" w:sz="0" w:space="0" w:color="auto"/>
            <w:left w:val="none" w:sz="0" w:space="0" w:color="auto"/>
            <w:bottom w:val="none" w:sz="0" w:space="0" w:color="auto"/>
            <w:right w:val="none" w:sz="0" w:space="0" w:color="auto"/>
          </w:divBdr>
        </w:div>
        <w:div w:id="1566064598">
          <w:marLeft w:val="0"/>
          <w:marRight w:val="0"/>
          <w:marTop w:val="0"/>
          <w:marBottom w:val="0"/>
          <w:divBdr>
            <w:top w:val="none" w:sz="0" w:space="0" w:color="auto"/>
            <w:left w:val="none" w:sz="0" w:space="0" w:color="auto"/>
            <w:bottom w:val="none" w:sz="0" w:space="0" w:color="auto"/>
            <w:right w:val="none" w:sz="0" w:space="0" w:color="auto"/>
          </w:divBdr>
        </w:div>
        <w:div w:id="520124541">
          <w:marLeft w:val="0"/>
          <w:marRight w:val="0"/>
          <w:marTop w:val="0"/>
          <w:marBottom w:val="0"/>
          <w:divBdr>
            <w:top w:val="none" w:sz="0" w:space="0" w:color="auto"/>
            <w:left w:val="none" w:sz="0" w:space="0" w:color="auto"/>
            <w:bottom w:val="none" w:sz="0" w:space="0" w:color="auto"/>
            <w:right w:val="none" w:sz="0" w:space="0" w:color="auto"/>
          </w:divBdr>
        </w:div>
        <w:div w:id="1852330040">
          <w:marLeft w:val="0"/>
          <w:marRight w:val="0"/>
          <w:marTop w:val="0"/>
          <w:marBottom w:val="0"/>
          <w:divBdr>
            <w:top w:val="none" w:sz="0" w:space="0" w:color="auto"/>
            <w:left w:val="none" w:sz="0" w:space="0" w:color="auto"/>
            <w:bottom w:val="none" w:sz="0" w:space="0" w:color="auto"/>
            <w:right w:val="none" w:sz="0" w:space="0" w:color="auto"/>
          </w:divBdr>
        </w:div>
        <w:div w:id="605969996">
          <w:marLeft w:val="0"/>
          <w:marRight w:val="0"/>
          <w:marTop w:val="0"/>
          <w:marBottom w:val="0"/>
          <w:divBdr>
            <w:top w:val="none" w:sz="0" w:space="0" w:color="auto"/>
            <w:left w:val="none" w:sz="0" w:space="0" w:color="auto"/>
            <w:bottom w:val="none" w:sz="0" w:space="0" w:color="auto"/>
            <w:right w:val="none" w:sz="0" w:space="0" w:color="auto"/>
          </w:divBdr>
        </w:div>
        <w:div w:id="635987190">
          <w:marLeft w:val="0"/>
          <w:marRight w:val="0"/>
          <w:marTop w:val="0"/>
          <w:marBottom w:val="0"/>
          <w:divBdr>
            <w:top w:val="none" w:sz="0" w:space="0" w:color="auto"/>
            <w:left w:val="none" w:sz="0" w:space="0" w:color="auto"/>
            <w:bottom w:val="none" w:sz="0" w:space="0" w:color="auto"/>
            <w:right w:val="none" w:sz="0" w:space="0" w:color="auto"/>
          </w:divBdr>
        </w:div>
        <w:div w:id="1180510693">
          <w:marLeft w:val="0"/>
          <w:marRight w:val="0"/>
          <w:marTop w:val="0"/>
          <w:marBottom w:val="0"/>
          <w:divBdr>
            <w:top w:val="none" w:sz="0" w:space="0" w:color="auto"/>
            <w:left w:val="none" w:sz="0" w:space="0" w:color="auto"/>
            <w:bottom w:val="none" w:sz="0" w:space="0" w:color="auto"/>
            <w:right w:val="none" w:sz="0" w:space="0" w:color="auto"/>
          </w:divBdr>
        </w:div>
        <w:div w:id="1490638346">
          <w:marLeft w:val="0"/>
          <w:marRight w:val="0"/>
          <w:marTop w:val="0"/>
          <w:marBottom w:val="0"/>
          <w:divBdr>
            <w:top w:val="none" w:sz="0" w:space="0" w:color="auto"/>
            <w:left w:val="none" w:sz="0" w:space="0" w:color="auto"/>
            <w:bottom w:val="none" w:sz="0" w:space="0" w:color="auto"/>
            <w:right w:val="none" w:sz="0" w:space="0" w:color="auto"/>
          </w:divBdr>
        </w:div>
      </w:divsChild>
    </w:div>
    <w:div w:id="1879125010">
      <w:bodyDiv w:val="1"/>
      <w:marLeft w:val="0"/>
      <w:marRight w:val="0"/>
      <w:marTop w:val="0"/>
      <w:marBottom w:val="0"/>
      <w:divBdr>
        <w:top w:val="none" w:sz="0" w:space="0" w:color="auto"/>
        <w:left w:val="none" w:sz="0" w:space="0" w:color="auto"/>
        <w:bottom w:val="none" w:sz="0" w:space="0" w:color="auto"/>
        <w:right w:val="none" w:sz="0" w:space="0" w:color="auto"/>
      </w:divBdr>
    </w:div>
    <w:div w:id="1912807336">
      <w:bodyDiv w:val="1"/>
      <w:marLeft w:val="0"/>
      <w:marRight w:val="0"/>
      <w:marTop w:val="0"/>
      <w:marBottom w:val="0"/>
      <w:divBdr>
        <w:top w:val="none" w:sz="0" w:space="0" w:color="auto"/>
        <w:left w:val="none" w:sz="0" w:space="0" w:color="auto"/>
        <w:bottom w:val="none" w:sz="0" w:space="0" w:color="auto"/>
        <w:right w:val="none" w:sz="0" w:space="0" w:color="auto"/>
      </w:divBdr>
    </w:div>
    <w:div w:id="1982490588">
      <w:bodyDiv w:val="1"/>
      <w:marLeft w:val="0"/>
      <w:marRight w:val="0"/>
      <w:marTop w:val="0"/>
      <w:marBottom w:val="0"/>
      <w:divBdr>
        <w:top w:val="none" w:sz="0" w:space="0" w:color="auto"/>
        <w:left w:val="none" w:sz="0" w:space="0" w:color="auto"/>
        <w:bottom w:val="none" w:sz="0" w:space="0" w:color="auto"/>
        <w:right w:val="none" w:sz="0" w:space="0" w:color="auto"/>
      </w:divBdr>
    </w:div>
    <w:div w:id="2023824859">
      <w:bodyDiv w:val="1"/>
      <w:marLeft w:val="0"/>
      <w:marRight w:val="0"/>
      <w:marTop w:val="0"/>
      <w:marBottom w:val="0"/>
      <w:divBdr>
        <w:top w:val="none" w:sz="0" w:space="0" w:color="auto"/>
        <w:left w:val="none" w:sz="0" w:space="0" w:color="auto"/>
        <w:bottom w:val="none" w:sz="0" w:space="0" w:color="auto"/>
        <w:right w:val="none" w:sz="0" w:space="0" w:color="auto"/>
      </w:divBdr>
      <w:divsChild>
        <w:div w:id="621575533">
          <w:marLeft w:val="0"/>
          <w:marRight w:val="0"/>
          <w:marTop w:val="0"/>
          <w:marBottom w:val="0"/>
          <w:divBdr>
            <w:top w:val="none" w:sz="0" w:space="0" w:color="auto"/>
            <w:left w:val="none" w:sz="0" w:space="0" w:color="auto"/>
            <w:bottom w:val="none" w:sz="0" w:space="0" w:color="auto"/>
            <w:right w:val="none" w:sz="0" w:space="0" w:color="auto"/>
          </w:divBdr>
          <w:divsChild>
            <w:div w:id="98523562">
              <w:marLeft w:val="0"/>
              <w:marRight w:val="0"/>
              <w:marTop w:val="0"/>
              <w:marBottom w:val="0"/>
              <w:divBdr>
                <w:top w:val="none" w:sz="0" w:space="0" w:color="auto"/>
                <w:left w:val="none" w:sz="0" w:space="0" w:color="auto"/>
                <w:bottom w:val="none" w:sz="0" w:space="0" w:color="auto"/>
                <w:right w:val="none" w:sz="0" w:space="0" w:color="auto"/>
              </w:divBdr>
            </w:div>
            <w:div w:id="208345251">
              <w:marLeft w:val="0"/>
              <w:marRight w:val="0"/>
              <w:marTop w:val="0"/>
              <w:marBottom w:val="0"/>
              <w:divBdr>
                <w:top w:val="none" w:sz="0" w:space="0" w:color="auto"/>
                <w:left w:val="none" w:sz="0" w:space="0" w:color="auto"/>
                <w:bottom w:val="none" w:sz="0" w:space="0" w:color="auto"/>
                <w:right w:val="none" w:sz="0" w:space="0" w:color="auto"/>
              </w:divBdr>
            </w:div>
            <w:div w:id="1655065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164508">
      <w:bodyDiv w:val="1"/>
      <w:marLeft w:val="0"/>
      <w:marRight w:val="0"/>
      <w:marTop w:val="0"/>
      <w:marBottom w:val="0"/>
      <w:divBdr>
        <w:top w:val="none" w:sz="0" w:space="0" w:color="auto"/>
        <w:left w:val="none" w:sz="0" w:space="0" w:color="auto"/>
        <w:bottom w:val="none" w:sz="0" w:space="0" w:color="auto"/>
        <w:right w:val="none" w:sz="0" w:space="0" w:color="auto"/>
      </w:divBdr>
      <w:divsChild>
        <w:div w:id="59331220">
          <w:marLeft w:val="0"/>
          <w:marRight w:val="0"/>
          <w:marTop w:val="0"/>
          <w:marBottom w:val="0"/>
          <w:divBdr>
            <w:top w:val="none" w:sz="0" w:space="0" w:color="auto"/>
            <w:left w:val="none" w:sz="0" w:space="0" w:color="auto"/>
            <w:bottom w:val="none" w:sz="0" w:space="0" w:color="auto"/>
            <w:right w:val="none" w:sz="0" w:space="0" w:color="auto"/>
          </w:divBdr>
          <w:divsChild>
            <w:div w:id="1927035858">
              <w:marLeft w:val="0"/>
              <w:marRight w:val="0"/>
              <w:marTop w:val="0"/>
              <w:marBottom w:val="0"/>
              <w:divBdr>
                <w:top w:val="none" w:sz="0" w:space="0" w:color="auto"/>
                <w:left w:val="none" w:sz="0" w:space="0" w:color="auto"/>
                <w:bottom w:val="none" w:sz="0" w:space="0" w:color="auto"/>
                <w:right w:val="none" w:sz="0" w:space="0" w:color="auto"/>
              </w:divBdr>
              <w:divsChild>
                <w:div w:id="820388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854134">
          <w:marLeft w:val="0"/>
          <w:marRight w:val="0"/>
          <w:marTop w:val="0"/>
          <w:marBottom w:val="0"/>
          <w:divBdr>
            <w:top w:val="none" w:sz="0" w:space="0" w:color="auto"/>
            <w:left w:val="none" w:sz="0" w:space="0" w:color="auto"/>
            <w:bottom w:val="none" w:sz="0" w:space="0" w:color="auto"/>
            <w:right w:val="none" w:sz="0" w:space="0" w:color="auto"/>
          </w:divBdr>
          <w:divsChild>
            <w:div w:id="652099559">
              <w:marLeft w:val="0"/>
              <w:marRight w:val="0"/>
              <w:marTop w:val="0"/>
              <w:marBottom w:val="0"/>
              <w:divBdr>
                <w:top w:val="none" w:sz="0" w:space="0" w:color="auto"/>
                <w:left w:val="none" w:sz="0" w:space="0" w:color="auto"/>
                <w:bottom w:val="none" w:sz="0" w:space="0" w:color="auto"/>
                <w:right w:val="none" w:sz="0" w:space="0" w:color="auto"/>
              </w:divBdr>
              <w:divsChild>
                <w:div w:id="4717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633520">
          <w:marLeft w:val="0"/>
          <w:marRight w:val="0"/>
          <w:marTop w:val="0"/>
          <w:marBottom w:val="0"/>
          <w:divBdr>
            <w:top w:val="none" w:sz="0" w:space="0" w:color="auto"/>
            <w:left w:val="none" w:sz="0" w:space="0" w:color="auto"/>
            <w:bottom w:val="none" w:sz="0" w:space="0" w:color="auto"/>
            <w:right w:val="none" w:sz="0" w:space="0" w:color="auto"/>
          </w:divBdr>
          <w:divsChild>
            <w:div w:id="1529224393">
              <w:marLeft w:val="0"/>
              <w:marRight w:val="0"/>
              <w:marTop w:val="0"/>
              <w:marBottom w:val="0"/>
              <w:divBdr>
                <w:top w:val="none" w:sz="0" w:space="0" w:color="auto"/>
                <w:left w:val="none" w:sz="0" w:space="0" w:color="auto"/>
                <w:bottom w:val="none" w:sz="0" w:space="0" w:color="auto"/>
                <w:right w:val="none" w:sz="0" w:space="0" w:color="auto"/>
              </w:divBdr>
              <w:divsChild>
                <w:div w:id="37646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0575">
      <w:bodyDiv w:val="1"/>
      <w:marLeft w:val="0"/>
      <w:marRight w:val="0"/>
      <w:marTop w:val="0"/>
      <w:marBottom w:val="0"/>
      <w:divBdr>
        <w:top w:val="none" w:sz="0" w:space="0" w:color="auto"/>
        <w:left w:val="none" w:sz="0" w:space="0" w:color="auto"/>
        <w:bottom w:val="none" w:sz="0" w:space="0" w:color="auto"/>
        <w:right w:val="none" w:sz="0" w:space="0" w:color="auto"/>
      </w:divBdr>
      <w:divsChild>
        <w:div w:id="1189218358">
          <w:marLeft w:val="0"/>
          <w:marRight w:val="0"/>
          <w:marTop w:val="0"/>
          <w:marBottom w:val="0"/>
          <w:divBdr>
            <w:top w:val="none" w:sz="0" w:space="0" w:color="auto"/>
            <w:left w:val="none" w:sz="0" w:space="0" w:color="auto"/>
            <w:bottom w:val="none" w:sz="0" w:space="0" w:color="auto"/>
            <w:right w:val="none" w:sz="0" w:space="0" w:color="auto"/>
          </w:divBdr>
        </w:div>
      </w:divsChild>
    </w:div>
    <w:div w:id="2123527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jpeg"/><Relationship Id="rId26" Type="http://schemas.openxmlformats.org/officeDocument/2006/relationships/image" Target="media/image23.png"/><Relationship Id="rId39" Type="http://schemas.openxmlformats.org/officeDocument/2006/relationships/image" Target="media/image35.jpeg"/><Relationship Id="rId21" Type="http://schemas.openxmlformats.org/officeDocument/2006/relationships/image" Target="media/image18.jpeg"/><Relationship Id="rId34" Type="http://schemas.openxmlformats.org/officeDocument/2006/relationships/image" Target="media/image30.jpeg"/><Relationship Id="rId42" Type="http://schemas.openxmlformats.org/officeDocument/2006/relationships/image" Target="media/image38.jpeg"/><Relationship Id="rId47" Type="http://schemas.openxmlformats.org/officeDocument/2006/relationships/image" Target="media/image42.jpeg"/><Relationship Id="rId50" Type="http://schemas.openxmlformats.org/officeDocument/2006/relationships/image" Target="media/image45.jpeg"/><Relationship Id="rId55" Type="http://schemas.openxmlformats.org/officeDocument/2006/relationships/hyperlink" Target="http://www.pinebusharealibrary.org" TargetMode="External"/><Relationship Id="rId7" Type="http://schemas.openxmlformats.org/officeDocument/2006/relationships/image" Target="media/image6.jpeg"/><Relationship Id="rId12" Type="http://schemas.openxmlformats.org/officeDocument/2006/relationships/hyperlink" Target="mailto:Libteced@gmail.com" TargetMode="External"/><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hyperlink" Target="http://www.pinebusharealibrary.org" TargetMode="External"/><Relationship Id="rId38" Type="http://schemas.openxmlformats.org/officeDocument/2006/relationships/image" Target="media/image34.png"/><Relationship Id="rId46" Type="http://schemas.openxmlformats.org/officeDocument/2006/relationships/image" Target="media/image41.jpeg"/><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3.jpeg"/><Relationship Id="rId20" Type="http://schemas.openxmlformats.org/officeDocument/2006/relationships/image" Target="media/image17.png"/><Relationship Id="rId29" Type="http://schemas.openxmlformats.org/officeDocument/2006/relationships/image" Target="media/image26.png"/><Relationship Id="rId41" Type="http://schemas.openxmlformats.org/officeDocument/2006/relationships/image" Target="media/image37.jpeg"/><Relationship Id="rId54" Type="http://schemas.openxmlformats.org/officeDocument/2006/relationships/image" Target="media/image48.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9.jpeg"/><Relationship Id="rId24" Type="http://schemas.openxmlformats.org/officeDocument/2006/relationships/image" Target="media/image21.jpeg"/><Relationship Id="rId32" Type="http://schemas.openxmlformats.org/officeDocument/2006/relationships/image" Target="media/image29.jpg"/><Relationship Id="rId37" Type="http://schemas.openxmlformats.org/officeDocument/2006/relationships/image" Target="media/image33.jpeg"/><Relationship Id="rId40" Type="http://schemas.openxmlformats.org/officeDocument/2006/relationships/image" Target="media/image36.jpeg"/><Relationship Id="rId45" Type="http://schemas.openxmlformats.org/officeDocument/2006/relationships/image" Target="media/image4.jpeg"/><Relationship Id="rId53" Type="http://schemas.openxmlformats.org/officeDocument/2006/relationships/hyperlink" Target="https://www.facebook.com/Pine-Bush-Area-Public-Library-198530690180358/" TargetMode="External"/><Relationship Id="rId58"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12.png"/><Relationship Id="rId23" Type="http://schemas.openxmlformats.org/officeDocument/2006/relationships/image" Target="media/image20.jpeg"/><Relationship Id="rId28" Type="http://schemas.openxmlformats.org/officeDocument/2006/relationships/image" Target="media/image25.png"/><Relationship Id="rId36" Type="http://schemas.openxmlformats.org/officeDocument/2006/relationships/image" Target="media/image32.png"/><Relationship Id="rId49" Type="http://schemas.openxmlformats.org/officeDocument/2006/relationships/image" Target="media/image44.jpeg"/><Relationship Id="rId57" Type="http://schemas.openxmlformats.org/officeDocument/2006/relationships/hyperlink" Target="http://nwdnn5.gear.host/DepartmentsBoards/Transportation.aspx" TargetMode="External"/><Relationship Id="rId10" Type="http://schemas.openxmlformats.org/officeDocument/2006/relationships/image" Target="media/image8.png"/><Relationship Id="rId19" Type="http://schemas.openxmlformats.org/officeDocument/2006/relationships/image" Target="media/image16.jpeg"/><Relationship Id="rId31" Type="http://schemas.openxmlformats.org/officeDocument/2006/relationships/image" Target="media/image28.jpeg"/><Relationship Id="rId44" Type="http://schemas.openxmlformats.org/officeDocument/2006/relationships/image" Target="media/image40.jpeg"/><Relationship Id="rId52" Type="http://schemas.openxmlformats.org/officeDocument/2006/relationships/image" Target="media/image47.jpeg"/><Relationship Id="rId4" Type="http://schemas.microsoft.com/office/2007/relationships/stylesWithEffects" Target="stylesWithEffects.xml"/><Relationship Id="rId9" Type="http://schemas.openxmlformats.org/officeDocument/2006/relationships/image" Target="media/image7.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png"/><Relationship Id="rId30" Type="http://schemas.openxmlformats.org/officeDocument/2006/relationships/image" Target="media/image27.jpeg"/><Relationship Id="rId35" Type="http://schemas.openxmlformats.org/officeDocument/2006/relationships/image" Target="media/image31.jpeg"/><Relationship Id="rId43" Type="http://schemas.openxmlformats.org/officeDocument/2006/relationships/image" Target="media/image39.jpeg"/><Relationship Id="rId48" Type="http://schemas.openxmlformats.org/officeDocument/2006/relationships/image" Target="media/image43.jpeg"/><Relationship Id="rId56" Type="http://schemas.openxmlformats.org/officeDocument/2006/relationships/image" Target="media/image49.png"/><Relationship Id="rId8" Type="http://schemas.openxmlformats.org/officeDocument/2006/relationships/hyperlink" Target="http://www.pinebusharealibrary.org" TargetMode="External"/><Relationship Id="rId51" Type="http://schemas.openxmlformats.org/officeDocument/2006/relationships/image" Target="media/image46.jpeg"/><Relationship Id="rId3" Type="http://schemas.openxmlformats.org/officeDocument/2006/relationships/styles" Target="styles.xml"/></Relationships>
</file>

<file path=word/_rels/numbering.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wmf"/><Relationship Id="rId5" Type="http://schemas.openxmlformats.org/officeDocument/2006/relationships/image" Target="media/image5.jpe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7CC1DB-7585-4FFF-985F-72D7015F80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475</TotalTime>
  <Pages>10</Pages>
  <Words>1648</Words>
  <Characters>9396</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11022</CharactersWithSpaces>
  <SharedDoc>false</SharedDoc>
  <HLinks>
    <vt:vector size="24" baseType="variant">
      <vt:variant>
        <vt:i4>131157</vt:i4>
      </vt:variant>
      <vt:variant>
        <vt:i4>9</vt:i4>
      </vt:variant>
      <vt:variant>
        <vt:i4>0</vt:i4>
      </vt:variant>
      <vt:variant>
        <vt:i4>5</vt:i4>
      </vt:variant>
      <vt:variant>
        <vt:lpwstr>http://nwdnn5.gear.host/DepartmentsBoards/Transportation.aspx</vt:lpwstr>
      </vt:variant>
      <vt:variant>
        <vt:lpwstr/>
      </vt:variant>
      <vt:variant>
        <vt:i4>4063335</vt:i4>
      </vt:variant>
      <vt:variant>
        <vt:i4>6</vt:i4>
      </vt:variant>
      <vt:variant>
        <vt:i4>0</vt:i4>
      </vt:variant>
      <vt:variant>
        <vt:i4>5</vt:i4>
      </vt:variant>
      <vt:variant>
        <vt:lpwstr>http://www.pinebusharealibrary.org/</vt:lpwstr>
      </vt:variant>
      <vt:variant>
        <vt:lpwstr/>
      </vt:variant>
      <vt:variant>
        <vt:i4>4063335</vt:i4>
      </vt:variant>
      <vt:variant>
        <vt:i4>3</vt:i4>
      </vt:variant>
      <vt:variant>
        <vt:i4>0</vt:i4>
      </vt:variant>
      <vt:variant>
        <vt:i4>5</vt:i4>
      </vt:variant>
      <vt:variant>
        <vt:lpwstr>http://www.pinebusharealibrary.org/</vt:lpwstr>
      </vt:variant>
      <vt:variant>
        <vt:lpwstr/>
      </vt:variant>
      <vt:variant>
        <vt:i4>4063335</vt:i4>
      </vt:variant>
      <vt:variant>
        <vt:i4>0</vt:i4>
      </vt:variant>
      <vt:variant>
        <vt:i4>0</vt:i4>
      </vt:variant>
      <vt:variant>
        <vt:i4>5</vt:i4>
      </vt:variant>
      <vt:variant>
        <vt:lpwstr>http://www.pinebusharealibrary.org/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Pine Bush Area Public Library</dc:creator>
  <cp:lastModifiedBy>Patron</cp:lastModifiedBy>
  <cp:revision>70</cp:revision>
  <cp:lastPrinted>2019-10-30T16:43:00Z</cp:lastPrinted>
  <dcterms:created xsi:type="dcterms:W3CDTF">2019-10-21T14:10:00Z</dcterms:created>
  <dcterms:modified xsi:type="dcterms:W3CDTF">2019-10-30T17:32:00Z</dcterms:modified>
</cp:coreProperties>
</file>