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3113FD55" wp14:editId="66EA73A7">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6662F4">
        <w:rPr>
          <w:rFonts w:ascii="Garamond" w:hAnsi="Garamond" w:cs="Garamond"/>
          <w:sz w:val="36"/>
          <w:szCs w:val="36"/>
        </w:rPr>
        <w:t xml:space="preserve">    </w:t>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2A4AB3">
        <w:rPr>
          <w:rFonts w:ascii="Geo 957" w:hAnsi="Geo 957" w:cs="Geo 957"/>
          <w:b/>
        </w:rPr>
        <w:t>OCTOBER</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791DDD" w:rsidRDefault="00791DDD" w:rsidP="00ED648C">
      <w:pPr>
        <w:rPr>
          <w:rFonts w:ascii="Calibri" w:hAnsi="Calibri" w:cs="Calibri"/>
          <w:b/>
          <w:sz w:val="28"/>
          <w:szCs w:val="28"/>
        </w:rPr>
      </w:pPr>
      <w:r>
        <w:rPr>
          <w:rFonts w:ascii="Calibri" w:hAnsi="Calibri" w:cs="Calibri"/>
          <w:b/>
          <w:sz w:val="28"/>
          <w:szCs w:val="28"/>
        </w:rPr>
        <w:t xml:space="preserve"> </w:t>
      </w:r>
      <w:r w:rsidR="00DC776C" w:rsidRPr="002B7473">
        <w:rPr>
          <w:rFonts w:ascii="Calibri" w:hAnsi="Calibri" w:cs="Calibri"/>
          <w:b/>
          <w:sz w:val="28"/>
          <w:szCs w:val="28"/>
        </w:rPr>
        <w:t>845-744-3375</w:t>
      </w:r>
      <w:r>
        <w:rPr>
          <w:rFonts w:ascii="Calibri" w:hAnsi="Calibri" w:cs="Calibri"/>
          <w:b/>
          <w:sz w:val="28"/>
          <w:szCs w:val="28"/>
        </w:rPr>
        <w:t>,</w:t>
      </w:r>
      <w:r w:rsidR="00DC776C" w:rsidRPr="002B7473">
        <w:rPr>
          <w:rFonts w:ascii="Calibri" w:hAnsi="Calibri" w:cs="Calibri"/>
          <w:b/>
          <w:sz w:val="28"/>
          <w:szCs w:val="28"/>
        </w:rPr>
        <w:t xml:space="preserve"> </w:t>
      </w:r>
      <w:r>
        <w:rPr>
          <w:rFonts w:ascii="Calibri" w:hAnsi="Calibri" w:cs="Calibri"/>
          <w:b/>
          <w:sz w:val="28"/>
          <w:szCs w:val="28"/>
        </w:rPr>
        <w:t>845</w:t>
      </w:r>
      <w:r w:rsidR="00E827B6">
        <w:rPr>
          <w:rFonts w:ascii="Calibri" w:hAnsi="Calibri" w:cs="Calibri"/>
          <w:b/>
          <w:sz w:val="28"/>
          <w:szCs w:val="28"/>
        </w:rPr>
        <w:t>-</w:t>
      </w:r>
      <w:r>
        <w:rPr>
          <w:rFonts w:ascii="Calibri" w:hAnsi="Calibri" w:cs="Calibri"/>
          <w:b/>
          <w:sz w:val="28"/>
          <w:szCs w:val="28"/>
        </w:rPr>
        <w:t>744-5295</w:t>
      </w:r>
      <w:r w:rsidR="00E827B6">
        <w:rPr>
          <w:rFonts w:ascii="Calibri" w:hAnsi="Calibri" w:cs="Calibri"/>
          <w:b/>
          <w:sz w:val="28"/>
          <w:szCs w:val="28"/>
        </w:rPr>
        <w:t>, 845-744-4265</w:t>
      </w:r>
      <w:r>
        <w:rPr>
          <w:rFonts w:ascii="Calibri" w:hAnsi="Calibri" w:cs="Calibri"/>
          <w:b/>
          <w:sz w:val="28"/>
          <w:szCs w:val="28"/>
        </w:rPr>
        <w:t xml:space="preserve"> </w:t>
      </w:r>
    </w:p>
    <w:p w:rsidR="00791DDD" w:rsidRDefault="00DC776C" w:rsidP="00ED648C">
      <w:pPr>
        <w:rPr>
          <w:rFonts w:ascii="Calibri" w:hAnsi="Calibri" w:cs="Calibri"/>
          <w:b/>
          <w:sz w:val="28"/>
          <w:szCs w:val="28"/>
        </w:rPr>
      </w:pPr>
      <w:r w:rsidRPr="002B7473">
        <w:rPr>
          <w:rFonts w:ascii="Calibri" w:hAnsi="Calibri" w:cs="Calibri"/>
          <w:b/>
          <w:sz w:val="28"/>
          <w:szCs w:val="28"/>
        </w:rPr>
        <w:t xml:space="preserve">Fax 845-744-3377 </w:t>
      </w:r>
    </w:p>
    <w:p w:rsidR="00204163" w:rsidRPr="00D310D3" w:rsidRDefault="002162A8" w:rsidP="002162A8">
      <w:pPr>
        <w:ind w:left="1440" w:firstLine="720"/>
        <w:jc w:val="both"/>
        <w:rPr>
          <w:rFonts w:ascii="Calibri" w:hAnsi="Calibri" w:cs="Calibri"/>
          <w:b/>
        </w:rPr>
      </w:pPr>
      <w:r>
        <w:rPr>
          <w:rFonts w:ascii="Calibri" w:hAnsi="Calibri" w:cs="Calibri"/>
          <w:b/>
        </w:rPr>
        <w:t xml:space="preserve">                                 </w:t>
      </w:r>
      <w:r w:rsidR="00791DDD">
        <w:rPr>
          <w:rFonts w:ascii="Calibri" w:hAnsi="Calibri" w:cs="Calibri"/>
          <w:b/>
        </w:rPr>
        <w:tab/>
      </w:r>
      <w:r w:rsidR="00791DDD">
        <w:rPr>
          <w:rFonts w:ascii="Calibri" w:hAnsi="Calibri" w:cs="Calibri"/>
          <w:b/>
        </w:rPr>
        <w:tab/>
      </w:r>
      <w:r w:rsidR="00791DDD">
        <w:rPr>
          <w:rFonts w:ascii="Calibri" w:hAnsi="Calibri" w:cs="Calibri"/>
          <w:b/>
        </w:rPr>
        <w:tab/>
      </w:r>
      <w:r w:rsidR="00E827B6">
        <w:rPr>
          <w:rFonts w:ascii="Calibri" w:hAnsi="Calibri" w:cs="Calibri"/>
          <w:b/>
        </w:rPr>
        <w:t xml:space="preserve">  </w:t>
      </w:r>
      <w:r>
        <w:rPr>
          <w:rFonts w:ascii="Calibri" w:hAnsi="Calibri" w:cs="Calibri"/>
          <w:b/>
        </w:rPr>
        <w:t>A</w:t>
      </w:r>
      <w:r w:rsidR="00204163" w:rsidRPr="00D310D3">
        <w:rPr>
          <w:rFonts w:ascii="Calibri" w:hAnsi="Calibri" w:cs="Calibri"/>
          <w:b/>
        </w:rPr>
        <w:t>dult Services – Ext. 1</w:t>
      </w:r>
    </w:p>
    <w:p w:rsidR="00204163" w:rsidRPr="00D310D3" w:rsidRDefault="00E827B6" w:rsidP="00204163">
      <w:pPr>
        <w:ind w:left="2880" w:firstLine="720"/>
        <w:rPr>
          <w:rFonts w:ascii="Calibri" w:hAnsi="Calibri" w:cs="Calibri"/>
          <w:b/>
        </w:rPr>
      </w:pPr>
      <w:r>
        <w:rPr>
          <w:rFonts w:ascii="Calibri" w:hAnsi="Calibri" w:cs="Calibri"/>
          <w:b/>
        </w:rPr>
        <w:t xml:space="preserve"> </w:t>
      </w:r>
      <w:r w:rsidR="00204163"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CF2DEE"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A54EA4" w:rsidRDefault="0013476A" w:rsidP="00BE1A92">
      <w:pP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E1A92" w:rsidRDefault="00BE1A92" w:rsidP="00BE1A92">
      <w:pPr>
        <w:pBdr>
          <w:top w:val="single" w:sz="4" w:space="1" w:color="auto"/>
          <w:left w:val="single" w:sz="4" w:space="4" w:color="auto"/>
          <w:bottom w:val="single" w:sz="4" w:space="1" w:color="auto"/>
          <w:right w:val="single" w:sz="4" w:space="4" w:color="auto"/>
        </w:pBdr>
        <w:rPr>
          <w:rFonts w:ascii="Arial" w:hAnsi="Arial" w:cs="Arial"/>
          <w:b/>
          <w:color w:val="FF0000"/>
          <w:u w:val="single"/>
        </w:rPr>
      </w:pPr>
    </w:p>
    <w:p w:rsidR="00B0397A" w:rsidRPr="00A54EA4" w:rsidRDefault="00B0397A" w:rsidP="00BE1A92">
      <w:pPr>
        <w:rPr>
          <w:rFonts w:ascii="Arial" w:hAnsi="Arial" w:cs="Arial"/>
          <w:b/>
          <w:color w:val="FF0000"/>
          <w:u w:val="single"/>
        </w:rPr>
      </w:pPr>
      <w:r w:rsidRPr="00A54EA4">
        <w:rPr>
          <w:rFonts w:ascii="Arial" w:hAnsi="Arial" w:cs="Arial"/>
          <w:b/>
          <w:color w:val="FF0000"/>
          <w:u w:val="single"/>
        </w:rPr>
        <w:lastRenderedPageBreak/>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972570"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lastRenderedPageBreak/>
        <w:t>BOARD OF TRUSTEES</w:t>
      </w:r>
      <w:r w:rsidRPr="008640EB">
        <w:rPr>
          <w:rFonts w:asciiTheme="minorHAnsi" w:hAnsiTheme="minorHAnsi" w:cstheme="minorHAnsi"/>
          <w:color w:val="000000" w:themeColor="text1"/>
        </w:rPr>
        <w:t xml:space="preserve"> </w:t>
      </w:r>
      <w:r w:rsidRPr="008640EB">
        <w:rPr>
          <w:rFonts w:asciiTheme="minorHAnsi" w:hAnsiTheme="minorHAnsi" w:cstheme="minorHAnsi"/>
        </w:rPr>
        <w:t xml:space="preserve">– </w:t>
      </w:r>
      <w:r w:rsidRPr="008640EB">
        <w:rPr>
          <w:rFonts w:asciiTheme="minorHAnsi" w:hAnsiTheme="minorHAnsi" w:cstheme="minorHAnsi"/>
          <w:b/>
        </w:rPr>
        <w:t>MEETING TIME - SECOND WEDNESDAY OF EACH</w:t>
      </w:r>
      <w:r w:rsidRPr="008640EB">
        <w:rPr>
          <w:rFonts w:asciiTheme="minorHAnsi" w:hAnsiTheme="minorHAnsi" w:cstheme="minorHAnsi"/>
        </w:rPr>
        <w:t xml:space="preserve"> </w:t>
      </w:r>
      <w:r w:rsidRPr="008640EB">
        <w:rPr>
          <w:rFonts w:asciiTheme="minorHAnsi" w:hAnsiTheme="minorHAnsi" w:cstheme="minorHAnsi"/>
          <w:b/>
        </w:rPr>
        <w:t>MONTH</w:t>
      </w:r>
      <w:r w:rsidRPr="008640EB">
        <w:rPr>
          <w:rFonts w:asciiTheme="minorHAnsi" w:hAnsiTheme="minorHAnsi" w:cstheme="minorHAnsi"/>
        </w:rPr>
        <w:t xml:space="preserve"> </w:t>
      </w:r>
      <w:r w:rsidRPr="008640EB">
        <w:rPr>
          <w:rFonts w:asciiTheme="minorHAnsi" w:hAnsiTheme="minorHAnsi" w:cstheme="minorHAnsi"/>
          <w:b/>
        </w:rPr>
        <w:t xml:space="preserve">7:00 PM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8640EB">
        <w:rPr>
          <w:rFonts w:asciiTheme="minorHAnsi" w:hAnsiTheme="minorHAnsi" w:cstheme="minorHAnsi"/>
          <w:b/>
        </w:rPr>
        <w:t>IN THE</w:t>
      </w:r>
      <w:r w:rsidR="00972570" w:rsidRPr="008640EB">
        <w:rPr>
          <w:rFonts w:asciiTheme="minorHAnsi" w:hAnsiTheme="minorHAnsi" w:cstheme="minorHAnsi"/>
          <w:b/>
        </w:rPr>
        <w:t xml:space="preserve"> </w:t>
      </w:r>
      <w:r w:rsidRPr="008640EB">
        <w:rPr>
          <w:rFonts w:asciiTheme="minorHAnsi" w:hAnsiTheme="minorHAnsi" w:cstheme="minorHAnsi"/>
          <w:b/>
        </w:rPr>
        <w:t>LIBRARY COMMUNITY CENTER</w:t>
      </w:r>
    </w:p>
    <w:p w:rsidR="00972570"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BOARD OF TRUSTEES</w:t>
      </w:r>
      <w:r w:rsidRPr="008640EB">
        <w:rPr>
          <w:rFonts w:asciiTheme="minorHAnsi" w:hAnsiTheme="minorHAnsi" w:cstheme="minorHAnsi"/>
          <w:b/>
          <w:color w:val="000000" w:themeColor="text1"/>
        </w:rPr>
        <w:t xml:space="preserve"> </w:t>
      </w:r>
      <w:r w:rsidRPr="008640EB">
        <w:rPr>
          <w:rFonts w:asciiTheme="minorHAnsi" w:hAnsiTheme="minorHAnsi" w:cstheme="minorHAnsi"/>
          <w:b/>
        </w:rPr>
        <w:t xml:space="preserve">- </w:t>
      </w:r>
      <w:r w:rsidR="009A62E3" w:rsidRPr="008640EB">
        <w:rPr>
          <w:rFonts w:asciiTheme="minorHAnsi" w:hAnsiTheme="minorHAnsi" w:cstheme="minorHAnsi"/>
          <w:b/>
        </w:rPr>
        <w:t>Sharon Tarolli</w:t>
      </w:r>
      <w:r w:rsidR="00485F47" w:rsidRPr="008640EB">
        <w:rPr>
          <w:rFonts w:asciiTheme="minorHAnsi" w:hAnsiTheme="minorHAnsi" w:cstheme="minorHAnsi"/>
          <w:b/>
        </w:rPr>
        <w:t xml:space="preserve">-President, Lisa Cannon-Vice President, </w:t>
      </w:r>
    </w:p>
    <w:p w:rsidR="006A463C"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rPr>
        <w:t>Gloria Winter-Secretary,</w:t>
      </w:r>
      <w:r w:rsidR="009A62E3" w:rsidRPr="008640EB">
        <w:rPr>
          <w:rFonts w:asciiTheme="minorHAnsi" w:hAnsiTheme="minorHAnsi" w:cstheme="minorHAnsi"/>
          <w:b/>
        </w:rPr>
        <w:t xml:space="preserve"> </w:t>
      </w:r>
      <w:r w:rsidRPr="008640EB">
        <w:rPr>
          <w:rFonts w:asciiTheme="minorHAnsi" w:hAnsiTheme="minorHAnsi" w:cstheme="minorHAnsi"/>
          <w:b/>
        </w:rPr>
        <w:t>Matthew Watkins –Treasurer</w:t>
      </w:r>
    </w:p>
    <w:p w:rsidR="00C01F2D"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TRUSTEES</w:t>
      </w:r>
      <w:r w:rsidRPr="008640EB">
        <w:rPr>
          <w:rFonts w:asciiTheme="minorHAnsi" w:hAnsiTheme="minorHAnsi" w:cstheme="minorHAnsi"/>
          <w:b/>
        </w:rPr>
        <w:t xml:space="preserve"> -</w:t>
      </w:r>
      <w:r w:rsidR="00485F47" w:rsidRPr="008640EB">
        <w:rPr>
          <w:rFonts w:asciiTheme="minorHAnsi" w:hAnsiTheme="minorHAnsi" w:cstheme="minorHAnsi"/>
          <w:b/>
        </w:rPr>
        <w:t xml:space="preserve"> Peter Eriksen, Senta Curran, John Russell, Joseph Britto</w:t>
      </w:r>
      <w:r w:rsidR="00F93C84" w:rsidRPr="008640EB">
        <w:rPr>
          <w:rFonts w:asciiTheme="minorHAnsi" w:hAnsiTheme="minorHAnsi" w:cstheme="minorHAnsi"/>
          <w:b/>
        </w:rPr>
        <w:t>, Coby Low</w:t>
      </w:r>
      <w:r w:rsidR="00485F47" w:rsidRPr="008640EB">
        <w:rPr>
          <w:rFonts w:asciiTheme="minorHAnsi" w:hAnsiTheme="minorHAnsi" w:cstheme="minorHAnsi"/>
          <w:b/>
        </w:rPr>
        <w:t xml:space="preserve">.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Director</w:t>
      </w:r>
      <w:r w:rsidRPr="008640EB">
        <w:rPr>
          <w:rFonts w:asciiTheme="minorHAnsi" w:hAnsiTheme="minorHAnsi" w:cstheme="minorHAnsi"/>
          <w:b/>
        </w:rPr>
        <w:t>- Doris Callan</w:t>
      </w:r>
    </w:p>
    <w:p w:rsidR="009E4555" w:rsidRDefault="00A54EA4" w:rsidP="002A4AB3">
      <w:pPr>
        <w:rPr>
          <w:noProof/>
          <w:lang w:eastAsia="en-US"/>
        </w:rPr>
      </w:pPr>
      <w:r>
        <w:rPr>
          <w:noProof/>
          <w:lang w:eastAsia="en-US"/>
        </w:rPr>
        <w:tab/>
      </w:r>
    </w:p>
    <w:p w:rsidR="006158E8" w:rsidRPr="009E4555" w:rsidRDefault="008310AF" w:rsidP="002A4AB3">
      <w:pPr>
        <w:rPr>
          <w:rFonts w:ascii="Arial Rounded MT Bold" w:hAnsi="Arial Rounded MT Bold"/>
          <w:b/>
          <w:noProof/>
          <w:lang w:eastAsia="en-US"/>
        </w:rPr>
      </w:pPr>
      <w:r w:rsidRPr="009E4555">
        <w:rPr>
          <w:rFonts w:ascii="Arial Rounded MT Bold" w:hAnsi="Arial Rounded MT Bold"/>
          <w:b/>
          <w:noProof/>
          <w:lang w:eastAsia="en-US"/>
        </w:rPr>
        <w:t>THE LIBRARY WILL BE CLOSED, OCTOBER 14</w:t>
      </w:r>
      <w:r w:rsidRPr="009E4555">
        <w:rPr>
          <w:rFonts w:ascii="Arial Rounded MT Bold" w:hAnsi="Arial Rounded MT Bold"/>
          <w:b/>
          <w:noProof/>
          <w:vertAlign w:val="superscript"/>
          <w:lang w:eastAsia="en-US"/>
        </w:rPr>
        <w:t>TH</w:t>
      </w:r>
      <w:r w:rsidRPr="009E4555">
        <w:rPr>
          <w:rFonts w:ascii="Arial Rounded MT Bold" w:hAnsi="Arial Rounded MT Bold"/>
          <w:b/>
          <w:noProof/>
          <w:lang w:eastAsia="en-US"/>
        </w:rPr>
        <w:t xml:space="preserve"> FOR COLUMBUS DAY!</w:t>
      </w:r>
    </w:p>
    <w:p w:rsidR="002A4AB3" w:rsidRDefault="008310AF" w:rsidP="00834F3B">
      <w:pPr>
        <w:rPr>
          <w:rFonts w:ascii="Lucida Calligraphy" w:hAnsi="Lucida Calligraphy"/>
          <w:b/>
          <w:noProof/>
          <w:lang w:eastAsia="en-US"/>
        </w:rPr>
      </w:pPr>
      <w:r w:rsidRPr="008310AF">
        <w:rPr>
          <w:rFonts w:ascii="Viner Hand ITC" w:hAnsi="Viner Hand ITC"/>
          <w:noProof/>
          <w:lang w:eastAsia="en-US"/>
        </w:rPr>
        <w:drawing>
          <wp:inline distT="0" distB="0" distL="0" distR="0" wp14:anchorId="371651EB" wp14:editId="6E518720">
            <wp:extent cx="1022085" cy="939800"/>
            <wp:effectExtent l="0" t="0" r="0" b="0"/>
            <wp:docPr id="22" name="Picture 22" descr="Image result for COLUMBUS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OLUMBUS D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1717" cy="948656"/>
                    </a:xfrm>
                    <a:prstGeom prst="rect">
                      <a:avLst/>
                    </a:prstGeom>
                    <a:noFill/>
                    <a:ln>
                      <a:noFill/>
                    </a:ln>
                  </pic:spPr>
                </pic:pic>
              </a:graphicData>
            </a:graphic>
          </wp:inline>
        </w:drawing>
      </w:r>
    </w:p>
    <w:p w:rsidR="00834F3B" w:rsidRPr="008310AF" w:rsidRDefault="00834F3B" w:rsidP="00834F3B">
      <w:pPr>
        <w:rPr>
          <w:rFonts w:ascii="Lucida Calligraphy" w:hAnsi="Lucida Calligraphy"/>
          <w:b/>
          <w:noProof/>
          <w:lang w:eastAsia="en-US"/>
        </w:rPr>
      </w:pPr>
    </w:p>
    <w:p w:rsidR="00834F3B" w:rsidRDefault="00834F3B" w:rsidP="002A4AB3">
      <w:pPr>
        <w:rPr>
          <w:rFonts w:ascii="Arial Rounded MT Bold" w:hAnsi="Arial Rounded MT Bold"/>
          <w:noProof/>
          <w:sz w:val="28"/>
          <w:szCs w:val="28"/>
          <w:lang w:eastAsia="en-US"/>
        </w:rPr>
      </w:pPr>
      <w:r w:rsidRPr="00834F3B">
        <w:rPr>
          <w:rFonts w:ascii="Arial Rounded MT Bold" w:hAnsi="Arial Rounded MT Bold"/>
          <w:noProof/>
          <w:sz w:val="28"/>
          <w:szCs w:val="28"/>
          <w:lang w:eastAsia="en-US"/>
        </w:rPr>
        <w:t xml:space="preserve">The Library will be closing </w:t>
      </w:r>
      <w:r w:rsidR="00D44AA1">
        <w:rPr>
          <w:rFonts w:ascii="Arial Rounded MT Bold" w:hAnsi="Arial Rounded MT Bold"/>
          <w:noProof/>
          <w:sz w:val="28"/>
          <w:szCs w:val="28"/>
          <w:lang w:eastAsia="en-US"/>
        </w:rPr>
        <w:t>5:00 pm</w:t>
      </w:r>
      <w:r w:rsidRPr="00834F3B">
        <w:rPr>
          <w:rFonts w:ascii="Arial Rounded MT Bold" w:hAnsi="Arial Rounded MT Bold"/>
          <w:noProof/>
          <w:sz w:val="28"/>
          <w:szCs w:val="28"/>
          <w:lang w:eastAsia="en-US"/>
        </w:rPr>
        <w:t xml:space="preserve"> on October 31</w:t>
      </w:r>
      <w:r w:rsidRPr="00834F3B">
        <w:rPr>
          <w:rFonts w:ascii="Arial Rounded MT Bold" w:hAnsi="Arial Rounded MT Bold"/>
          <w:noProof/>
          <w:sz w:val="28"/>
          <w:szCs w:val="28"/>
          <w:vertAlign w:val="superscript"/>
          <w:lang w:eastAsia="en-US"/>
        </w:rPr>
        <w:t>st</w:t>
      </w:r>
      <w:r w:rsidRPr="00834F3B">
        <w:rPr>
          <w:rFonts w:ascii="Arial Rounded MT Bold" w:hAnsi="Arial Rounded MT Bold"/>
          <w:noProof/>
          <w:sz w:val="28"/>
          <w:szCs w:val="28"/>
          <w:lang w:eastAsia="en-US"/>
        </w:rPr>
        <w:t xml:space="preserve"> – Happy Halloween!</w:t>
      </w:r>
    </w:p>
    <w:p w:rsidR="00834F3B" w:rsidRPr="00834F3B" w:rsidRDefault="00834F3B" w:rsidP="002A4AB3">
      <w:pPr>
        <w:rPr>
          <w:rFonts w:ascii="Arial Rounded MT Bold" w:hAnsi="Arial Rounded MT Bold"/>
          <w:noProof/>
          <w:sz w:val="28"/>
          <w:szCs w:val="28"/>
          <w:lang w:eastAsia="en-US"/>
        </w:rPr>
      </w:pPr>
    </w:p>
    <w:p w:rsidR="00834F3B" w:rsidRDefault="00834F3B" w:rsidP="00D423A3">
      <w:pPr>
        <w:rPr>
          <w:rFonts w:asciiTheme="minorHAnsi" w:hAnsiTheme="minorHAnsi" w:cstheme="minorHAnsi"/>
          <w:b/>
          <w:noProof/>
          <w:sz w:val="20"/>
          <w:szCs w:val="20"/>
          <w:lang w:eastAsia="en-US"/>
        </w:rPr>
      </w:pPr>
      <w:r>
        <w:rPr>
          <w:noProof/>
          <w:lang w:eastAsia="en-US"/>
        </w:rPr>
        <w:drawing>
          <wp:inline distT="0" distB="0" distL="0" distR="0" wp14:anchorId="5B1093FD" wp14:editId="6B44518B">
            <wp:extent cx="777992" cy="550334"/>
            <wp:effectExtent l="0" t="0" r="3175" b="2540"/>
            <wp:docPr id="5" name="Picture 5" descr="Halloween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lloween Tim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1525" cy="552833"/>
                    </a:xfrm>
                    <a:prstGeom prst="rect">
                      <a:avLst/>
                    </a:prstGeom>
                    <a:noFill/>
                    <a:ln>
                      <a:noFill/>
                    </a:ln>
                  </pic:spPr>
                </pic:pic>
              </a:graphicData>
            </a:graphic>
          </wp:inline>
        </w:drawing>
      </w:r>
    </w:p>
    <w:p w:rsidR="00834F3B" w:rsidRDefault="00834F3B" w:rsidP="00D423A3">
      <w:pPr>
        <w:rPr>
          <w:rFonts w:asciiTheme="minorHAnsi" w:hAnsiTheme="minorHAnsi" w:cstheme="minorHAnsi"/>
          <w:b/>
          <w:noProof/>
          <w:sz w:val="20"/>
          <w:szCs w:val="20"/>
          <w:lang w:eastAsia="en-US"/>
        </w:rPr>
      </w:pPr>
    </w:p>
    <w:p w:rsidR="002A4AB3" w:rsidRPr="00590501" w:rsidRDefault="0043233E" w:rsidP="00D423A3">
      <w:pPr>
        <w:rPr>
          <w:rFonts w:asciiTheme="minorHAnsi" w:hAnsiTheme="minorHAnsi" w:cstheme="minorHAnsi"/>
          <w:b/>
          <w:noProof/>
          <w:sz w:val="32"/>
          <w:szCs w:val="32"/>
          <w:lang w:eastAsia="en-US"/>
        </w:rPr>
      </w:pPr>
      <w:r w:rsidRPr="00590501">
        <w:rPr>
          <w:rFonts w:asciiTheme="minorHAnsi" w:hAnsiTheme="minorHAnsi" w:cstheme="minorHAnsi"/>
          <w:b/>
          <w:noProof/>
          <w:sz w:val="32"/>
          <w:szCs w:val="32"/>
          <w:lang w:eastAsia="en-US"/>
        </w:rPr>
        <w:t>October is:</w:t>
      </w:r>
    </w:p>
    <w:p w:rsidR="0043233E" w:rsidRPr="00590501" w:rsidRDefault="0043233E" w:rsidP="00D423A3">
      <w:pPr>
        <w:rPr>
          <w:rFonts w:asciiTheme="minorHAnsi" w:hAnsiTheme="minorHAnsi" w:cstheme="minorHAnsi"/>
          <w:noProof/>
          <w:sz w:val="32"/>
          <w:szCs w:val="32"/>
          <w:lang w:eastAsia="en-US"/>
        </w:rPr>
      </w:pPr>
      <w:r w:rsidRPr="00590501">
        <w:rPr>
          <w:rFonts w:asciiTheme="minorHAnsi" w:hAnsiTheme="minorHAnsi" w:cstheme="minorHAnsi"/>
          <w:b/>
          <w:noProof/>
          <w:sz w:val="32"/>
          <w:szCs w:val="32"/>
          <w:lang w:eastAsia="en-US"/>
        </w:rPr>
        <w:t>Breast Cancer Awareness Month</w:t>
      </w:r>
      <w:r w:rsidRPr="00590501">
        <w:rPr>
          <w:rFonts w:asciiTheme="minorHAnsi" w:hAnsiTheme="minorHAnsi" w:cstheme="minorHAnsi"/>
          <w:noProof/>
          <w:sz w:val="32"/>
          <w:szCs w:val="32"/>
          <w:lang w:eastAsia="en-US"/>
        </w:rPr>
        <w:drawing>
          <wp:inline distT="0" distB="0" distL="0" distR="0" wp14:anchorId="364DCECB" wp14:editId="62030A6D">
            <wp:extent cx="172016" cy="337536"/>
            <wp:effectExtent l="0" t="0" r="0" b="5715"/>
            <wp:docPr id="2" name="Picture 2" descr="C:\Users\Patron\AppData\Local\Microsoft\Windows\INetCache\IE\6J9TNATN\Pink-Ribbo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6J9TNATN\Pink-Ribbon1[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2393" cy="338276"/>
                    </a:xfrm>
                    <a:prstGeom prst="rect">
                      <a:avLst/>
                    </a:prstGeom>
                    <a:noFill/>
                    <a:ln>
                      <a:noFill/>
                    </a:ln>
                  </pic:spPr>
                </pic:pic>
              </a:graphicData>
            </a:graphic>
          </wp:inline>
        </w:drawing>
      </w:r>
    </w:p>
    <w:p w:rsidR="002A4AB3" w:rsidRPr="00590501" w:rsidRDefault="0043233E" w:rsidP="00D423A3">
      <w:pPr>
        <w:rPr>
          <w:rFonts w:asciiTheme="minorHAnsi" w:hAnsiTheme="minorHAnsi" w:cstheme="minorHAnsi"/>
          <w:noProof/>
          <w:sz w:val="32"/>
          <w:szCs w:val="32"/>
          <w:lang w:eastAsia="en-US"/>
        </w:rPr>
      </w:pPr>
      <w:r w:rsidRPr="00590501">
        <w:rPr>
          <w:rFonts w:asciiTheme="minorHAnsi" w:hAnsiTheme="minorHAnsi" w:cstheme="minorHAnsi"/>
          <w:b/>
          <w:noProof/>
          <w:sz w:val="32"/>
          <w:szCs w:val="32"/>
          <w:lang w:eastAsia="en-US"/>
        </w:rPr>
        <w:t>Halloween</w:t>
      </w:r>
      <w:r w:rsidRPr="00590501">
        <w:rPr>
          <w:rFonts w:asciiTheme="minorHAnsi" w:hAnsiTheme="minorHAnsi" w:cstheme="minorHAnsi"/>
          <w:noProof/>
          <w:sz w:val="32"/>
          <w:szCs w:val="32"/>
          <w:lang w:eastAsia="en-US"/>
        </w:rPr>
        <w:drawing>
          <wp:inline distT="0" distB="0" distL="0" distR="0" wp14:anchorId="29B3D8C8" wp14:editId="73903AAF">
            <wp:extent cx="482600" cy="404664"/>
            <wp:effectExtent l="0" t="0" r="0" b="0"/>
            <wp:docPr id="3" name="Picture 3" descr="C:\Users\Patron\AppData\Local\Microsoft\Windows\INetCache\IE\X0XBAWFZ\halloween-friend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Patron\AppData\Local\Microsoft\Windows\INetCache\IE\X0XBAWFZ\halloween-friends[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0328" cy="411144"/>
                    </a:xfrm>
                    <a:prstGeom prst="rect">
                      <a:avLst/>
                    </a:prstGeom>
                    <a:noFill/>
                    <a:ln>
                      <a:noFill/>
                    </a:ln>
                  </pic:spPr>
                </pic:pic>
              </a:graphicData>
            </a:graphic>
          </wp:inline>
        </w:drawing>
      </w:r>
    </w:p>
    <w:p w:rsidR="00392B0E" w:rsidRPr="00590501" w:rsidRDefault="00E06278" w:rsidP="00D423A3">
      <w:pPr>
        <w:rPr>
          <w:noProof/>
          <w:sz w:val="32"/>
          <w:szCs w:val="32"/>
          <w:lang w:eastAsia="en-US"/>
        </w:rPr>
      </w:pPr>
      <w:r w:rsidRPr="00590501">
        <w:rPr>
          <w:rFonts w:asciiTheme="minorHAnsi" w:hAnsiTheme="minorHAnsi" w:cstheme="minorHAnsi"/>
          <w:b/>
          <w:noProof/>
          <w:sz w:val="32"/>
          <w:szCs w:val="32"/>
          <w:lang w:eastAsia="en-US"/>
        </w:rPr>
        <w:t>Medicare Open Enrollment period</w:t>
      </w:r>
      <w:r w:rsidRPr="00590501">
        <w:rPr>
          <w:rFonts w:asciiTheme="minorHAnsi" w:hAnsiTheme="minorHAnsi" w:cstheme="minorHAnsi"/>
          <w:noProof/>
          <w:sz w:val="32"/>
          <w:szCs w:val="32"/>
          <w:lang w:eastAsia="en-US"/>
        </w:rPr>
        <w:t xml:space="preserve"> - </w:t>
      </w:r>
      <w:r w:rsidRPr="00590501">
        <w:rPr>
          <w:rFonts w:asciiTheme="minorHAnsi" w:hAnsiTheme="minorHAnsi" w:cstheme="minorHAnsi"/>
          <w:color w:val="222222"/>
          <w:sz w:val="32"/>
          <w:szCs w:val="32"/>
          <w:shd w:val="clear" w:color="auto" w:fill="FFFFFF"/>
        </w:rPr>
        <w:t>October 15 and continues until December 7</w:t>
      </w:r>
      <w:r w:rsidRPr="00590501">
        <w:rPr>
          <w:rFonts w:ascii="Arial" w:hAnsi="Arial" w:cs="Arial"/>
          <w:color w:val="222222"/>
          <w:sz w:val="32"/>
          <w:szCs w:val="32"/>
          <w:shd w:val="clear" w:color="auto" w:fill="FFFFFF"/>
        </w:rPr>
        <w:t xml:space="preserve"> </w:t>
      </w:r>
      <w:r w:rsidRPr="00590501">
        <w:rPr>
          <w:noProof/>
          <w:sz w:val="32"/>
          <w:szCs w:val="32"/>
          <w:lang w:eastAsia="en-US"/>
        </w:rPr>
        <w:drawing>
          <wp:inline distT="0" distB="0" distL="0" distR="0" wp14:anchorId="7F283718" wp14:editId="44D686BC">
            <wp:extent cx="872067" cy="579897"/>
            <wp:effectExtent l="0" t="0" r="4445" b="0"/>
            <wp:docPr id="6" name="Picture 6" descr="Image result for medi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dicar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6131" cy="582599"/>
                    </a:xfrm>
                    <a:prstGeom prst="rect">
                      <a:avLst/>
                    </a:prstGeom>
                    <a:noFill/>
                    <a:ln>
                      <a:noFill/>
                    </a:ln>
                  </pic:spPr>
                </pic:pic>
              </a:graphicData>
            </a:graphic>
          </wp:inline>
        </w:drawing>
      </w:r>
    </w:p>
    <w:p w:rsidR="004F2759" w:rsidRDefault="004F2759" w:rsidP="002A4AB3">
      <w:pPr>
        <w:rPr>
          <w:noProof/>
          <w:sz w:val="20"/>
          <w:szCs w:val="20"/>
          <w:highlight w:val="yellow"/>
          <w:lang w:eastAsia="en-US"/>
        </w:rPr>
      </w:pPr>
    </w:p>
    <w:p w:rsidR="00C35886" w:rsidRPr="004F2759" w:rsidRDefault="004F2759" w:rsidP="002A4AB3">
      <w:pPr>
        <w:rPr>
          <w:noProof/>
          <w:sz w:val="32"/>
          <w:szCs w:val="32"/>
          <w:lang w:eastAsia="en-US"/>
        </w:rPr>
      </w:pPr>
      <w:r w:rsidRPr="004F2759">
        <w:rPr>
          <w:noProof/>
          <w:lang w:eastAsia="en-US"/>
        </w:rPr>
        <w:lastRenderedPageBreak/>
        <w:drawing>
          <wp:inline distT="0" distB="0" distL="0" distR="0" wp14:anchorId="6A8DA057" wp14:editId="564D0877">
            <wp:extent cx="275029" cy="347134"/>
            <wp:effectExtent l="0" t="0" r="0" b="0"/>
            <wp:docPr id="19" name="Picture 19" descr="Outer Banks Publishing Group, OBX Publishing, OBX Publishers, OBX books, Outer Banks, Outer Banks books, Outer Banks Publ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er Banks Publishing Group, OBX Publishing, OBX Publishers, OBX books, Outer Banks, Outer Banks books, Outer Banks Publishi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5125" cy="347255"/>
                    </a:xfrm>
                    <a:prstGeom prst="rect">
                      <a:avLst/>
                    </a:prstGeom>
                    <a:noFill/>
                    <a:ln>
                      <a:noFill/>
                    </a:ln>
                  </pic:spPr>
                </pic:pic>
              </a:graphicData>
            </a:graphic>
          </wp:inline>
        </w:drawing>
      </w:r>
      <w:r>
        <w:rPr>
          <w:noProof/>
          <w:sz w:val="32"/>
          <w:szCs w:val="32"/>
          <w:lang w:eastAsia="en-US"/>
        </w:rPr>
        <w:t xml:space="preserve">    </w:t>
      </w:r>
      <w:r w:rsidR="00C35886" w:rsidRPr="004F2759">
        <w:rPr>
          <w:noProof/>
          <w:sz w:val="32"/>
          <w:szCs w:val="32"/>
          <w:lang w:eastAsia="en-US"/>
        </w:rPr>
        <w:t>Come visit the Pine Bush Library to:</w:t>
      </w:r>
      <w:r w:rsidRPr="004F2759">
        <w:rPr>
          <w:noProof/>
          <w:sz w:val="32"/>
          <w:szCs w:val="32"/>
          <w:lang w:eastAsia="en-US"/>
        </w:rPr>
        <w:t xml:space="preserve">   </w:t>
      </w:r>
      <w:r w:rsidRPr="004F2759">
        <w:rPr>
          <w:noProof/>
          <w:lang w:eastAsia="en-US"/>
        </w:rPr>
        <w:drawing>
          <wp:inline distT="0" distB="0" distL="0" distR="0" wp14:anchorId="6A8DA057" wp14:editId="564D0877">
            <wp:extent cx="275029" cy="347134"/>
            <wp:effectExtent l="0" t="0" r="0" b="0"/>
            <wp:docPr id="16" name="Picture 16" descr="Outer Banks Publishing Group, OBX Publishing, OBX Publishers, OBX books, Outer Banks, Outer Banks books, Outer Banks Publ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uter Banks Publishing Group, OBX Publishing, OBX Publishers, OBX books, Outer Banks, Outer Banks books, Outer Banks Publishi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7425" cy="350159"/>
                    </a:xfrm>
                    <a:prstGeom prst="rect">
                      <a:avLst/>
                    </a:prstGeom>
                    <a:noFill/>
                    <a:ln>
                      <a:noFill/>
                    </a:ln>
                  </pic:spPr>
                </pic:pic>
              </a:graphicData>
            </a:graphic>
          </wp:inline>
        </w:drawing>
      </w:r>
    </w:p>
    <w:p w:rsidR="004F2759" w:rsidRPr="004F2759" w:rsidRDefault="00C35886" w:rsidP="004F2759">
      <w:pPr>
        <w:rPr>
          <w:noProof/>
          <w:sz w:val="22"/>
          <w:szCs w:val="22"/>
          <w:lang w:eastAsia="en-US"/>
        </w:rPr>
      </w:pPr>
      <w:r w:rsidRPr="004F2759">
        <w:rPr>
          <w:noProof/>
          <w:sz w:val="22"/>
          <w:szCs w:val="22"/>
          <w:lang w:eastAsia="en-US"/>
        </w:rPr>
        <w:t>Buy books</w:t>
      </w:r>
    </w:p>
    <w:p w:rsidR="00C35886" w:rsidRPr="004F2759" w:rsidRDefault="00C35886" w:rsidP="002A4AB3">
      <w:pPr>
        <w:rPr>
          <w:noProof/>
          <w:sz w:val="22"/>
          <w:szCs w:val="22"/>
          <w:lang w:eastAsia="en-US"/>
        </w:rPr>
      </w:pPr>
      <w:r w:rsidRPr="004F2759">
        <w:rPr>
          <w:noProof/>
          <w:sz w:val="22"/>
          <w:szCs w:val="22"/>
          <w:lang w:eastAsia="en-US"/>
        </w:rPr>
        <w:t>Buy CDs, DVDs, Audio books</w:t>
      </w:r>
    </w:p>
    <w:p w:rsidR="00C35886" w:rsidRPr="004F2759" w:rsidRDefault="00C35886" w:rsidP="002A4AB3">
      <w:pPr>
        <w:rPr>
          <w:noProof/>
          <w:sz w:val="22"/>
          <w:szCs w:val="22"/>
          <w:lang w:eastAsia="en-US"/>
        </w:rPr>
      </w:pPr>
      <w:r w:rsidRPr="004F2759">
        <w:rPr>
          <w:noProof/>
          <w:sz w:val="22"/>
          <w:szCs w:val="22"/>
          <w:lang w:eastAsia="en-US"/>
        </w:rPr>
        <w:t>Purchase greeting cards</w:t>
      </w:r>
    </w:p>
    <w:p w:rsidR="00C35886" w:rsidRPr="004F2759" w:rsidRDefault="00C35886" w:rsidP="002A4AB3">
      <w:pPr>
        <w:rPr>
          <w:noProof/>
          <w:sz w:val="22"/>
          <w:szCs w:val="22"/>
          <w:lang w:eastAsia="en-US"/>
        </w:rPr>
      </w:pPr>
      <w:r w:rsidRPr="004F2759">
        <w:rPr>
          <w:noProof/>
          <w:sz w:val="22"/>
          <w:szCs w:val="22"/>
          <w:lang w:eastAsia="en-US"/>
        </w:rPr>
        <w:t>Attend exciting events</w:t>
      </w:r>
    </w:p>
    <w:p w:rsidR="00C35886" w:rsidRPr="004F2759" w:rsidRDefault="00C35886" w:rsidP="00C35886">
      <w:pPr>
        <w:rPr>
          <w:noProof/>
          <w:sz w:val="22"/>
          <w:szCs w:val="22"/>
          <w:lang w:eastAsia="en-US"/>
        </w:rPr>
      </w:pPr>
      <w:r w:rsidRPr="004F2759">
        <w:rPr>
          <w:noProof/>
          <w:sz w:val="22"/>
          <w:szCs w:val="22"/>
          <w:lang w:eastAsia="en-US"/>
        </w:rPr>
        <w:t>Play cards, Scrabble, Chess</w:t>
      </w:r>
    </w:p>
    <w:p w:rsidR="00B663F5" w:rsidRPr="004F2759" w:rsidRDefault="00B663F5" w:rsidP="00B663F5">
      <w:pPr>
        <w:rPr>
          <w:noProof/>
          <w:sz w:val="22"/>
          <w:szCs w:val="22"/>
          <w:lang w:eastAsia="en-US"/>
        </w:rPr>
      </w:pPr>
      <w:r w:rsidRPr="004F2759">
        <w:rPr>
          <w:noProof/>
          <w:sz w:val="22"/>
          <w:szCs w:val="22"/>
          <w:lang w:eastAsia="en-US"/>
        </w:rPr>
        <w:t>*Get one on one Computer tutoring</w:t>
      </w:r>
    </w:p>
    <w:p w:rsidR="00B663F5" w:rsidRDefault="00B663F5" w:rsidP="00C35886">
      <w:pPr>
        <w:rPr>
          <w:noProof/>
          <w:sz w:val="20"/>
          <w:szCs w:val="20"/>
          <w:lang w:eastAsia="en-US"/>
        </w:rPr>
      </w:pPr>
    </w:p>
    <w:p w:rsidR="00C35886" w:rsidRPr="004F2759" w:rsidRDefault="00C35886" w:rsidP="00C35886">
      <w:pPr>
        <w:jc w:val="left"/>
        <w:rPr>
          <w:noProof/>
          <w:lang w:eastAsia="en-US"/>
        </w:rPr>
      </w:pPr>
      <w:r w:rsidRPr="004F2759">
        <w:rPr>
          <w:noProof/>
          <w:lang w:eastAsia="en-US"/>
        </w:rPr>
        <w:t>*Come to the Pine Bush Library and meet Lib</w:t>
      </w:r>
      <w:r w:rsidR="00AB5DBE" w:rsidRPr="004F2759">
        <w:rPr>
          <w:noProof/>
          <w:lang w:eastAsia="en-US"/>
        </w:rPr>
        <w:t>T</w:t>
      </w:r>
      <w:r w:rsidRPr="004F2759">
        <w:rPr>
          <w:noProof/>
          <w:lang w:eastAsia="en-US"/>
        </w:rPr>
        <w:t>ec</w:t>
      </w:r>
      <w:r w:rsidR="00AB5DBE" w:rsidRPr="004F2759">
        <w:rPr>
          <w:noProof/>
          <w:lang w:eastAsia="en-US"/>
        </w:rPr>
        <w:t>E</w:t>
      </w:r>
      <w:r w:rsidRPr="004F2759">
        <w:rPr>
          <w:noProof/>
          <w:lang w:eastAsia="en-US"/>
        </w:rPr>
        <w:t>d – he is our computer Ace! He will tutor you one on one or you can attend one of his classes. The classes will be listed here in the newsletter and on the website, as well. If you want to schedule a one on one with Lib</w:t>
      </w:r>
      <w:r w:rsidR="00AB5DBE" w:rsidRPr="004F2759">
        <w:rPr>
          <w:noProof/>
          <w:lang w:eastAsia="en-US"/>
        </w:rPr>
        <w:t>T</w:t>
      </w:r>
      <w:r w:rsidRPr="004F2759">
        <w:rPr>
          <w:noProof/>
          <w:lang w:eastAsia="en-US"/>
        </w:rPr>
        <w:t>ec</w:t>
      </w:r>
      <w:r w:rsidR="00AB5DBE" w:rsidRPr="004F2759">
        <w:rPr>
          <w:noProof/>
          <w:lang w:eastAsia="en-US"/>
        </w:rPr>
        <w:t>E</w:t>
      </w:r>
      <w:r w:rsidRPr="004F2759">
        <w:rPr>
          <w:noProof/>
          <w:lang w:eastAsia="en-US"/>
        </w:rPr>
        <w:t xml:space="preserve">d, please email him at: </w:t>
      </w:r>
      <w:hyperlink r:id="rId16" w:history="1">
        <w:r w:rsidR="00AB5DBE" w:rsidRPr="004F2759">
          <w:rPr>
            <w:rStyle w:val="Hyperlink"/>
            <w:noProof/>
            <w:lang w:eastAsia="en-US"/>
            <w14:textFill>
              <w14:solidFill>
                <w14:srgbClr w14:val="0000FF">
                  <w14:lumMod w14:val="75000"/>
                </w14:srgbClr>
              </w14:solidFill>
            </w14:textFill>
          </w:rPr>
          <w:t>Libteced@gmail.com</w:t>
        </w:r>
      </w:hyperlink>
      <w:r w:rsidR="00AB5DBE" w:rsidRPr="004F2759">
        <w:rPr>
          <w:noProof/>
          <w:color w:val="17365D" w:themeColor="text2" w:themeShade="BF"/>
          <w:lang w:eastAsia="en-US"/>
        </w:rPr>
        <w:t xml:space="preserve"> or call the </w:t>
      </w:r>
      <w:r w:rsidR="00AB5DBE" w:rsidRPr="004F2759">
        <w:rPr>
          <w:noProof/>
          <w:lang w:eastAsia="en-US"/>
        </w:rPr>
        <w:t>Community Center (845) 744-4265 x2</w:t>
      </w:r>
      <w:r w:rsidR="00B64715" w:rsidRPr="004F2759">
        <w:rPr>
          <w:noProof/>
          <w:lang w:eastAsia="en-US"/>
        </w:rPr>
        <w:t xml:space="preserve"> to make your appointment</w:t>
      </w:r>
      <w:r w:rsidR="00AB5DBE" w:rsidRPr="004F2759">
        <w:rPr>
          <w:noProof/>
          <w:lang w:eastAsia="en-US"/>
        </w:rPr>
        <w:t>.</w:t>
      </w:r>
    </w:p>
    <w:p w:rsidR="00C35886" w:rsidRPr="00C35886" w:rsidRDefault="00C35886" w:rsidP="002A4AB3">
      <w:pPr>
        <w:rPr>
          <w:noProof/>
          <w:sz w:val="20"/>
          <w:szCs w:val="20"/>
          <w:lang w:eastAsia="en-US"/>
        </w:rPr>
      </w:pPr>
    </w:p>
    <w:p w:rsidR="00810CDA" w:rsidRDefault="00810CDA" w:rsidP="002A4AB3">
      <w:pPr>
        <w:rPr>
          <w:noProof/>
          <w:lang w:eastAsia="en-US"/>
        </w:rPr>
      </w:pPr>
      <w:r>
        <w:rPr>
          <w:noProof/>
          <w:lang w:eastAsia="en-US"/>
        </w:rPr>
        <w:drawing>
          <wp:inline distT="0" distB="0" distL="0" distR="0" wp14:anchorId="5D56CC99" wp14:editId="19FEC3DD">
            <wp:extent cx="3572934" cy="3547534"/>
            <wp:effectExtent l="0" t="0" r="8890" b="0"/>
            <wp:docPr id="12" name="Picture 12" descr="http://libapps.s3.amazonaws.com/accounts/1059/images/rclsdatabas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ibapps.s3.amazonaws.com/accounts/1059/images/rclsdatabases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72356" cy="3546960"/>
                    </a:xfrm>
                    <a:prstGeom prst="rect">
                      <a:avLst/>
                    </a:prstGeom>
                    <a:noFill/>
                    <a:ln>
                      <a:noFill/>
                    </a:ln>
                  </pic:spPr>
                </pic:pic>
              </a:graphicData>
            </a:graphic>
          </wp:inline>
        </w:drawing>
      </w:r>
    </w:p>
    <w:p w:rsidR="00810CDA" w:rsidRPr="007741F7"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 xml:space="preserve">Here are a few examples of what you can find </w:t>
      </w:r>
      <w:r w:rsidR="002E2393" w:rsidRPr="007741F7">
        <w:rPr>
          <w:rFonts w:asciiTheme="minorHAnsi" w:hAnsiTheme="minorHAnsi" w:cstheme="minorHAnsi"/>
          <w:noProof/>
          <w:sz w:val="22"/>
          <w:szCs w:val="22"/>
          <w:lang w:eastAsia="en-US"/>
        </w:rPr>
        <w:t>o</w:t>
      </w:r>
      <w:r w:rsidRPr="007741F7">
        <w:rPr>
          <w:rFonts w:asciiTheme="minorHAnsi" w:hAnsiTheme="minorHAnsi" w:cstheme="minorHAnsi"/>
          <w:noProof/>
          <w:sz w:val="22"/>
          <w:szCs w:val="22"/>
          <w:lang w:eastAsia="en-US"/>
        </w:rPr>
        <w:t xml:space="preserve">n our </w:t>
      </w:r>
      <w:r w:rsidR="001C44AB" w:rsidRPr="007741F7">
        <w:rPr>
          <w:rFonts w:asciiTheme="minorHAnsi" w:hAnsiTheme="minorHAnsi" w:cstheme="minorHAnsi"/>
          <w:noProof/>
          <w:sz w:val="22"/>
          <w:szCs w:val="22"/>
          <w:lang w:eastAsia="en-US"/>
        </w:rPr>
        <w:t xml:space="preserve">free </w:t>
      </w:r>
      <w:r w:rsidRPr="007741F7">
        <w:rPr>
          <w:rFonts w:asciiTheme="minorHAnsi" w:hAnsiTheme="minorHAnsi" w:cstheme="minorHAnsi"/>
          <w:noProof/>
          <w:sz w:val="22"/>
          <w:szCs w:val="22"/>
          <w:lang w:eastAsia="en-US"/>
        </w:rPr>
        <w:t>databases:</w:t>
      </w:r>
    </w:p>
    <w:p w:rsidR="00810CDA" w:rsidRPr="007741F7"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Newspapers</w:t>
      </w:r>
      <w:r w:rsidR="001C44AB" w:rsidRPr="007741F7">
        <w:rPr>
          <w:rFonts w:asciiTheme="minorHAnsi" w:hAnsiTheme="minorHAnsi" w:cstheme="minorHAnsi"/>
          <w:noProof/>
          <w:sz w:val="22"/>
          <w:szCs w:val="22"/>
          <w:lang w:eastAsia="en-US"/>
        </w:rPr>
        <w:t>, Magazines</w:t>
      </w:r>
    </w:p>
    <w:p w:rsidR="00CC7CB2" w:rsidRPr="007741F7"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Pine Bush Local</w:t>
      </w:r>
      <w:r w:rsidR="00CC7CB2" w:rsidRPr="007741F7">
        <w:rPr>
          <w:rFonts w:asciiTheme="minorHAnsi" w:hAnsiTheme="minorHAnsi" w:cstheme="minorHAnsi"/>
          <w:noProof/>
          <w:sz w:val="22"/>
          <w:szCs w:val="22"/>
          <w:lang w:eastAsia="en-US"/>
        </w:rPr>
        <w:t xml:space="preserve"> History </w:t>
      </w:r>
    </w:p>
    <w:p w:rsidR="00810CDA" w:rsidRPr="007741F7" w:rsidRDefault="003137BB" w:rsidP="004069ED">
      <w:pPr>
        <w:spacing w:before="120" w:after="120"/>
        <w:rPr>
          <w:rFonts w:asciiTheme="minorHAnsi" w:hAnsiTheme="minorHAnsi" w:cstheme="minorHAnsi"/>
          <w:b/>
          <w:bCs/>
          <w:color w:val="333333"/>
          <w:sz w:val="22"/>
          <w:szCs w:val="22"/>
          <w:shd w:val="clear" w:color="auto" w:fill="FFFFFF"/>
        </w:rPr>
      </w:pPr>
      <w:r w:rsidRPr="007741F7">
        <w:rPr>
          <w:rFonts w:asciiTheme="minorHAnsi" w:hAnsiTheme="minorHAnsi" w:cstheme="minorHAnsi"/>
          <w:color w:val="333333"/>
          <w:sz w:val="22"/>
          <w:szCs w:val="22"/>
          <w:shd w:val="clear" w:color="auto" w:fill="FFFFFF"/>
        </w:rPr>
        <w:t>(</w:t>
      </w:r>
      <w:r w:rsidR="00CC7CB2" w:rsidRPr="007741F7">
        <w:rPr>
          <w:rFonts w:asciiTheme="minorHAnsi" w:hAnsiTheme="minorHAnsi" w:cstheme="minorHAnsi"/>
          <w:color w:val="333333"/>
          <w:sz w:val="22"/>
          <w:szCs w:val="22"/>
          <w:shd w:val="clear" w:color="auto" w:fill="FFFFFF"/>
        </w:rPr>
        <w:t>A guide to published and un-published works related to the history of Pine Bush, the Town of Crawford and the Hudson Valley Region.</w:t>
      </w:r>
      <w:r w:rsidR="00CC7CB2" w:rsidRPr="007741F7">
        <w:rPr>
          <w:rFonts w:asciiTheme="minorHAnsi" w:hAnsiTheme="minorHAnsi" w:cstheme="minorHAnsi"/>
          <w:color w:val="333333"/>
          <w:sz w:val="22"/>
          <w:szCs w:val="22"/>
        </w:rPr>
        <w:br/>
      </w:r>
      <w:r w:rsidR="00CC7CB2" w:rsidRPr="007741F7">
        <w:rPr>
          <w:rFonts w:asciiTheme="minorHAnsi" w:hAnsiTheme="minorHAnsi" w:cstheme="minorHAnsi"/>
          <w:b/>
          <w:bCs/>
          <w:color w:val="333333"/>
          <w:sz w:val="22"/>
          <w:szCs w:val="22"/>
          <w:shd w:val="clear" w:color="auto" w:fill="FFFFFF"/>
        </w:rPr>
        <w:t>Collated by the Pine Bush Area Public Library</w:t>
      </w:r>
      <w:r w:rsidRPr="007741F7">
        <w:rPr>
          <w:rFonts w:asciiTheme="minorHAnsi" w:hAnsiTheme="minorHAnsi" w:cstheme="minorHAnsi"/>
          <w:b/>
          <w:bCs/>
          <w:color w:val="333333"/>
          <w:sz w:val="22"/>
          <w:szCs w:val="22"/>
          <w:shd w:val="clear" w:color="auto" w:fill="FFFFFF"/>
        </w:rPr>
        <w:t>)</w:t>
      </w:r>
    </w:p>
    <w:p w:rsidR="00CC7CB2" w:rsidRPr="007741F7" w:rsidRDefault="00CC7CB2"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Job/Careers</w:t>
      </w:r>
    </w:p>
    <w:p w:rsidR="003137BB" w:rsidRPr="007741F7" w:rsidRDefault="003137BB"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History &amp; Geneology</w:t>
      </w:r>
    </w:p>
    <w:p w:rsidR="003137BB" w:rsidRPr="007741F7" w:rsidRDefault="003137BB"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Science &amp; Health</w:t>
      </w:r>
    </w:p>
    <w:p w:rsidR="00810CDA" w:rsidRPr="007741F7" w:rsidRDefault="001C44AB"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And much more!!</w:t>
      </w:r>
    </w:p>
    <w:p w:rsidR="001C44AB" w:rsidRPr="007741F7"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 xml:space="preserve">Are you looking to purchase a new refrigerator, washer/dryer, auto, snow blower, etc.? </w:t>
      </w:r>
    </w:p>
    <w:p w:rsidR="002005EC"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 xml:space="preserve">Go to </w:t>
      </w:r>
      <w:r w:rsidR="001C44AB" w:rsidRPr="007741F7">
        <w:rPr>
          <w:rFonts w:asciiTheme="minorHAnsi" w:hAnsiTheme="minorHAnsi" w:cstheme="minorHAnsi"/>
          <w:noProof/>
          <w:sz w:val="22"/>
          <w:szCs w:val="22"/>
          <w:lang w:eastAsia="en-US"/>
        </w:rPr>
        <w:t>“</w:t>
      </w:r>
      <w:r w:rsidRPr="007741F7">
        <w:rPr>
          <w:rFonts w:asciiTheme="minorHAnsi" w:hAnsiTheme="minorHAnsi" w:cstheme="minorHAnsi"/>
          <w:noProof/>
          <w:sz w:val="22"/>
          <w:szCs w:val="22"/>
          <w:lang w:eastAsia="en-US"/>
        </w:rPr>
        <w:t>Consumer Reports</w:t>
      </w:r>
      <w:r w:rsidR="001C44AB" w:rsidRPr="007741F7">
        <w:rPr>
          <w:rFonts w:asciiTheme="minorHAnsi" w:hAnsiTheme="minorHAnsi" w:cstheme="minorHAnsi"/>
          <w:noProof/>
          <w:sz w:val="22"/>
          <w:szCs w:val="22"/>
          <w:lang w:eastAsia="en-US"/>
        </w:rPr>
        <w:t>”</w:t>
      </w:r>
      <w:r w:rsidRPr="007741F7">
        <w:rPr>
          <w:rFonts w:asciiTheme="minorHAnsi" w:hAnsiTheme="minorHAnsi" w:cstheme="minorHAnsi"/>
          <w:noProof/>
          <w:sz w:val="22"/>
          <w:szCs w:val="22"/>
          <w:lang w:eastAsia="en-US"/>
        </w:rPr>
        <w:t xml:space="preserve"> under the research section on the website, </w:t>
      </w:r>
    </w:p>
    <w:p w:rsidR="001C44AB" w:rsidRPr="007741F7" w:rsidRDefault="00810CDA" w:rsidP="004069ED">
      <w:pPr>
        <w:spacing w:before="120" w:after="120"/>
        <w:rPr>
          <w:rFonts w:asciiTheme="minorHAnsi" w:hAnsiTheme="minorHAnsi" w:cstheme="minorHAnsi"/>
          <w:noProof/>
          <w:sz w:val="22"/>
          <w:szCs w:val="22"/>
          <w:lang w:eastAsia="en-US"/>
        </w:rPr>
      </w:pPr>
      <w:r w:rsidRPr="007741F7">
        <w:rPr>
          <w:rFonts w:asciiTheme="minorHAnsi" w:hAnsiTheme="minorHAnsi" w:cstheme="minorHAnsi"/>
          <w:noProof/>
          <w:sz w:val="22"/>
          <w:szCs w:val="22"/>
          <w:lang w:eastAsia="en-US"/>
        </w:rPr>
        <w:t xml:space="preserve">click on the alphabet – letter “C” and find Consumer Reports. </w:t>
      </w:r>
      <w:r w:rsidR="001C44AB" w:rsidRPr="007741F7">
        <w:rPr>
          <w:rFonts w:asciiTheme="minorHAnsi" w:hAnsiTheme="minorHAnsi" w:cstheme="minorHAnsi"/>
          <w:noProof/>
          <w:sz w:val="22"/>
          <w:szCs w:val="22"/>
          <w:lang w:eastAsia="en-US"/>
        </w:rPr>
        <w:t>Simple as that!!</w:t>
      </w:r>
    </w:p>
    <w:p w:rsidR="0095066F" w:rsidRDefault="0095066F" w:rsidP="0043233E">
      <w:pPr>
        <w:rPr>
          <w:color w:val="0000FF"/>
          <w:sz w:val="36"/>
          <w:szCs w:val="36"/>
          <w:u w:val="single"/>
          <w:lang w:eastAsia="en-US"/>
        </w:rPr>
      </w:pPr>
      <w:r>
        <w:rPr>
          <w:noProof/>
          <w:lang w:eastAsia="en-US"/>
        </w:rPr>
        <w:lastRenderedPageBreak/>
        <w:drawing>
          <wp:inline distT="0" distB="0" distL="0" distR="0" wp14:anchorId="2B86BCDD" wp14:editId="6B0843BF">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461D989F" wp14:editId="7874DF14">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6C28E129" wp14:editId="7752DCEC">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941D57" w:rsidRDefault="00941D57" w:rsidP="009A319F">
      <w:pPr>
        <w:spacing w:before="100" w:beforeAutospacing="1" w:after="100" w:afterAutospacing="1"/>
        <w:rPr>
          <w:b/>
          <w:sz w:val="28"/>
          <w:szCs w:val="28"/>
          <w:u w:val="single"/>
          <w:lang w:eastAsia="en-US"/>
        </w:rPr>
      </w:pPr>
      <w:r w:rsidRPr="00941D57">
        <w:rPr>
          <w:b/>
          <w:sz w:val="28"/>
          <w:szCs w:val="28"/>
          <w:u w:val="single"/>
          <w:lang w:eastAsia="en-US"/>
        </w:rPr>
        <w:t xml:space="preserve">The Pine Bush Area Public Library now has </w:t>
      </w:r>
      <w:r w:rsidR="002F4D7C">
        <w:rPr>
          <w:b/>
          <w:sz w:val="28"/>
          <w:szCs w:val="28"/>
          <w:u w:val="single"/>
          <w:lang w:eastAsia="en-US"/>
        </w:rPr>
        <w:t xml:space="preserve">a </w:t>
      </w:r>
      <w:r w:rsidR="00E67C20" w:rsidRPr="00941D57">
        <w:rPr>
          <w:b/>
          <w:sz w:val="28"/>
          <w:szCs w:val="28"/>
          <w:u w:val="single"/>
          <w:lang w:eastAsia="en-US"/>
        </w:rPr>
        <w:t xml:space="preserve">free </w:t>
      </w:r>
      <w:r w:rsidR="0095066F" w:rsidRPr="00941D57">
        <w:rPr>
          <w:b/>
          <w:sz w:val="28"/>
          <w:szCs w:val="28"/>
          <w:u w:val="single"/>
          <w:lang w:eastAsia="en-US"/>
        </w:rPr>
        <w:t xml:space="preserve">pass </w:t>
      </w:r>
      <w:r w:rsidRPr="00941D57">
        <w:rPr>
          <w:b/>
          <w:sz w:val="28"/>
          <w:szCs w:val="28"/>
          <w:u w:val="single"/>
          <w:lang w:eastAsia="en-US"/>
        </w:rPr>
        <w:t>to Boscobel!</w:t>
      </w:r>
    </w:p>
    <w:p w:rsidR="00B64EA7" w:rsidRDefault="0095066F" w:rsidP="009A319F">
      <w:pP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s, trails and magnificent Hudson Valley views. Boscobel is open for tours from April to Decembe</w:t>
      </w:r>
      <w:r w:rsidR="00E67C20">
        <w:rPr>
          <w:sz w:val="20"/>
          <w:szCs w:val="20"/>
          <w:lang w:eastAsia="en-US"/>
        </w:rPr>
        <w:t xml:space="preserve">r 2019. </w:t>
      </w:r>
    </w:p>
    <w:p w:rsidR="000E18BC" w:rsidRDefault="000E18BC" w:rsidP="009A319F">
      <w:pPr>
        <w:rPr>
          <w:sz w:val="20"/>
          <w:szCs w:val="20"/>
          <w:lang w:eastAsia="en-US"/>
        </w:rPr>
      </w:pPr>
      <w:r>
        <w:rPr>
          <w:sz w:val="20"/>
          <w:szCs w:val="20"/>
          <w:lang w:eastAsia="en-US"/>
        </w:rPr>
        <w:t xml:space="preserve">Pass is good for 4 people – </w:t>
      </w:r>
      <w:r w:rsidRPr="0033205D">
        <w:rPr>
          <w:sz w:val="20"/>
          <w:szCs w:val="20"/>
          <w:highlight w:val="yellow"/>
          <w:lang w:eastAsia="en-US"/>
        </w:rPr>
        <w:t>one “MUST” be a Pine Bush Library card holder</w:t>
      </w:r>
      <w:r>
        <w:rPr>
          <w:sz w:val="20"/>
          <w:szCs w:val="20"/>
          <w:lang w:eastAsia="en-US"/>
        </w:rPr>
        <w:t>!</w:t>
      </w:r>
    </w:p>
    <w:p w:rsidR="00AA624C" w:rsidRDefault="002A4AB3" w:rsidP="009A319F">
      <w:pPr>
        <w:ind w:left="2880" w:firstLine="720"/>
        <w:jc w:val="both"/>
        <w:rPr>
          <w:sz w:val="20"/>
          <w:szCs w:val="20"/>
          <w:lang w:eastAsia="en-US"/>
        </w:rPr>
      </w:pPr>
      <w:r>
        <w:rPr>
          <w:sz w:val="20"/>
          <w:szCs w:val="20"/>
          <w:lang w:eastAsia="en-US"/>
        </w:rPr>
        <w:t>Please pick up tickets at the Main Library desk!</w:t>
      </w:r>
      <w:r w:rsidR="000A7117">
        <w:rPr>
          <w:sz w:val="20"/>
          <w:szCs w:val="20"/>
          <w:lang w:eastAsia="en-US"/>
        </w:rPr>
        <w:t xml:space="preserve">                                                                                 </w:t>
      </w:r>
    </w:p>
    <w:p w:rsidR="00E67C20" w:rsidRDefault="0033205D" w:rsidP="009A319F">
      <w:pPr>
        <w:rPr>
          <w:sz w:val="20"/>
          <w:szCs w:val="20"/>
          <w:lang w:eastAsia="en-US"/>
        </w:rPr>
      </w:pPr>
      <w:r>
        <w:rPr>
          <w:sz w:val="20"/>
          <w:szCs w:val="20"/>
          <w:lang w:eastAsia="en-US"/>
        </w:rPr>
        <w:t xml:space="preserve"> </w:t>
      </w:r>
      <w:r w:rsidR="00E67C20">
        <w:rPr>
          <w:sz w:val="20"/>
          <w:szCs w:val="20"/>
          <w:lang w:eastAsia="en-US"/>
        </w:rPr>
        <w:t>(You will be responsible for your own transportation to visit Boscobel House</w:t>
      </w:r>
      <w:r w:rsidR="00B02DAB">
        <w:rPr>
          <w:sz w:val="20"/>
          <w:szCs w:val="20"/>
          <w:lang w:eastAsia="en-US"/>
        </w:rPr>
        <w:t>, Garrison, NY)</w:t>
      </w:r>
      <w:r w:rsidR="00E67C20">
        <w:rPr>
          <w:sz w:val="20"/>
          <w:szCs w:val="20"/>
          <w:lang w:eastAsia="en-US"/>
        </w:rPr>
        <w:t>)</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Default="003E5C73" w:rsidP="00706DED">
      <w:pPr>
        <w:rPr>
          <w:sz w:val="20"/>
          <w:szCs w:val="20"/>
          <w:lang w:eastAsia="en-US"/>
        </w:rPr>
      </w:pPr>
      <w:r>
        <w:rPr>
          <w:noProof/>
          <w:lang w:eastAsia="en-US"/>
        </w:rPr>
        <w:drawing>
          <wp:inline distT="0" distB="0" distL="0" distR="0" wp14:anchorId="242A692B" wp14:editId="0A115737">
            <wp:extent cx="2200275" cy="550069"/>
            <wp:effectExtent l="0" t="0" r="0" b="2540"/>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02231" cy="550558"/>
                    </a:xfrm>
                    <a:prstGeom prst="rect">
                      <a:avLst/>
                    </a:prstGeom>
                    <a:noFill/>
                    <a:ln>
                      <a:noFill/>
                    </a:ln>
                  </pic:spPr>
                </pic:pic>
              </a:graphicData>
            </a:graphic>
          </wp:inline>
        </w:drawing>
      </w:r>
    </w:p>
    <w:p w:rsidR="003E5C73" w:rsidRDefault="003E5C73" w:rsidP="00706DED">
      <w:pPr>
        <w:rPr>
          <w:sz w:val="20"/>
          <w:szCs w:val="20"/>
          <w:lang w:eastAsia="en-US"/>
        </w:rPr>
      </w:pPr>
    </w:p>
    <w:p w:rsidR="00134B98" w:rsidRDefault="003E5C73" w:rsidP="00134B98">
      <w:pPr>
        <w:rPr>
          <w:sz w:val="22"/>
          <w:szCs w:val="22"/>
          <w:lang w:eastAsia="en-US"/>
        </w:rPr>
      </w:pPr>
      <w:r w:rsidRPr="008A4302">
        <w:rPr>
          <w:sz w:val="22"/>
          <w:szCs w:val="22"/>
          <w:lang w:eastAsia="en-US"/>
        </w:rPr>
        <w:t xml:space="preserve">We now have </w:t>
      </w:r>
      <w:r w:rsidR="00A36C75" w:rsidRPr="008A4302">
        <w:rPr>
          <w:sz w:val="22"/>
          <w:szCs w:val="22"/>
          <w:lang w:eastAsia="en-US"/>
        </w:rPr>
        <w:t xml:space="preserve">a </w:t>
      </w:r>
      <w:r w:rsidR="00B32E3E">
        <w:rPr>
          <w:sz w:val="22"/>
          <w:szCs w:val="22"/>
          <w:lang w:eastAsia="en-US"/>
        </w:rPr>
        <w:t xml:space="preserve">One-day </w:t>
      </w:r>
      <w:r w:rsidRPr="003E5C73">
        <w:rPr>
          <w:sz w:val="22"/>
          <w:szCs w:val="22"/>
          <w:lang w:eastAsia="en-US"/>
        </w:rPr>
        <w:t xml:space="preserve">Empire Pass </w:t>
      </w:r>
      <w:r w:rsidRPr="007C464D">
        <w:rPr>
          <w:b/>
          <w:sz w:val="22"/>
          <w:szCs w:val="22"/>
          <w:u w:val="single"/>
          <w:lang w:eastAsia="en-US"/>
        </w:rPr>
        <w:t xml:space="preserve">for use by </w:t>
      </w:r>
      <w:r w:rsidR="00A36C75" w:rsidRPr="007C464D">
        <w:rPr>
          <w:b/>
          <w:sz w:val="22"/>
          <w:szCs w:val="22"/>
          <w:u w:val="single"/>
          <w:lang w:eastAsia="en-US"/>
        </w:rPr>
        <w:t>our</w:t>
      </w:r>
      <w:r w:rsidRPr="007C464D">
        <w:rPr>
          <w:b/>
          <w:sz w:val="22"/>
          <w:szCs w:val="22"/>
          <w:u w:val="single"/>
          <w:lang w:eastAsia="en-US"/>
        </w:rPr>
        <w:t xml:space="preserve"> Pine Bush Area Public Library cardholder</w:t>
      </w:r>
      <w:r w:rsidR="00A36C75" w:rsidRPr="007C464D">
        <w:rPr>
          <w:b/>
          <w:sz w:val="22"/>
          <w:szCs w:val="22"/>
          <w:u w:val="single"/>
          <w:lang w:eastAsia="en-US"/>
        </w:rPr>
        <w:t>s</w:t>
      </w:r>
      <w:r w:rsidR="00A36C75" w:rsidRPr="008A4302">
        <w:rPr>
          <w:sz w:val="22"/>
          <w:szCs w:val="22"/>
          <w:lang w:eastAsia="en-US"/>
        </w:rPr>
        <w:t xml:space="preserve"> </w:t>
      </w:r>
      <w:r w:rsidRPr="003E5C73">
        <w:rPr>
          <w:sz w:val="22"/>
          <w:szCs w:val="22"/>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Pr>
          <w:sz w:val="22"/>
          <w:szCs w:val="22"/>
          <w:lang w:eastAsia="en-US"/>
        </w:rPr>
        <w:t>for one carload</w:t>
      </w:r>
      <w:r w:rsidRPr="003E5C73">
        <w:rPr>
          <w:sz w:val="22"/>
          <w:szCs w:val="22"/>
          <w:lang w:eastAsia="en-US"/>
        </w:rPr>
        <w:t xml:space="preserve"> to most facilities operated by New York State Parks and the State Dept. of E</w:t>
      </w:r>
      <w:r w:rsidRPr="008A4302">
        <w:rPr>
          <w:sz w:val="22"/>
          <w:szCs w:val="22"/>
          <w:lang w:eastAsia="en-US"/>
        </w:rPr>
        <w:t>n</w:t>
      </w:r>
      <w:r w:rsidRPr="003E5C73">
        <w:rPr>
          <w:sz w:val="22"/>
          <w:szCs w:val="22"/>
          <w:lang w:eastAsia="en-US"/>
        </w:rPr>
        <w:t xml:space="preserve">vironmental Conservation including forests, beaches, trails and more. </w:t>
      </w:r>
      <w:r w:rsidRPr="008A4302">
        <w:rPr>
          <w:sz w:val="22"/>
          <w:szCs w:val="22"/>
          <w:lang w:eastAsia="en-US"/>
        </w:rPr>
        <w:t>For more information</w:t>
      </w:r>
      <w:r w:rsidR="00134B98">
        <w:rPr>
          <w:sz w:val="22"/>
          <w:szCs w:val="22"/>
          <w:lang w:eastAsia="en-US"/>
        </w:rPr>
        <w:t xml:space="preserve"> or ticket availability</w:t>
      </w:r>
      <w:r w:rsidR="002A0A5F">
        <w:rPr>
          <w:sz w:val="22"/>
          <w:szCs w:val="22"/>
          <w:lang w:eastAsia="en-US"/>
        </w:rPr>
        <w:t>,</w:t>
      </w:r>
      <w:r w:rsidR="00A36C75" w:rsidRPr="008A4302">
        <w:rPr>
          <w:sz w:val="22"/>
          <w:szCs w:val="22"/>
          <w:lang w:eastAsia="en-US"/>
        </w:rPr>
        <w:t xml:space="preserve"> please call the Library</w:t>
      </w:r>
      <w:r w:rsidR="00134B98">
        <w:rPr>
          <w:sz w:val="22"/>
          <w:szCs w:val="22"/>
          <w:lang w:eastAsia="en-US"/>
        </w:rPr>
        <w:t xml:space="preserve"> </w:t>
      </w:r>
      <w:r w:rsidR="00A36C75" w:rsidRPr="008A4302">
        <w:rPr>
          <w:sz w:val="22"/>
          <w:szCs w:val="22"/>
          <w:lang w:eastAsia="en-US"/>
        </w:rPr>
        <w:t>at</w:t>
      </w:r>
      <w:r w:rsidRPr="008A4302">
        <w:rPr>
          <w:sz w:val="22"/>
          <w:szCs w:val="22"/>
          <w:lang w:eastAsia="en-US"/>
        </w:rPr>
        <w:t xml:space="preserve"> 845 744-3375 ext. 1</w:t>
      </w:r>
      <w:r w:rsidR="002F4D7C" w:rsidRPr="008A4302">
        <w:rPr>
          <w:sz w:val="22"/>
          <w:szCs w:val="22"/>
          <w:lang w:eastAsia="en-US"/>
        </w:rPr>
        <w:t xml:space="preserve"> </w:t>
      </w:r>
    </w:p>
    <w:p w:rsidR="00A3610F" w:rsidRDefault="00A3610F" w:rsidP="00134B98">
      <w:pPr>
        <w:rPr>
          <w:sz w:val="22"/>
          <w:szCs w:val="22"/>
          <w:lang w:eastAsia="en-US"/>
        </w:rPr>
      </w:pPr>
      <w:r>
        <w:rPr>
          <w:sz w:val="22"/>
          <w:szCs w:val="22"/>
          <w:lang w:eastAsia="en-US"/>
        </w:rPr>
        <w:t>or check their website: http:/</w:t>
      </w:r>
      <w:r w:rsidR="004B5636">
        <w:rPr>
          <w:sz w:val="22"/>
          <w:szCs w:val="22"/>
          <w:lang w:eastAsia="en-US"/>
        </w:rPr>
        <w:t>/www</w:t>
      </w:r>
      <w:r>
        <w:rPr>
          <w:sz w:val="22"/>
          <w:szCs w:val="22"/>
          <w:lang w:eastAsia="en-US"/>
        </w:rPr>
        <w:t>.dec.ny.gov</w:t>
      </w:r>
    </w:p>
    <w:p w:rsidR="002A4AB3" w:rsidRDefault="002A4AB3" w:rsidP="00134B98">
      <w:pPr>
        <w:rPr>
          <w:sz w:val="22"/>
          <w:szCs w:val="22"/>
          <w:lang w:eastAsia="en-US"/>
        </w:rPr>
      </w:pPr>
      <w:r>
        <w:rPr>
          <w:sz w:val="22"/>
          <w:szCs w:val="22"/>
          <w:lang w:eastAsia="en-US"/>
        </w:rPr>
        <w:t>Please pick up tickets at the Main Library desk!</w:t>
      </w:r>
    </w:p>
    <w:p w:rsidR="003E5C73" w:rsidRDefault="00A703D7" w:rsidP="00134B98">
      <w:pPr>
        <w:rPr>
          <w:sz w:val="22"/>
          <w:szCs w:val="22"/>
          <w:lang w:eastAsia="en-US"/>
        </w:rPr>
      </w:pPr>
      <w:r>
        <w:rPr>
          <w:sz w:val="22"/>
          <w:szCs w:val="22"/>
          <w:lang w:eastAsia="en-US"/>
        </w:rPr>
        <w:t xml:space="preserve"> </w:t>
      </w:r>
      <w:r w:rsidR="00DA6AF1">
        <w:rPr>
          <w:sz w:val="22"/>
          <w:szCs w:val="22"/>
          <w:lang w:eastAsia="en-US"/>
        </w:rPr>
        <w:t xml:space="preserve">(This pass can be checked out </w:t>
      </w:r>
      <w:r w:rsidR="009F0541">
        <w:rPr>
          <w:sz w:val="22"/>
          <w:szCs w:val="22"/>
          <w:lang w:eastAsia="en-US"/>
        </w:rPr>
        <w:t xml:space="preserve">for </w:t>
      </w:r>
      <w:r w:rsidR="00DA6AF1">
        <w:rPr>
          <w:sz w:val="22"/>
          <w:szCs w:val="22"/>
          <w:lang w:eastAsia="en-US"/>
        </w:rPr>
        <w:t>3</w:t>
      </w:r>
      <w:r w:rsidR="009F0541">
        <w:rPr>
          <w:sz w:val="22"/>
          <w:szCs w:val="22"/>
          <w:lang w:eastAsia="en-US"/>
        </w:rPr>
        <w:t xml:space="preserve"> </w:t>
      </w:r>
      <w:r w:rsidR="00DA6AF1">
        <w:rPr>
          <w:sz w:val="22"/>
          <w:szCs w:val="22"/>
          <w:lang w:eastAsia="en-US"/>
        </w:rPr>
        <w:t>days at a time only!)</w:t>
      </w:r>
    </w:p>
    <w:p w:rsidR="002F3BAA" w:rsidRDefault="002F3BAA" w:rsidP="00A3610F">
      <w:pPr>
        <w:jc w:val="left"/>
        <w:rPr>
          <w:sz w:val="22"/>
          <w:szCs w:val="22"/>
          <w:lang w:eastAsia="en-US"/>
        </w:rPr>
      </w:pPr>
    </w:p>
    <w:p w:rsidR="002F3BAA" w:rsidRDefault="002F3BAA" w:rsidP="000A7117">
      <w:pPr>
        <w:pBdr>
          <w:top w:val="single" w:sz="4" w:space="1" w:color="auto"/>
          <w:left w:val="single" w:sz="4" w:space="4" w:color="auto"/>
          <w:bottom w:val="single" w:sz="4" w:space="1" w:color="auto"/>
          <w:right w:val="single" w:sz="4" w:space="4" w:color="auto"/>
        </w:pBdr>
        <w:rPr>
          <w:sz w:val="22"/>
          <w:szCs w:val="22"/>
          <w:lang w:eastAsia="en-US"/>
        </w:rPr>
      </w:pPr>
      <w:r>
        <w:rPr>
          <w:noProof/>
          <w:lang w:eastAsia="en-US"/>
        </w:rPr>
        <w:drawing>
          <wp:inline distT="0" distB="0" distL="0" distR="0" wp14:anchorId="564B7C1F" wp14:editId="28E5925F">
            <wp:extent cx="1600200" cy="861072"/>
            <wp:effectExtent l="0" t="0" r="0"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03842" cy="863032"/>
                    </a:xfrm>
                    <a:prstGeom prst="rect">
                      <a:avLst/>
                    </a:prstGeom>
                    <a:noFill/>
                    <a:ln>
                      <a:noFill/>
                    </a:ln>
                  </pic:spPr>
                </pic:pic>
              </a:graphicData>
            </a:graphic>
          </wp:inline>
        </w:drawing>
      </w:r>
    </w:p>
    <w:p w:rsidR="00134B98" w:rsidRPr="00134B98"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rPr>
      </w:pPr>
      <w:r w:rsidRPr="00EA5716">
        <w:rPr>
          <w:sz w:val="28"/>
          <w:szCs w:val="28"/>
        </w:rPr>
        <w:t xml:space="preserve">FREE </w:t>
      </w:r>
      <w:r w:rsidRPr="00CE03D5">
        <w:rPr>
          <w:sz w:val="28"/>
          <w:szCs w:val="28"/>
          <w:u w:val="single"/>
        </w:rPr>
        <w:t>MOHONK PRESERVE PASSES</w:t>
      </w:r>
      <w:r w:rsidR="00CE03D5">
        <w:rPr>
          <w:sz w:val="28"/>
          <w:szCs w:val="28"/>
          <w:lang w:val="en-US"/>
        </w:rPr>
        <w:t xml:space="preserve"> </w:t>
      </w:r>
    </w:p>
    <w:p w:rsidR="002F3BAA" w:rsidRPr="00134B98" w:rsidRDefault="00CE03D5" w:rsidP="000A7117">
      <w:pPr>
        <w:pStyle w:val="Heading1"/>
        <w:pBdr>
          <w:top w:val="single" w:sz="4" w:space="1" w:color="auto"/>
          <w:left w:val="single" w:sz="4" w:space="4" w:color="auto"/>
          <w:bottom w:val="single" w:sz="4" w:space="1" w:color="auto"/>
          <w:right w:val="single" w:sz="4" w:space="4" w:color="auto"/>
        </w:pBdr>
        <w:ind w:left="1440" w:hanging="1440"/>
        <w:rPr>
          <w:sz w:val="28"/>
          <w:szCs w:val="28"/>
          <w:u w:val="single"/>
        </w:rPr>
      </w:pPr>
      <w:r w:rsidRPr="00134B98">
        <w:rPr>
          <w:sz w:val="28"/>
          <w:szCs w:val="28"/>
          <w:u w:val="single"/>
          <w:lang w:val="en-US"/>
        </w:rPr>
        <w:t xml:space="preserve">(NOT </w:t>
      </w:r>
      <w:r w:rsidR="00134B98" w:rsidRPr="00134B98">
        <w:rPr>
          <w:sz w:val="28"/>
          <w:szCs w:val="28"/>
          <w:u w:val="single"/>
          <w:lang w:val="en-US"/>
        </w:rPr>
        <w:t xml:space="preserve">THE </w:t>
      </w:r>
      <w:r w:rsidRPr="00134B98">
        <w:rPr>
          <w:sz w:val="28"/>
          <w:szCs w:val="28"/>
          <w:u w:val="single"/>
          <w:lang w:val="en-US"/>
        </w:rPr>
        <w:t>MOHONK MOUNTAIN HOUSE!)</w:t>
      </w:r>
    </w:p>
    <w:p w:rsidR="002F3BAA" w:rsidRDefault="002F3BAA" w:rsidP="000A7117">
      <w:pPr>
        <w:pStyle w:val="Heading1"/>
        <w:pBdr>
          <w:top w:val="single" w:sz="4" w:space="1" w:color="auto"/>
          <w:left w:val="single" w:sz="4" w:space="4" w:color="auto"/>
          <w:bottom w:val="single" w:sz="4" w:space="1" w:color="auto"/>
          <w:right w:val="single" w:sz="4" w:space="4" w:color="auto"/>
        </w:pBdr>
        <w:ind w:left="1440" w:hanging="1440"/>
        <w:rPr>
          <w:sz w:val="28"/>
          <w:szCs w:val="28"/>
          <w:lang w:val="en-US"/>
        </w:rPr>
      </w:pPr>
      <w:r w:rsidRPr="00EA5716">
        <w:rPr>
          <w:sz w:val="28"/>
          <w:szCs w:val="28"/>
        </w:rPr>
        <w:t xml:space="preserve">Available to Patrons of the Pine Bush Area </w:t>
      </w:r>
      <w:r>
        <w:rPr>
          <w:sz w:val="28"/>
          <w:szCs w:val="28"/>
          <w:lang w:val="en-US"/>
        </w:rPr>
        <w:t xml:space="preserve">Public </w:t>
      </w:r>
      <w:r w:rsidRPr="00EA5716">
        <w:rPr>
          <w:sz w:val="28"/>
          <w:szCs w:val="28"/>
        </w:rPr>
        <w:t>Library</w:t>
      </w:r>
    </w:p>
    <w:p w:rsidR="000A7117" w:rsidRPr="000A7117" w:rsidRDefault="000A7117" w:rsidP="000A7117">
      <w:pPr>
        <w:pBdr>
          <w:top w:val="single" w:sz="4" w:space="1" w:color="auto"/>
          <w:left w:val="single" w:sz="4" w:space="4" w:color="auto"/>
          <w:bottom w:val="single" w:sz="4" w:space="1" w:color="auto"/>
          <w:right w:val="single" w:sz="4" w:space="4" w:color="auto"/>
        </w:pBdr>
        <w:rPr>
          <w:b/>
          <w:i/>
        </w:rPr>
      </w:pPr>
      <w:r w:rsidRPr="000A7117">
        <w:rPr>
          <w:b/>
          <w:i/>
        </w:rPr>
        <w:t>Please pick up tickets at the Main Library desk!</w:t>
      </w:r>
    </w:p>
    <w:p w:rsidR="0062075D" w:rsidRDefault="0062075D" w:rsidP="000C6557">
      <w:pPr>
        <w:rPr>
          <w:rFonts w:ascii="Calisto MT" w:hAnsi="Calisto MT" w:cs="Arial"/>
          <w:b/>
          <w:color w:val="444444"/>
          <w:sz w:val="28"/>
          <w:szCs w:val="28"/>
          <w:lang w:eastAsia="en-US"/>
        </w:rPr>
      </w:pPr>
      <w:r>
        <w:rPr>
          <w:noProof/>
          <w:lang w:eastAsia="en-US"/>
        </w:rPr>
        <w:drawing>
          <wp:inline distT="0" distB="0" distL="0" distR="0" wp14:anchorId="4AF2E9DF" wp14:editId="03898182">
            <wp:extent cx="632487" cy="845820"/>
            <wp:effectExtent l="0" t="0" r="0" b="0"/>
            <wp:docPr id="17" name="Picture 17" descr="https://media-cdn.tripadvisor.com/media/photo-s/09/2f/bc/3f/storm-king-art-ce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cdn.tripadvisor.com/media/photo-s/09/2f/bc/3f/storm-king-art-center.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32487" cy="845820"/>
                    </a:xfrm>
                    <a:prstGeom prst="rect">
                      <a:avLst/>
                    </a:prstGeom>
                    <a:noFill/>
                    <a:ln>
                      <a:noFill/>
                    </a:ln>
                  </pic:spPr>
                </pic:pic>
              </a:graphicData>
            </a:graphic>
          </wp:inline>
        </w:drawing>
      </w:r>
      <w:r>
        <w:rPr>
          <w:rFonts w:ascii="Calisto MT" w:hAnsi="Calisto MT" w:cs="Arial"/>
          <w:b/>
          <w:color w:val="444444"/>
          <w:sz w:val="28"/>
          <w:szCs w:val="28"/>
          <w:lang w:eastAsia="en-US"/>
        </w:rPr>
        <w:t xml:space="preserve"> </w:t>
      </w:r>
      <w:r w:rsidR="00FA757A" w:rsidRPr="000C6557">
        <w:rPr>
          <w:rFonts w:ascii="Calisto MT" w:hAnsi="Calisto MT" w:cs="Arial"/>
          <w:b/>
          <w:color w:val="444444"/>
          <w:sz w:val="28"/>
          <w:szCs w:val="28"/>
          <w:lang w:eastAsia="en-US"/>
        </w:rPr>
        <w:t>The Pine Bush Library now has 2 free passes to</w:t>
      </w:r>
      <w:r>
        <w:rPr>
          <w:rFonts w:ascii="Calisto MT" w:hAnsi="Calisto MT" w:cs="Arial"/>
          <w:b/>
          <w:color w:val="444444"/>
          <w:sz w:val="28"/>
          <w:szCs w:val="28"/>
          <w:lang w:eastAsia="en-US"/>
        </w:rPr>
        <w:t>:</w:t>
      </w:r>
      <w:r w:rsidR="00FA757A" w:rsidRPr="000C6557">
        <w:rPr>
          <w:rFonts w:ascii="Calisto MT" w:hAnsi="Calisto MT" w:cs="Arial"/>
          <w:b/>
          <w:color w:val="444444"/>
          <w:sz w:val="28"/>
          <w:szCs w:val="28"/>
          <w:lang w:eastAsia="en-US"/>
        </w:rPr>
        <w:t xml:space="preserve"> </w:t>
      </w:r>
      <w:r w:rsidR="006158E8">
        <w:rPr>
          <w:noProof/>
          <w:lang w:eastAsia="en-US"/>
        </w:rPr>
        <w:drawing>
          <wp:inline distT="0" distB="0" distL="0" distR="0" wp14:anchorId="31CFC349" wp14:editId="0A83996B">
            <wp:extent cx="845820" cy="845820"/>
            <wp:effectExtent l="0" t="0" r="0" b="0"/>
            <wp:docPr id="1" name="Picture 1" descr="Photo of Storm King Art Center - New Windsor, NY, United States. Yacht Roc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of Storm King Art Center - New Windsor, NY, United States. Yacht Rocki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rsidR="0062075D" w:rsidRDefault="00FA757A" w:rsidP="0062075D">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Storm King Art Center</w:t>
      </w:r>
      <w:r w:rsidR="000C6557">
        <w:rPr>
          <w:rFonts w:ascii="Calisto MT" w:hAnsi="Calisto MT" w:cs="Arial"/>
          <w:b/>
          <w:color w:val="444444"/>
          <w:sz w:val="28"/>
          <w:szCs w:val="28"/>
          <w:lang w:eastAsia="en-US"/>
        </w:rPr>
        <w:t>.</w:t>
      </w:r>
    </w:p>
    <w:p w:rsidR="0062075D" w:rsidRPr="0062075D" w:rsidRDefault="0062075D" w:rsidP="0062075D">
      <w:pPr>
        <w:rPr>
          <w:rFonts w:ascii="Calisto MT" w:hAnsi="Calisto MT" w:cs="Arial"/>
          <w:b/>
          <w:color w:val="444444"/>
          <w:sz w:val="28"/>
          <w:szCs w:val="28"/>
          <w:lang w:eastAsia="en-US"/>
        </w:rPr>
      </w:pPr>
      <w:r w:rsidRPr="0062075D">
        <w:rPr>
          <w:rFonts w:ascii="Calisto MT" w:hAnsi="Calisto MT"/>
          <w:b/>
          <w:bCs/>
          <w:color w:val="333333"/>
          <w:sz w:val="28"/>
          <w:szCs w:val="28"/>
          <w:bdr w:val="none" w:sz="0" w:space="0" w:color="auto" w:frame="1"/>
          <w:lang w:eastAsia="en-US"/>
        </w:rPr>
        <w:t>1 Museum Rd</w:t>
      </w:r>
      <w:r w:rsidRPr="0062075D">
        <w:rPr>
          <w:rFonts w:ascii="Calisto MT" w:hAnsi="Calisto MT"/>
          <w:b/>
          <w:bCs/>
          <w:color w:val="333333"/>
          <w:sz w:val="28"/>
          <w:szCs w:val="28"/>
          <w:bdr w:val="none" w:sz="0" w:space="0" w:color="auto" w:frame="1"/>
          <w:lang w:eastAsia="en-US"/>
        </w:rPr>
        <w:br/>
        <w:t>New Windsor, NY 12553</w:t>
      </w:r>
    </w:p>
    <w:p w:rsidR="0062075D" w:rsidRPr="000C6557" w:rsidRDefault="0062075D" w:rsidP="000C6557">
      <w:pPr>
        <w:rPr>
          <w:rFonts w:ascii="Calisto MT" w:hAnsi="Calisto MT" w:cs="Arial"/>
          <w:b/>
          <w:color w:val="444444"/>
          <w:sz w:val="28"/>
          <w:szCs w:val="28"/>
          <w:lang w:eastAsia="en-US"/>
        </w:rPr>
      </w:pPr>
    </w:p>
    <w:p w:rsidR="00FA757A" w:rsidRPr="000C6557"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Each pass is for 1 adult and 2 children</w:t>
      </w:r>
      <w:r w:rsidR="000C6557" w:rsidRPr="000C6557">
        <w:rPr>
          <w:rFonts w:ascii="Calisto MT" w:hAnsi="Calisto MT" w:cs="Arial"/>
          <w:b/>
          <w:color w:val="444444"/>
          <w:sz w:val="28"/>
          <w:szCs w:val="28"/>
          <w:lang w:eastAsia="en-US"/>
        </w:rPr>
        <w:t xml:space="preserve"> under the age of 18</w:t>
      </w:r>
      <w:r w:rsidR="000C6557">
        <w:rPr>
          <w:rFonts w:ascii="Calisto MT" w:hAnsi="Calisto MT" w:cs="Arial"/>
          <w:b/>
          <w:color w:val="444444"/>
          <w:sz w:val="28"/>
          <w:szCs w:val="28"/>
          <w:lang w:eastAsia="en-US"/>
        </w:rPr>
        <w:t>.</w:t>
      </w:r>
    </w:p>
    <w:p w:rsidR="00FA757A" w:rsidRDefault="00FA757A" w:rsidP="000C6557">
      <w:pPr>
        <w:rPr>
          <w:rFonts w:ascii="Calisto MT" w:hAnsi="Calisto MT" w:cs="Arial"/>
          <w:b/>
          <w:color w:val="444444"/>
          <w:sz w:val="28"/>
          <w:szCs w:val="28"/>
          <w:lang w:eastAsia="en-US"/>
        </w:rPr>
      </w:pPr>
      <w:r w:rsidRPr="000C6557">
        <w:rPr>
          <w:rFonts w:ascii="Calisto MT" w:hAnsi="Calisto MT" w:cs="Arial"/>
          <w:b/>
          <w:color w:val="444444"/>
          <w:sz w:val="28"/>
          <w:szCs w:val="28"/>
          <w:lang w:eastAsia="en-US"/>
        </w:rPr>
        <w:t>There are many programs and activities for families and individuals of all ages!!</w:t>
      </w:r>
    </w:p>
    <w:p w:rsidR="003A4D45" w:rsidRDefault="000A7117" w:rsidP="002A4AB3">
      <w:pPr>
        <w:spacing w:line="276" w:lineRule="auto"/>
        <w:rPr>
          <w:rFonts w:ascii="Calisto MT" w:hAnsi="Calisto MT" w:cs="Arial"/>
          <w:b/>
          <w:color w:val="444444"/>
          <w:sz w:val="28"/>
          <w:szCs w:val="28"/>
          <w:lang w:eastAsia="en-US"/>
        </w:rPr>
      </w:pPr>
      <w:r>
        <w:rPr>
          <w:rFonts w:ascii="Calisto MT" w:hAnsi="Calisto MT" w:cs="Arial"/>
          <w:b/>
          <w:color w:val="444444"/>
          <w:sz w:val="28"/>
          <w:szCs w:val="28"/>
          <w:lang w:eastAsia="en-US"/>
        </w:rPr>
        <w:t>Please pick up the tickets at the Main Library desk!</w:t>
      </w:r>
    </w:p>
    <w:p w:rsidR="000A7117" w:rsidRDefault="000A7117" w:rsidP="002A4AB3">
      <w:pPr>
        <w:spacing w:line="276" w:lineRule="auto"/>
        <w:rPr>
          <w:rFonts w:asciiTheme="minorHAnsi" w:eastAsiaTheme="minorHAnsi" w:hAnsiTheme="minorHAnsi" w:cstheme="minorHAnsi"/>
          <w:b/>
          <w:lang w:eastAsia="en-US"/>
        </w:rPr>
      </w:pPr>
    </w:p>
    <w:p w:rsidR="00E06278" w:rsidRDefault="00E06278" w:rsidP="000A7117">
      <w:pPr>
        <w:ind w:left="701"/>
        <w:rPr>
          <w:rFonts w:asciiTheme="minorHAnsi" w:eastAsiaTheme="minorHAnsi" w:hAnsiTheme="minorHAnsi" w:cstheme="minorHAnsi"/>
          <w:b/>
          <w:sz w:val="28"/>
          <w:szCs w:val="28"/>
          <w:lang w:eastAsia="en-US"/>
        </w:rPr>
      </w:pPr>
    </w:p>
    <w:p w:rsidR="00E06278" w:rsidRDefault="00E53B92" w:rsidP="000A7117">
      <w:pPr>
        <w:ind w:left="701"/>
        <w:rPr>
          <w:rFonts w:asciiTheme="minorHAnsi" w:eastAsiaTheme="minorHAnsi" w:hAnsiTheme="minorHAnsi" w:cstheme="minorHAnsi"/>
          <w:b/>
          <w:sz w:val="28"/>
          <w:szCs w:val="28"/>
          <w:u w:val="single"/>
          <w:lang w:eastAsia="en-US"/>
        </w:rPr>
      </w:pPr>
      <w:r>
        <w:rPr>
          <w:rFonts w:asciiTheme="minorHAnsi" w:eastAsiaTheme="minorHAnsi" w:hAnsiTheme="minorHAnsi" w:cstheme="minorHAnsi"/>
          <w:b/>
          <w:sz w:val="28"/>
          <w:szCs w:val="28"/>
          <w:lang w:eastAsia="en-US"/>
        </w:rPr>
        <w:lastRenderedPageBreak/>
        <w:t>PROGRAMS</w:t>
      </w:r>
      <w:r>
        <w:rPr>
          <w:rFonts w:asciiTheme="minorHAnsi" w:eastAsiaTheme="minorHAnsi" w:hAnsiTheme="minorHAnsi" w:cstheme="minorHAnsi"/>
          <w:b/>
          <w:sz w:val="28"/>
          <w:szCs w:val="28"/>
          <w:lang w:eastAsia="en-US"/>
        </w:rPr>
        <w:br/>
      </w:r>
      <w:r w:rsidRPr="00E53B92">
        <w:rPr>
          <w:rFonts w:asciiTheme="minorHAnsi" w:eastAsiaTheme="minorHAnsi" w:hAnsiTheme="minorHAnsi" w:cstheme="minorHAnsi"/>
          <w:b/>
          <w:sz w:val="28"/>
          <w:szCs w:val="28"/>
          <w:u w:val="single"/>
          <w:lang w:eastAsia="en-US"/>
        </w:rPr>
        <w:t>ADULT PROGRAMS FOR OCTOBER 2019</w:t>
      </w:r>
    </w:p>
    <w:p w:rsidR="0039034B" w:rsidRDefault="0039034B" w:rsidP="000A7117">
      <w:pPr>
        <w:ind w:left="701"/>
        <w:rPr>
          <w:rFonts w:asciiTheme="minorHAnsi" w:eastAsiaTheme="minorHAnsi" w:hAnsiTheme="minorHAnsi" w:cstheme="minorHAnsi"/>
          <w:b/>
          <w:sz w:val="28"/>
          <w:szCs w:val="28"/>
          <w:u w:val="single"/>
          <w:lang w:eastAsia="en-US"/>
        </w:rPr>
      </w:pPr>
    </w:p>
    <w:p w:rsidR="0039034B" w:rsidRPr="00CE7AFB" w:rsidRDefault="0039034B" w:rsidP="0039034B">
      <w:pPr>
        <w:ind w:left="701"/>
        <w:rPr>
          <w:rFonts w:asciiTheme="minorHAnsi" w:eastAsiaTheme="minorHAnsi" w:hAnsiTheme="minorHAnsi" w:cstheme="minorHAnsi"/>
          <w:b/>
          <w:sz w:val="28"/>
          <w:szCs w:val="28"/>
          <w:u w:val="single"/>
          <w:lang w:eastAsia="en-US"/>
        </w:rPr>
      </w:pPr>
      <w:r w:rsidRPr="00CE7AFB">
        <w:rPr>
          <w:rFonts w:asciiTheme="minorHAnsi" w:hAnsiTheme="minorHAnsi" w:cstheme="minorHAnsi"/>
          <w:noProof/>
          <w:sz w:val="28"/>
          <w:szCs w:val="28"/>
          <w:lang w:eastAsia="en-US"/>
        </w:rPr>
        <w:drawing>
          <wp:inline distT="0" distB="0" distL="0" distR="0" wp14:anchorId="1229AC00" wp14:editId="63B82E33">
            <wp:extent cx="1670364" cy="841972"/>
            <wp:effectExtent l="0" t="0" r="6350" b="0"/>
            <wp:docPr id="13" name="Picture 13" descr="Image result for mahj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hjo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70406" cy="841993"/>
                    </a:xfrm>
                    <a:prstGeom prst="rect">
                      <a:avLst/>
                    </a:prstGeom>
                    <a:noFill/>
                    <a:ln>
                      <a:noFill/>
                    </a:ln>
                  </pic:spPr>
                </pic:pic>
              </a:graphicData>
            </a:graphic>
          </wp:inline>
        </w:drawing>
      </w:r>
    </w:p>
    <w:p w:rsidR="0039034B" w:rsidRPr="00CE7AFB" w:rsidRDefault="0039034B" w:rsidP="00722853">
      <w:pPr>
        <w:spacing w:after="200"/>
        <w:ind w:firstLine="701"/>
        <w:rPr>
          <w:rFonts w:asciiTheme="minorHAnsi" w:eastAsiaTheme="minorHAnsi" w:hAnsiTheme="minorHAnsi" w:cstheme="minorHAnsi"/>
          <w:b/>
          <w:color w:val="548DD4" w:themeColor="text2" w:themeTint="99"/>
          <w:sz w:val="28"/>
          <w:szCs w:val="28"/>
          <w:u w:val="single"/>
          <w:lang w:eastAsia="en-US"/>
        </w:rPr>
      </w:pPr>
      <w:r w:rsidRPr="00CE7AFB">
        <w:rPr>
          <w:rFonts w:asciiTheme="minorHAnsi" w:eastAsiaTheme="minorHAnsi" w:hAnsiTheme="minorHAnsi" w:cstheme="minorHAnsi"/>
          <w:b/>
          <w:color w:val="548DD4" w:themeColor="text2" w:themeTint="99"/>
          <w:sz w:val="28"/>
          <w:szCs w:val="28"/>
          <w:u w:val="single"/>
          <w:lang w:eastAsia="en-US"/>
        </w:rPr>
        <w:t xml:space="preserve"> SATURDAY MAH JONG</w:t>
      </w:r>
    </w:p>
    <w:p w:rsidR="00722853" w:rsidRPr="00CE7AFB" w:rsidRDefault="00722853" w:rsidP="008D6B15">
      <w:pPr>
        <w:spacing w:after="200"/>
        <w:rPr>
          <w:rFonts w:asciiTheme="minorHAnsi" w:eastAsiaTheme="minorHAnsi" w:hAnsiTheme="minorHAnsi" w:cstheme="minorHAnsi"/>
          <w:b/>
          <w:sz w:val="28"/>
          <w:szCs w:val="28"/>
          <w:lang w:eastAsia="en-US"/>
        </w:rPr>
      </w:pPr>
      <w:r w:rsidRPr="00CE7AFB">
        <w:rPr>
          <w:rFonts w:asciiTheme="minorHAnsi" w:eastAsiaTheme="minorHAnsi" w:hAnsiTheme="minorHAnsi" w:cstheme="minorHAnsi"/>
          <w:b/>
          <w:sz w:val="28"/>
          <w:szCs w:val="28"/>
          <w:lang w:eastAsia="en-US"/>
        </w:rPr>
        <w:t xml:space="preserve">             </w:t>
      </w:r>
      <w:r w:rsidR="0039034B" w:rsidRPr="00CE7AFB">
        <w:rPr>
          <w:rFonts w:asciiTheme="minorHAnsi" w:eastAsiaTheme="minorHAnsi" w:hAnsiTheme="minorHAnsi" w:cstheme="minorHAnsi"/>
          <w:b/>
          <w:sz w:val="28"/>
          <w:szCs w:val="28"/>
          <w:lang w:eastAsia="en-US"/>
        </w:rPr>
        <w:t xml:space="preserve">JOIN US FOR “ONCE-A-MONTH” SATURDAY MAH JONG </w:t>
      </w:r>
    </w:p>
    <w:p w:rsidR="0039034B" w:rsidRPr="00CE7AFB" w:rsidRDefault="0039034B" w:rsidP="00722853">
      <w:pPr>
        <w:spacing w:after="200"/>
        <w:rPr>
          <w:rFonts w:asciiTheme="minorHAnsi" w:eastAsiaTheme="minorHAnsi" w:hAnsiTheme="minorHAnsi" w:cstheme="minorHAnsi"/>
          <w:b/>
          <w:sz w:val="28"/>
          <w:szCs w:val="28"/>
          <w:lang w:eastAsia="en-US"/>
        </w:rPr>
      </w:pPr>
      <w:r w:rsidRPr="00CE7AFB">
        <w:rPr>
          <w:rFonts w:asciiTheme="minorHAnsi" w:eastAsiaTheme="minorHAnsi" w:hAnsiTheme="minorHAnsi" w:cstheme="minorHAnsi"/>
          <w:b/>
          <w:sz w:val="28"/>
          <w:szCs w:val="28"/>
          <w:lang w:eastAsia="en-US"/>
        </w:rPr>
        <w:t>AT THE</w:t>
      </w:r>
      <w:r w:rsidR="00722853" w:rsidRPr="00CE7AFB">
        <w:rPr>
          <w:rFonts w:asciiTheme="minorHAnsi" w:eastAsiaTheme="minorHAnsi" w:hAnsiTheme="minorHAnsi" w:cstheme="minorHAnsi"/>
          <w:b/>
          <w:sz w:val="28"/>
          <w:szCs w:val="28"/>
          <w:lang w:eastAsia="en-US"/>
        </w:rPr>
        <w:t xml:space="preserve"> </w:t>
      </w:r>
      <w:r w:rsidRPr="00CE7AFB">
        <w:rPr>
          <w:rFonts w:asciiTheme="minorHAnsi" w:eastAsiaTheme="minorHAnsi" w:hAnsiTheme="minorHAnsi" w:cstheme="minorHAnsi"/>
          <w:b/>
          <w:sz w:val="28"/>
          <w:szCs w:val="28"/>
          <w:lang w:eastAsia="en-US"/>
        </w:rPr>
        <w:t xml:space="preserve">PINE BUSH AREA LIBRARY COMMUNTY CENTER </w:t>
      </w:r>
      <w:r w:rsidRPr="00084660">
        <w:rPr>
          <w:rFonts w:asciiTheme="minorHAnsi" w:eastAsiaTheme="minorHAnsi" w:hAnsiTheme="minorHAnsi" w:cstheme="minorHAnsi"/>
          <w:b/>
          <w:sz w:val="28"/>
          <w:szCs w:val="28"/>
          <w:u w:val="single"/>
          <w:lang w:eastAsia="en-US"/>
        </w:rPr>
        <w:t>SATURDAY</w:t>
      </w:r>
      <w:r w:rsidR="00A86F43" w:rsidRPr="00084660">
        <w:rPr>
          <w:rFonts w:asciiTheme="minorHAnsi" w:eastAsiaTheme="minorHAnsi" w:hAnsiTheme="minorHAnsi" w:cstheme="minorHAnsi"/>
          <w:b/>
          <w:sz w:val="28"/>
          <w:szCs w:val="28"/>
          <w:u w:val="single"/>
          <w:lang w:eastAsia="en-US"/>
        </w:rPr>
        <w:t xml:space="preserve"> </w:t>
      </w:r>
      <w:r w:rsidR="00084660" w:rsidRPr="00084660">
        <w:rPr>
          <w:rFonts w:asciiTheme="minorHAnsi" w:eastAsiaTheme="minorHAnsi" w:hAnsiTheme="minorHAnsi" w:cstheme="minorHAnsi"/>
          <w:b/>
          <w:sz w:val="28"/>
          <w:szCs w:val="28"/>
          <w:u w:val="single"/>
          <w:lang w:eastAsia="en-US"/>
        </w:rPr>
        <w:t>26th</w:t>
      </w:r>
      <w:r w:rsidRPr="00CE7AFB">
        <w:rPr>
          <w:rFonts w:asciiTheme="minorHAnsi" w:eastAsiaTheme="minorHAnsi" w:hAnsiTheme="minorHAnsi" w:cstheme="minorHAnsi"/>
          <w:b/>
          <w:sz w:val="28"/>
          <w:szCs w:val="28"/>
          <w:lang w:eastAsia="en-US"/>
        </w:rPr>
        <w:t>, 10 AM TO 12 PM</w:t>
      </w:r>
    </w:p>
    <w:p w:rsidR="0039034B" w:rsidRPr="00CE7AFB" w:rsidRDefault="0039034B" w:rsidP="00722853">
      <w:pPr>
        <w:rPr>
          <w:rFonts w:asciiTheme="minorHAnsi" w:eastAsiaTheme="minorHAnsi" w:hAnsiTheme="minorHAnsi" w:cstheme="minorHAnsi"/>
          <w:b/>
          <w:sz w:val="28"/>
          <w:szCs w:val="28"/>
          <w:lang w:eastAsia="en-US"/>
        </w:rPr>
      </w:pPr>
      <w:r w:rsidRPr="00CE7AFB">
        <w:rPr>
          <w:rFonts w:asciiTheme="minorHAnsi" w:eastAsiaTheme="minorHAnsi" w:hAnsiTheme="minorHAnsi" w:cstheme="minorHAnsi"/>
          <w:b/>
          <w:sz w:val="28"/>
          <w:szCs w:val="28"/>
          <w:lang w:eastAsia="en-US"/>
        </w:rPr>
        <w:t xml:space="preserve">*BRING YOUR OWN MAH JONG SET OR USE ONE OF OURS.  </w:t>
      </w:r>
    </w:p>
    <w:p w:rsidR="0039034B" w:rsidRPr="00CE7AFB" w:rsidRDefault="0039034B" w:rsidP="00722853">
      <w:pPr>
        <w:rPr>
          <w:rFonts w:asciiTheme="minorHAnsi" w:eastAsiaTheme="minorHAnsi" w:hAnsiTheme="minorHAnsi" w:cstheme="minorHAnsi"/>
          <w:b/>
          <w:sz w:val="28"/>
          <w:szCs w:val="28"/>
          <w:lang w:eastAsia="en-US"/>
        </w:rPr>
      </w:pPr>
      <w:r w:rsidRPr="00CE7AFB">
        <w:rPr>
          <w:rFonts w:asciiTheme="minorHAnsi" w:eastAsiaTheme="minorHAnsi" w:hAnsiTheme="minorHAnsi" w:cstheme="minorHAnsi"/>
          <w:b/>
          <w:sz w:val="28"/>
          <w:szCs w:val="28"/>
          <w:lang w:eastAsia="en-US"/>
        </w:rPr>
        <w:t>INSTRUCTION AVAILABLE FOR BEGINNERS*</w:t>
      </w:r>
    </w:p>
    <w:p w:rsidR="0039034B" w:rsidRPr="00CE7AFB" w:rsidRDefault="0039034B" w:rsidP="00722853">
      <w:pPr>
        <w:spacing w:after="200"/>
        <w:rPr>
          <w:rFonts w:asciiTheme="minorHAnsi" w:eastAsiaTheme="minorHAnsi" w:hAnsiTheme="minorHAnsi" w:cstheme="minorHAnsi"/>
          <w:b/>
          <w:sz w:val="28"/>
          <w:szCs w:val="28"/>
          <w:u w:val="single"/>
          <w:lang w:eastAsia="en-US"/>
        </w:rPr>
      </w:pPr>
      <w:r w:rsidRPr="00CE7AFB">
        <w:rPr>
          <w:rFonts w:asciiTheme="minorHAnsi" w:eastAsiaTheme="minorHAnsi" w:hAnsiTheme="minorHAnsi" w:cstheme="minorHAnsi"/>
          <w:b/>
          <w:sz w:val="28"/>
          <w:szCs w:val="28"/>
          <w:u w:val="single"/>
          <w:lang w:eastAsia="en-US"/>
        </w:rPr>
        <w:t>Please Register.  Call 744-4265, Ext. 2.</w:t>
      </w:r>
    </w:p>
    <w:p w:rsidR="0039034B" w:rsidRPr="00CE7AFB" w:rsidRDefault="0039034B" w:rsidP="00A669D9">
      <w:pPr>
        <w:spacing w:after="200"/>
        <w:rPr>
          <w:rFonts w:asciiTheme="minorHAnsi" w:eastAsiaTheme="minorHAnsi" w:hAnsiTheme="minorHAnsi" w:cstheme="minorHAnsi"/>
          <w:b/>
          <w:sz w:val="28"/>
          <w:szCs w:val="28"/>
          <w:lang w:eastAsia="en-US"/>
        </w:rPr>
      </w:pPr>
      <w:r w:rsidRPr="00CE7AFB">
        <w:rPr>
          <w:rFonts w:asciiTheme="minorHAnsi" w:eastAsiaTheme="minorHAnsi" w:hAnsiTheme="minorHAnsi" w:cstheme="minorHAnsi"/>
          <w:b/>
          <w:sz w:val="28"/>
          <w:szCs w:val="28"/>
          <w:lang w:eastAsia="en-US"/>
        </w:rPr>
        <w:t>******************************************************</w:t>
      </w:r>
    </w:p>
    <w:p w:rsidR="00E06278" w:rsidRPr="00A86F43" w:rsidRDefault="00E06278" w:rsidP="00A669D9">
      <w:pPr>
        <w:ind w:left="701"/>
        <w:rPr>
          <w:rFonts w:asciiTheme="minorHAnsi" w:eastAsiaTheme="minorHAnsi" w:hAnsiTheme="minorHAnsi" w:cstheme="minorHAnsi"/>
          <w:b/>
          <w:sz w:val="32"/>
          <w:szCs w:val="32"/>
          <w:lang w:eastAsia="en-US"/>
        </w:rPr>
      </w:pPr>
      <w:r w:rsidRPr="00A86F43">
        <w:rPr>
          <w:rFonts w:asciiTheme="minorHAnsi" w:eastAsiaTheme="minorHAnsi" w:hAnsiTheme="minorHAnsi" w:cstheme="minorHAnsi"/>
          <w:b/>
          <w:sz w:val="32"/>
          <w:szCs w:val="32"/>
          <w:lang w:eastAsia="en-US"/>
        </w:rPr>
        <w:t xml:space="preserve">Tuesday, October </w:t>
      </w:r>
      <w:proofErr w:type="gramStart"/>
      <w:r w:rsidR="00600684" w:rsidRPr="00A86F43">
        <w:rPr>
          <w:rFonts w:asciiTheme="minorHAnsi" w:eastAsiaTheme="minorHAnsi" w:hAnsiTheme="minorHAnsi" w:cstheme="minorHAnsi"/>
          <w:b/>
          <w:sz w:val="32"/>
          <w:szCs w:val="32"/>
          <w:lang w:eastAsia="en-US"/>
        </w:rPr>
        <w:t>1</w:t>
      </w:r>
      <w:r w:rsidRPr="00A86F43">
        <w:rPr>
          <w:rFonts w:asciiTheme="minorHAnsi" w:eastAsiaTheme="minorHAnsi" w:hAnsiTheme="minorHAnsi" w:cstheme="minorHAnsi"/>
          <w:b/>
          <w:sz w:val="32"/>
          <w:szCs w:val="32"/>
          <w:lang w:eastAsia="en-US"/>
        </w:rPr>
        <w:t>5</w:t>
      </w:r>
      <w:r w:rsidRPr="00A86F43">
        <w:rPr>
          <w:rFonts w:asciiTheme="minorHAnsi" w:eastAsiaTheme="minorHAnsi" w:hAnsiTheme="minorHAnsi" w:cstheme="minorHAnsi"/>
          <w:b/>
          <w:sz w:val="32"/>
          <w:szCs w:val="32"/>
          <w:vertAlign w:val="superscript"/>
          <w:lang w:eastAsia="en-US"/>
        </w:rPr>
        <w:t xml:space="preserve">th  </w:t>
      </w:r>
      <w:r w:rsidRPr="00A86F43">
        <w:rPr>
          <w:rFonts w:asciiTheme="minorHAnsi" w:eastAsiaTheme="minorHAnsi" w:hAnsiTheme="minorHAnsi" w:cstheme="minorHAnsi"/>
          <w:b/>
          <w:sz w:val="32"/>
          <w:szCs w:val="32"/>
          <w:lang w:eastAsia="en-US"/>
        </w:rPr>
        <w:t>@</w:t>
      </w:r>
      <w:proofErr w:type="gramEnd"/>
      <w:r w:rsidRPr="00A86F43">
        <w:rPr>
          <w:rFonts w:asciiTheme="minorHAnsi" w:eastAsiaTheme="minorHAnsi" w:hAnsiTheme="minorHAnsi" w:cstheme="minorHAnsi"/>
          <w:b/>
          <w:sz w:val="32"/>
          <w:szCs w:val="32"/>
          <w:lang w:eastAsia="en-US"/>
        </w:rPr>
        <w:t xml:space="preserve"> 7:00 pm – Ukulele Strumming</w:t>
      </w:r>
    </w:p>
    <w:p w:rsidR="00E06278" w:rsidRPr="00A86F43" w:rsidRDefault="00E06278" w:rsidP="00A669D9">
      <w:pPr>
        <w:ind w:left="701"/>
        <w:rPr>
          <w:rFonts w:asciiTheme="minorHAnsi" w:eastAsiaTheme="minorHAnsi" w:hAnsiTheme="minorHAnsi" w:cstheme="minorHAnsi"/>
          <w:b/>
          <w:sz w:val="32"/>
          <w:szCs w:val="32"/>
          <w:lang w:eastAsia="en-US"/>
        </w:rPr>
      </w:pPr>
      <w:r w:rsidRPr="00A86F43">
        <w:rPr>
          <w:rFonts w:asciiTheme="minorHAnsi" w:eastAsiaTheme="minorHAnsi" w:hAnsiTheme="minorHAnsi" w:cstheme="minorHAnsi"/>
          <w:b/>
          <w:sz w:val="32"/>
          <w:szCs w:val="32"/>
          <w:lang w:eastAsia="en-US"/>
        </w:rPr>
        <w:t>No experience necessary! Extra Ukes on hand!</w:t>
      </w:r>
    </w:p>
    <w:p w:rsidR="00E06278" w:rsidRPr="00CE7AFB" w:rsidRDefault="00E06278" w:rsidP="00A81961">
      <w:pPr>
        <w:ind w:left="701"/>
        <w:rPr>
          <w:rFonts w:asciiTheme="minorHAnsi" w:eastAsiaTheme="minorHAnsi" w:hAnsiTheme="minorHAnsi" w:cstheme="minorHAnsi"/>
          <w:b/>
          <w:sz w:val="28"/>
          <w:szCs w:val="28"/>
          <w:lang w:eastAsia="en-US"/>
        </w:rPr>
      </w:pPr>
      <w:r w:rsidRPr="00CE7AFB">
        <w:rPr>
          <w:rFonts w:asciiTheme="minorHAnsi" w:hAnsiTheme="minorHAnsi" w:cstheme="minorHAnsi"/>
          <w:noProof/>
          <w:sz w:val="28"/>
          <w:szCs w:val="28"/>
          <w:lang w:eastAsia="en-US"/>
        </w:rPr>
        <w:drawing>
          <wp:inline distT="0" distB="0" distL="0" distR="0" wp14:anchorId="2BD14F31" wp14:editId="17D7DD86">
            <wp:extent cx="812800" cy="812800"/>
            <wp:effectExtent l="0" t="0" r="6350" b="6350"/>
            <wp:docPr id="9" name="Picture 9" descr="Image result for ukule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kulel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12766" cy="812766"/>
                    </a:xfrm>
                    <a:prstGeom prst="rect">
                      <a:avLst/>
                    </a:prstGeom>
                    <a:noFill/>
                    <a:ln>
                      <a:noFill/>
                    </a:ln>
                  </pic:spPr>
                </pic:pic>
              </a:graphicData>
            </a:graphic>
          </wp:inline>
        </w:drawing>
      </w:r>
    </w:p>
    <w:p w:rsidR="00A81961" w:rsidRDefault="00A81961" w:rsidP="000A7117">
      <w:pPr>
        <w:ind w:left="701"/>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rsidR="00A81961" w:rsidRDefault="00A81961" w:rsidP="000A7117">
      <w:pPr>
        <w:ind w:left="701"/>
        <w:rPr>
          <w:rFonts w:asciiTheme="minorHAnsi" w:eastAsiaTheme="minorHAnsi" w:hAnsiTheme="minorHAnsi" w:cstheme="minorHAnsi"/>
          <w:b/>
          <w:sz w:val="28"/>
          <w:szCs w:val="28"/>
          <w:lang w:eastAsia="en-US"/>
        </w:rPr>
      </w:pPr>
    </w:p>
    <w:p w:rsidR="00A81961" w:rsidRDefault="00A81961" w:rsidP="000A7117">
      <w:pPr>
        <w:ind w:left="701"/>
        <w:rPr>
          <w:rFonts w:asciiTheme="minorHAnsi" w:eastAsiaTheme="minorHAnsi" w:hAnsiTheme="minorHAnsi" w:cstheme="minorHAnsi"/>
          <w:b/>
          <w:sz w:val="28"/>
          <w:szCs w:val="28"/>
          <w:lang w:eastAsia="en-US"/>
        </w:rPr>
      </w:pPr>
    </w:p>
    <w:p w:rsidR="00B707B0" w:rsidRPr="00CE7AFB" w:rsidRDefault="00B707B0" w:rsidP="000A7117">
      <w:pPr>
        <w:ind w:left="701"/>
        <w:rPr>
          <w:rFonts w:asciiTheme="minorHAnsi" w:eastAsiaTheme="minorHAnsi" w:hAnsiTheme="minorHAnsi" w:cstheme="minorHAnsi"/>
          <w:b/>
          <w:sz w:val="28"/>
          <w:szCs w:val="28"/>
          <w:lang w:eastAsia="en-US"/>
        </w:rPr>
      </w:pPr>
      <w:r w:rsidRPr="00CE7AFB">
        <w:rPr>
          <w:rFonts w:asciiTheme="minorHAnsi" w:hAnsiTheme="minorHAnsi" w:cstheme="minorHAnsi"/>
          <w:noProof/>
          <w:sz w:val="28"/>
          <w:szCs w:val="28"/>
          <w:lang w:eastAsia="en-US"/>
        </w:rPr>
        <w:drawing>
          <wp:inline distT="0" distB="0" distL="0" distR="0" wp14:anchorId="4F5A2589" wp14:editId="505EDA07">
            <wp:extent cx="1310640" cy="448687"/>
            <wp:effectExtent l="0" t="0" r="3810" b="889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13053" cy="449513"/>
                    </a:xfrm>
                    <a:prstGeom prst="rect">
                      <a:avLst/>
                    </a:prstGeom>
                    <a:noFill/>
                    <a:ln>
                      <a:noFill/>
                    </a:ln>
                  </pic:spPr>
                </pic:pic>
              </a:graphicData>
            </a:graphic>
          </wp:inline>
        </w:drawing>
      </w:r>
    </w:p>
    <w:p w:rsidR="004D6FFD" w:rsidRPr="00CE7AFB" w:rsidRDefault="004D6FFD" w:rsidP="0037758E">
      <w:pPr>
        <w:rPr>
          <w:rFonts w:asciiTheme="minorHAnsi" w:eastAsiaTheme="minorEastAsia" w:hAnsiTheme="minorHAnsi" w:cstheme="minorHAnsi"/>
          <w:b/>
          <w:noProof/>
          <w:sz w:val="28"/>
          <w:szCs w:val="28"/>
          <w:u w:val="single"/>
          <w:lang w:eastAsia="en-US"/>
        </w:rPr>
      </w:pPr>
      <w:r w:rsidRPr="00CE7AFB">
        <w:rPr>
          <w:rFonts w:asciiTheme="minorHAnsi" w:eastAsiaTheme="minorEastAsia" w:hAnsiTheme="minorHAnsi" w:cstheme="minorHAnsi"/>
          <w:b/>
          <w:noProof/>
          <w:sz w:val="28"/>
          <w:szCs w:val="28"/>
          <w:u w:val="single"/>
          <w:lang w:eastAsia="en-US"/>
        </w:rPr>
        <w:t>AARP SMART DRIVER CLASS</w:t>
      </w:r>
    </w:p>
    <w:p w:rsidR="004D6FFD" w:rsidRPr="00CE7AFB" w:rsidRDefault="004D6FFD" w:rsidP="0037758E">
      <w:pPr>
        <w:rPr>
          <w:rFonts w:asciiTheme="minorHAnsi" w:eastAsiaTheme="minorEastAsia" w:hAnsiTheme="minorHAnsi" w:cstheme="minorHAnsi"/>
          <w:b/>
          <w:sz w:val="28"/>
          <w:szCs w:val="28"/>
          <w:lang w:eastAsia="en-US"/>
        </w:rPr>
      </w:pPr>
      <w:r w:rsidRPr="00CE7AFB">
        <w:rPr>
          <w:rFonts w:asciiTheme="minorHAnsi" w:eastAsiaTheme="minorEastAsia" w:hAnsiTheme="minorHAnsi" w:cstheme="minorHAnsi"/>
          <w:b/>
          <w:sz w:val="28"/>
          <w:szCs w:val="28"/>
          <w:lang w:eastAsia="en-US"/>
        </w:rPr>
        <w:t>GET A DISCOUNT ON YOUR AUTO INSURANCE AND/OR LOWER POINTS ON YOUR LICENSE</w:t>
      </w:r>
      <w:r w:rsidR="009E3DC7" w:rsidRPr="00CE7AFB">
        <w:rPr>
          <w:rFonts w:asciiTheme="minorHAnsi" w:eastAsiaTheme="minorEastAsia" w:hAnsiTheme="minorHAnsi" w:cstheme="minorHAnsi"/>
          <w:b/>
          <w:sz w:val="28"/>
          <w:szCs w:val="28"/>
          <w:lang w:eastAsia="en-US"/>
        </w:rPr>
        <w:t>!</w:t>
      </w:r>
    </w:p>
    <w:p w:rsidR="004D6FFD" w:rsidRPr="00CE7AFB" w:rsidRDefault="004D6FFD" w:rsidP="0037758E">
      <w:pPr>
        <w:rPr>
          <w:rFonts w:asciiTheme="minorHAnsi" w:eastAsiaTheme="minorEastAsia" w:hAnsiTheme="minorHAnsi" w:cstheme="minorHAnsi"/>
          <w:b/>
          <w:sz w:val="28"/>
          <w:szCs w:val="28"/>
          <w:u w:val="single"/>
          <w:lang w:eastAsia="en-US"/>
        </w:rPr>
      </w:pPr>
      <w:r w:rsidRPr="00CE7AFB">
        <w:rPr>
          <w:rFonts w:asciiTheme="minorHAnsi" w:eastAsiaTheme="minorEastAsia" w:hAnsiTheme="minorHAnsi" w:cstheme="minorHAnsi"/>
          <w:b/>
          <w:sz w:val="28"/>
          <w:szCs w:val="28"/>
          <w:u w:val="single"/>
          <w:lang w:eastAsia="en-US"/>
        </w:rPr>
        <w:t>SIGN UP NOW!!!</w:t>
      </w:r>
    </w:p>
    <w:p w:rsidR="004D6FFD" w:rsidRPr="00CE7AFB" w:rsidRDefault="000A7117" w:rsidP="0037758E">
      <w:pPr>
        <w:pStyle w:val="Caption"/>
        <w:rPr>
          <w:rFonts w:asciiTheme="minorHAnsi" w:eastAsiaTheme="minorEastAsia" w:hAnsiTheme="minorHAnsi" w:cstheme="minorHAnsi"/>
          <w:b/>
          <w:sz w:val="28"/>
          <w:szCs w:val="28"/>
          <w:u w:val="single"/>
          <w:lang w:eastAsia="en-US"/>
        </w:rPr>
      </w:pPr>
      <w:bookmarkStart w:id="0" w:name="_GoBack"/>
      <w:r w:rsidRPr="00CE7AFB">
        <w:rPr>
          <w:rFonts w:asciiTheme="minorHAnsi" w:eastAsiaTheme="minorEastAsia" w:hAnsiTheme="minorHAnsi" w:cstheme="minorHAnsi"/>
          <w:b/>
          <w:sz w:val="28"/>
          <w:szCs w:val="28"/>
          <w:u w:val="single"/>
          <w:lang w:eastAsia="en-US"/>
        </w:rPr>
        <w:t>Saturday, October 19th</w:t>
      </w:r>
      <w:r w:rsidR="00C10FEE" w:rsidRPr="00CE7AFB">
        <w:rPr>
          <w:rFonts w:asciiTheme="minorHAnsi" w:eastAsiaTheme="minorEastAsia" w:hAnsiTheme="minorHAnsi" w:cstheme="minorHAnsi"/>
          <w:b/>
          <w:sz w:val="28"/>
          <w:szCs w:val="28"/>
          <w:u w:val="single"/>
          <w:vertAlign w:val="superscript"/>
          <w:lang w:eastAsia="en-US"/>
        </w:rPr>
        <w:t xml:space="preserve"> </w:t>
      </w:r>
      <w:r w:rsidR="00C10FEE" w:rsidRPr="00CE7AFB">
        <w:rPr>
          <w:rFonts w:asciiTheme="minorHAnsi" w:eastAsiaTheme="minorEastAsia" w:hAnsiTheme="minorHAnsi" w:cstheme="minorHAnsi"/>
          <w:b/>
          <w:sz w:val="28"/>
          <w:szCs w:val="28"/>
          <w:u w:val="single"/>
          <w:lang w:eastAsia="en-US"/>
        </w:rPr>
        <w:t xml:space="preserve">@ </w:t>
      </w:r>
      <w:r w:rsidR="004D6FFD" w:rsidRPr="00CE7AFB">
        <w:rPr>
          <w:rFonts w:asciiTheme="minorHAnsi" w:eastAsiaTheme="minorEastAsia" w:hAnsiTheme="minorHAnsi" w:cstheme="minorHAnsi"/>
          <w:b/>
          <w:sz w:val="28"/>
          <w:szCs w:val="28"/>
          <w:u w:val="single"/>
          <w:lang w:eastAsia="en-US"/>
        </w:rPr>
        <w:t>9 AM TO 4</w:t>
      </w:r>
      <w:r w:rsidR="00C10FEE" w:rsidRPr="00CE7AFB">
        <w:rPr>
          <w:rFonts w:asciiTheme="minorHAnsi" w:eastAsiaTheme="minorEastAsia" w:hAnsiTheme="minorHAnsi" w:cstheme="minorHAnsi"/>
          <w:b/>
          <w:sz w:val="28"/>
          <w:szCs w:val="28"/>
          <w:u w:val="single"/>
          <w:lang w:eastAsia="en-US"/>
        </w:rPr>
        <w:t>:30</w:t>
      </w:r>
      <w:r w:rsidR="004D6FFD" w:rsidRPr="00CE7AFB">
        <w:rPr>
          <w:rFonts w:asciiTheme="minorHAnsi" w:eastAsiaTheme="minorEastAsia" w:hAnsiTheme="minorHAnsi" w:cstheme="minorHAnsi"/>
          <w:b/>
          <w:sz w:val="28"/>
          <w:szCs w:val="28"/>
          <w:u w:val="single"/>
          <w:lang w:eastAsia="en-US"/>
        </w:rPr>
        <w:t xml:space="preserve"> PM</w:t>
      </w:r>
    </w:p>
    <w:bookmarkEnd w:id="0"/>
    <w:p w:rsidR="004D6FFD" w:rsidRPr="00CE7AFB" w:rsidRDefault="004D6FFD" w:rsidP="0037758E">
      <w:pPr>
        <w:rPr>
          <w:rFonts w:asciiTheme="minorHAnsi" w:eastAsiaTheme="minorEastAsia" w:hAnsiTheme="minorHAnsi" w:cstheme="minorHAnsi"/>
          <w:b/>
          <w:sz w:val="28"/>
          <w:szCs w:val="28"/>
          <w:lang w:eastAsia="en-US"/>
        </w:rPr>
      </w:pPr>
      <w:r w:rsidRPr="00CE7AFB">
        <w:rPr>
          <w:rFonts w:asciiTheme="minorHAnsi" w:eastAsiaTheme="minorEastAsia" w:hAnsiTheme="minorHAnsi" w:cstheme="minorHAnsi"/>
          <w:b/>
          <w:sz w:val="28"/>
          <w:szCs w:val="28"/>
          <w:lang w:eastAsia="en-US"/>
        </w:rPr>
        <w:t>PINE BUSH AREA LIBRARY COMMUNITY CENTER</w:t>
      </w:r>
    </w:p>
    <w:p w:rsidR="004D6FFD" w:rsidRPr="00CE7AFB" w:rsidRDefault="004D6FFD" w:rsidP="0037758E">
      <w:pPr>
        <w:rPr>
          <w:rFonts w:asciiTheme="minorHAnsi" w:eastAsiaTheme="minorEastAsia" w:hAnsiTheme="minorHAnsi" w:cstheme="minorHAnsi"/>
          <w:b/>
          <w:sz w:val="28"/>
          <w:szCs w:val="28"/>
          <w:lang w:eastAsia="en-US"/>
        </w:rPr>
      </w:pPr>
      <w:r w:rsidRPr="00CE7AFB">
        <w:rPr>
          <w:rFonts w:asciiTheme="minorHAnsi" w:eastAsiaTheme="minorEastAsia" w:hAnsiTheme="minorHAnsi" w:cstheme="minorHAnsi"/>
          <w:b/>
          <w:sz w:val="28"/>
          <w:szCs w:val="28"/>
          <w:lang w:eastAsia="en-US"/>
        </w:rPr>
        <w:t>$20 FOR AARP MEMBERS - $25 FOR</w:t>
      </w:r>
    </w:p>
    <w:p w:rsidR="004D6FFD" w:rsidRPr="00CE7AFB" w:rsidRDefault="004D6FFD" w:rsidP="0037758E">
      <w:pPr>
        <w:rPr>
          <w:rFonts w:asciiTheme="minorHAnsi" w:eastAsiaTheme="minorEastAsia" w:hAnsiTheme="minorHAnsi" w:cstheme="minorHAnsi"/>
          <w:b/>
          <w:sz w:val="28"/>
          <w:szCs w:val="28"/>
          <w:lang w:eastAsia="en-US"/>
        </w:rPr>
      </w:pPr>
      <w:r w:rsidRPr="00CE7AFB">
        <w:rPr>
          <w:rFonts w:asciiTheme="minorHAnsi" w:eastAsiaTheme="minorEastAsia" w:hAnsiTheme="minorHAnsi" w:cstheme="minorHAnsi"/>
          <w:b/>
          <w:sz w:val="28"/>
          <w:szCs w:val="28"/>
          <w:lang w:eastAsia="en-US"/>
        </w:rPr>
        <w:t>NON-AARP MEMBERS</w:t>
      </w:r>
    </w:p>
    <w:p w:rsidR="004D6FFD" w:rsidRPr="00A669D9" w:rsidRDefault="004D6FFD" w:rsidP="00A81961">
      <w:pPr>
        <w:rPr>
          <w:rFonts w:asciiTheme="minorHAnsi" w:eastAsiaTheme="minorEastAsia" w:hAnsiTheme="minorHAnsi" w:cstheme="minorBidi"/>
          <w:b/>
          <w:sz w:val="20"/>
          <w:szCs w:val="20"/>
          <w:u w:val="single"/>
          <w:lang w:eastAsia="en-US"/>
        </w:rPr>
      </w:pPr>
      <w:proofErr w:type="gramStart"/>
      <w:r w:rsidRPr="00A669D9">
        <w:rPr>
          <w:rFonts w:asciiTheme="minorHAnsi" w:eastAsiaTheme="minorEastAsia" w:hAnsiTheme="minorHAnsi" w:cstheme="minorBidi"/>
          <w:b/>
          <w:sz w:val="20"/>
          <w:szCs w:val="20"/>
          <w:u w:val="single"/>
          <w:lang w:eastAsia="en-US"/>
        </w:rPr>
        <w:t>(MUST REGISTER.</w:t>
      </w:r>
      <w:proofErr w:type="gramEnd"/>
      <w:r w:rsidRPr="00A669D9">
        <w:rPr>
          <w:rFonts w:asciiTheme="minorHAnsi" w:eastAsiaTheme="minorEastAsia" w:hAnsiTheme="minorHAnsi" w:cstheme="minorBidi"/>
          <w:b/>
          <w:sz w:val="20"/>
          <w:szCs w:val="20"/>
          <w:u w:val="single"/>
          <w:lang w:eastAsia="en-US"/>
        </w:rPr>
        <w:t xml:space="preserve">  CALL 744-4265 ext. 2)</w:t>
      </w:r>
    </w:p>
    <w:p w:rsidR="00CE7AFB" w:rsidRPr="000E3F8D" w:rsidRDefault="000E3F8D" w:rsidP="000E3F8D">
      <w:pPr>
        <w:spacing w:before="120"/>
        <w:ind w:left="-288"/>
        <w:rPr>
          <w:rFonts w:asciiTheme="minorHAnsi" w:eastAsiaTheme="minorHAnsi" w:hAnsiTheme="minorHAnsi" w:cstheme="minorHAnsi"/>
          <w:b/>
          <w:i/>
          <w:color w:val="FF0000"/>
          <w:sz w:val="36"/>
          <w:szCs w:val="36"/>
          <w:lang w:eastAsia="en-US"/>
        </w:rPr>
      </w:pPr>
      <w:r w:rsidRPr="000E3F8D">
        <w:rPr>
          <w:rFonts w:asciiTheme="minorHAnsi" w:eastAsiaTheme="minorHAnsi" w:hAnsiTheme="minorHAnsi" w:cstheme="minorHAnsi"/>
          <w:b/>
          <w:i/>
          <w:color w:val="FF0000"/>
          <w:sz w:val="36"/>
          <w:szCs w:val="36"/>
          <w:lang w:eastAsia="en-US"/>
        </w:rPr>
        <w:t>This is the last class of the year!</w:t>
      </w:r>
    </w:p>
    <w:p w:rsidR="00CE7AFB" w:rsidRDefault="00A81961" w:rsidP="00A669D9">
      <w:pPr>
        <w:spacing w:before="120"/>
        <w:rPr>
          <w:rFonts w:asciiTheme="minorHAnsi" w:eastAsiaTheme="minorHAnsi" w:hAnsiTheme="minorHAnsi" w:cstheme="minorHAnsi"/>
          <w:b/>
          <w:i/>
          <w:color w:val="FF0000"/>
          <w:sz w:val="18"/>
          <w:szCs w:val="18"/>
          <w:lang w:eastAsia="en-US"/>
        </w:rPr>
      </w:pPr>
      <w:r>
        <w:rPr>
          <w:rFonts w:asciiTheme="minorHAnsi" w:eastAsiaTheme="minorHAnsi" w:hAnsiTheme="minorHAnsi" w:cstheme="minorHAnsi"/>
          <w:b/>
          <w:i/>
          <w:color w:val="FF0000"/>
          <w:sz w:val="18"/>
          <w:szCs w:val="18"/>
          <w:lang w:eastAsia="en-US"/>
        </w:rPr>
        <w:t>*******************************************************************</w:t>
      </w:r>
    </w:p>
    <w:p w:rsidR="00CE7AFB" w:rsidRDefault="00CE7AFB" w:rsidP="00A669D9">
      <w:pPr>
        <w:spacing w:before="120"/>
        <w:rPr>
          <w:rFonts w:asciiTheme="minorHAnsi" w:eastAsiaTheme="minorHAnsi" w:hAnsiTheme="minorHAnsi" w:cstheme="minorHAnsi"/>
          <w:b/>
          <w:i/>
          <w:color w:val="FF0000"/>
          <w:sz w:val="18"/>
          <w:szCs w:val="18"/>
          <w:lang w:eastAsia="en-US"/>
        </w:rPr>
      </w:pPr>
    </w:p>
    <w:p w:rsidR="00CE7AFB" w:rsidRDefault="00CE7AFB" w:rsidP="00A669D9">
      <w:pPr>
        <w:spacing w:before="120"/>
        <w:rPr>
          <w:rFonts w:asciiTheme="minorHAnsi" w:eastAsiaTheme="minorHAnsi" w:hAnsiTheme="minorHAnsi" w:cstheme="minorHAnsi"/>
          <w:b/>
          <w:i/>
          <w:color w:val="FF0000"/>
          <w:sz w:val="18"/>
          <w:szCs w:val="18"/>
          <w:lang w:eastAsia="en-US"/>
        </w:rPr>
      </w:pPr>
    </w:p>
    <w:p w:rsidR="00CE7AFB" w:rsidRDefault="00CE7AFB" w:rsidP="00A669D9">
      <w:pPr>
        <w:spacing w:before="120"/>
        <w:rPr>
          <w:rFonts w:asciiTheme="minorHAnsi" w:eastAsiaTheme="minorHAnsi" w:hAnsiTheme="minorHAnsi" w:cstheme="minorHAnsi"/>
          <w:b/>
          <w:i/>
          <w:color w:val="FF0000"/>
          <w:sz w:val="18"/>
          <w:szCs w:val="18"/>
          <w:lang w:eastAsia="en-US"/>
        </w:rPr>
      </w:pPr>
    </w:p>
    <w:p w:rsidR="00A669D9" w:rsidRPr="00CE7AFB" w:rsidRDefault="00A669D9" w:rsidP="00A669D9">
      <w:pPr>
        <w:spacing w:before="120"/>
        <w:rPr>
          <w:rFonts w:asciiTheme="minorHAnsi" w:eastAsiaTheme="minorHAnsi" w:hAnsiTheme="minorHAnsi" w:cstheme="minorHAnsi"/>
          <w:b/>
          <w:i/>
          <w:color w:val="FF0000"/>
          <w:lang w:eastAsia="en-US"/>
        </w:rPr>
      </w:pPr>
      <w:r w:rsidRPr="00CE7AFB">
        <w:rPr>
          <w:noProof/>
          <w:lang w:eastAsia="en-US"/>
        </w:rPr>
        <w:lastRenderedPageBreak/>
        <w:drawing>
          <wp:inline distT="0" distB="0" distL="0" distR="0" wp14:anchorId="1E2A4481" wp14:editId="5692DD9B">
            <wp:extent cx="1380653" cy="587663"/>
            <wp:effectExtent l="0" t="0" r="0" b="3175"/>
            <wp:docPr id="14" name="Picture 1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lated imag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80653" cy="587663"/>
                    </a:xfrm>
                    <a:prstGeom prst="rect">
                      <a:avLst/>
                    </a:prstGeom>
                    <a:noFill/>
                    <a:ln>
                      <a:noFill/>
                    </a:ln>
                  </pic:spPr>
                </pic:pic>
              </a:graphicData>
            </a:graphic>
          </wp:inline>
        </w:drawing>
      </w:r>
    </w:p>
    <w:p w:rsidR="00A669D9" w:rsidRPr="00CE7AFB" w:rsidRDefault="00A669D9" w:rsidP="00A669D9">
      <w:pPr>
        <w:spacing w:before="120"/>
        <w:rPr>
          <w:rFonts w:asciiTheme="minorHAnsi" w:eastAsiaTheme="minorHAnsi" w:hAnsiTheme="minorHAnsi" w:cstheme="minorHAnsi"/>
          <w:b/>
          <w:i/>
          <w:color w:val="FF0000"/>
          <w:u w:val="single"/>
          <w:lang w:eastAsia="en-US"/>
        </w:rPr>
      </w:pPr>
      <w:r w:rsidRPr="00CE7AFB">
        <w:rPr>
          <w:rFonts w:asciiTheme="minorHAnsi" w:eastAsiaTheme="minorHAnsi" w:hAnsiTheme="minorHAnsi" w:cstheme="minorHAnsi"/>
          <w:b/>
          <w:i/>
          <w:color w:val="FF0000"/>
          <w:u w:val="single"/>
          <w:lang w:eastAsia="en-US"/>
        </w:rPr>
        <w:t>SATURDAY, OCTOBER 19</w:t>
      </w:r>
      <w:r w:rsidRPr="00CE7AFB">
        <w:rPr>
          <w:rFonts w:asciiTheme="minorHAnsi" w:eastAsiaTheme="minorHAnsi" w:hAnsiTheme="minorHAnsi" w:cstheme="minorHAnsi"/>
          <w:b/>
          <w:i/>
          <w:color w:val="FF0000"/>
          <w:u w:val="single"/>
          <w:vertAlign w:val="superscript"/>
          <w:lang w:eastAsia="en-US"/>
        </w:rPr>
        <w:t>TH</w:t>
      </w:r>
      <w:r w:rsidRPr="00CE7AFB">
        <w:rPr>
          <w:rFonts w:asciiTheme="minorHAnsi" w:eastAsiaTheme="minorHAnsi" w:hAnsiTheme="minorHAnsi" w:cstheme="minorHAnsi"/>
          <w:b/>
          <w:i/>
          <w:color w:val="FF0000"/>
          <w:u w:val="single"/>
          <w:lang w:eastAsia="en-US"/>
        </w:rPr>
        <w:t xml:space="preserve"> TO FRIDAY, OCTOBER 25</w:t>
      </w:r>
      <w:r w:rsidRPr="00CE7AFB">
        <w:rPr>
          <w:rFonts w:asciiTheme="minorHAnsi" w:eastAsiaTheme="minorHAnsi" w:hAnsiTheme="minorHAnsi" w:cstheme="minorHAnsi"/>
          <w:b/>
          <w:i/>
          <w:color w:val="FF0000"/>
          <w:u w:val="single"/>
          <w:vertAlign w:val="superscript"/>
          <w:lang w:eastAsia="en-US"/>
        </w:rPr>
        <w:t>TH</w:t>
      </w:r>
      <w:r w:rsidRPr="00CE7AFB">
        <w:rPr>
          <w:rFonts w:asciiTheme="minorHAnsi" w:eastAsiaTheme="minorHAnsi" w:hAnsiTheme="minorHAnsi" w:cstheme="minorHAnsi"/>
          <w:b/>
          <w:i/>
          <w:color w:val="FF0000"/>
          <w:u w:val="single"/>
          <w:lang w:eastAsia="en-US"/>
        </w:rPr>
        <w:t xml:space="preserve"> </w:t>
      </w:r>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 xml:space="preserve">THE PINE BUSH AREA PUBLIC LIBRARY IS PARTICIPATING IN “THE GREAT GIVE BACK” </w:t>
      </w:r>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A DAY OF OPPORTUNITIES FOR THE PATRONS</w:t>
      </w:r>
    </w:p>
    <w:p w:rsidR="00A669D9" w:rsidRPr="00CE7AFB" w:rsidRDefault="00A669D9" w:rsidP="00CF6ED7">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 xml:space="preserve"> </w:t>
      </w:r>
      <w:proofErr w:type="gramStart"/>
      <w:r w:rsidRPr="00CE7AFB">
        <w:rPr>
          <w:rFonts w:asciiTheme="minorHAnsi" w:eastAsiaTheme="minorHAnsi" w:hAnsiTheme="minorHAnsi" w:cstheme="minorHAnsi"/>
          <w:b/>
          <w:i/>
          <w:lang w:eastAsia="en-US"/>
        </w:rPr>
        <w:t>OF NYS PUBLIC LIBRARIES TO PARTICIPATE IN MEANINGFUL, SERVICE-ORIENTED EXPERIENCES.</w:t>
      </w:r>
      <w:proofErr w:type="gramEnd"/>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 xml:space="preserve">AS PART OF “THE GREAT GIVE BACK”, THE PINE BUSH AREA LIBRARY HAS CHOSEN TO COLLECT NON-PERISHABLE FOOD ITEMS FOR </w:t>
      </w:r>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 xml:space="preserve">THE NEW PROSPECT CHURCH FOOD PANTRY, ROUTE 52, PINE BUSH, NY.  </w:t>
      </w:r>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 xml:space="preserve">DONATIONS CAN BE BROUGHT TO THE MAIN LIBRARY BUILDING OR LIBRARY COMMUNITY CENTER FROM </w:t>
      </w:r>
    </w:p>
    <w:p w:rsidR="00A669D9" w:rsidRPr="00CE7AFB" w:rsidRDefault="00A669D9" w:rsidP="00A669D9">
      <w:pPr>
        <w:spacing w:before="120"/>
        <w:rPr>
          <w:rFonts w:asciiTheme="minorHAnsi" w:eastAsiaTheme="minorHAnsi" w:hAnsiTheme="minorHAnsi" w:cstheme="minorHAnsi"/>
          <w:b/>
          <w:i/>
          <w:lang w:eastAsia="en-US"/>
        </w:rPr>
      </w:pPr>
      <w:r w:rsidRPr="00CE7AFB">
        <w:rPr>
          <w:rFonts w:asciiTheme="minorHAnsi" w:eastAsiaTheme="minorHAnsi" w:hAnsiTheme="minorHAnsi" w:cstheme="minorHAnsi"/>
          <w:b/>
          <w:i/>
          <w:lang w:eastAsia="en-US"/>
        </w:rPr>
        <w:t>OCTOBER 19</w:t>
      </w:r>
      <w:r w:rsidRPr="00CE7AFB">
        <w:rPr>
          <w:rFonts w:asciiTheme="minorHAnsi" w:eastAsiaTheme="minorHAnsi" w:hAnsiTheme="minorHAnsi" w:cstheme="minorHAnsi"/>
          <w:b/>
          <w:i/>
          <w:vertAlign w:val="superscript"/>
          <w:lang w:eastAsia="en-US"/>
        </w:rPr>
        <w:t>TH</w:t>
      </w:r>
      <w:r w:rsidRPr="00CE7AFB">
        <w:rPr>
          <w:rFonts w:asciiTheme="minorHAnsi" w:eastAsiaTheme="minorHAnsi" w:hAnsiTheme="minorHAnsi" w:cstheme="minorHAnsi"/>
          <w:b/>
          <w:i/>
          <w:lang w:eastAsia="en-US"/>
        </w:rPr>
        <w:t xml:space="preserve"> TO OCTOBER 25</w:t>
      </w:r>
      <w:r w:rsidRPr="00CE7AFB">
        <w:rPr>
          <w:rFonts w:asciiTheme="minorHAnsi" w:eastAsiaTheme="minorHAnsi" w:hAnsiTheme="minorHAnsi" w:cstheme="minorHAnsi"/>
          <w:b/>
          <w:i/>
          <w:vertAlign w:val="superscript"/>
          <w:lang w:eastAsia="en-US"/>
        </w:rPr>
        <w:t>TH.</w:t>
      </w:r>
      <w:r w:rsidRPr="00CE7AFB">
        <w:rPr>
          <w:rFonts w:asciiTheme="minorHAnsi" w:eastAsiaTheme="minorHAnsi" w:hAnsiTheme="minorHAnsi" w:cstheme="minorHAnsi"/>
          <w:b/>
          <w:i/>
          <w:lang w:eastAsia="en-US"/>
        </w:rPr>
        <w:t xml:space="preserve"> </w:t>
      </w:r>
      <w:proofErr w:type="gramStart"/>
      <w:r w:rsidRPr="00CE7AFB">
        <w:rPr>
          <w:rFonts w:asciiTheme="minorHAnsi" w:eastAsiaTheme="minorHAnsi" w:hAnsiTheme="minorHAnsi" w:cstheme="minorHAnsi"/>
          <w:b/>
          <w:i/>
          <w:lang w:eastAsia="en-US"/>
        </w:rPr>
        <w:t>DURING DAILY HOURS OF OPERATION.</w:t>
      </w:r>
      <w:proofErr w:type="gramEnd"/>
    </w:p>
    <w:p w:rsidR="00A669D9" w:rsidRDefault="00A669D9" w:rsidP="0037758E">
      <w:pPr>
        <w:rPr>
          <w:rFonts w:asciiTheme="minorHAnsi" w:eastAsiaTheme="minorEastAsia" w:hAnsiTheme="minorHAnsi" w:cstheme="minorBidi"/>
          <w:b/>
          <w:vertAlign w:val="superscript"/>
          <w:lang w:eastAsia="en-US"/>
        </w:rPr>
      </w:pPr>
    </w:p>
    <w:p w:rsidR="00B663F5" w:rsidRDefault="00B663F5" w:rsidP="0037758E">
      <w:pPr>
        <w:rPr>
          <w:rFonts w:asciiTheme="minorHAnsi" w:eastAsiaTheme="minorEastAsia" w:hAnsiTheme="minorHAnsi" w:cstheme="minorBidi"/>
          <w:b/>
          <w:vertAlign w:val="superscript"/>
          <w:lang w:eastAsia="en-US"/>
        </w:rPr>
      </w:pPr>
    </w:p>
    <w:p w:rsidR="00801577" w:rsidRPr="00E06278" w:rsidRDefault="004E70FF" w:rsidP="006362B9">
      <w:pPr>
        <w:pStyle w:val="NormalWeb"/>
        <w:shd w:val="clear" w:color="auto" w:fill="EDFEFE"/>
        <w:spacing w:before="0" w:beforeAutospacing="0" w:after="0" w:afterAutospacing="0"/>
        <w:rPr>
          <w:rFonts w:ascii="Curlz MT" w:hAnsi="Curlz MT" w:cs="Calibri"/>
          <w:b/>
          <w:noProof/>
          <w:color w:val="1F497D" w:themeColor="text2"/>
          <w:vertAlign w:val="superscript"/>
        </w:rPr>
      </w:pPr>
      <w:r w:rsidRPr="00E06278">
        <w:rPr>
          <w:rFonts w:ascii="Curlz MT" w:hAnsi="Curlz MT" w:cs="Calibri"/>
          <w:b/>
          <w:noProof/>
          <w:color w:val="1F497D" w:themeColor="text2"/>
          <w:vertAlign w:val="superscript"/>
        </w:rPr>
        <w:drawing>
          <wp:inline distT="0" distB="0" distL="0" distR="0" wp14:anchorId="054C979F" wp14:editId="6661745E">
            <wp:extent cx="1729740" cy="487720"/>
            <wp:effectExtent l="0" t="0" r="3810" b="762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29">
                      <a:extLst>
                        <a:ext uri="{28A0092B-C50C-407E-A947-70E740481C1C}">
                          <a14:useLocalDpi xmlns:a14="http://schemas.microsoft.com/office/drawing/2010/main" val="0"/>
                        </a:ext>
                      </a:extLst>
                    </a:blip>
                    <a:stretch>
                      <a:fillRect/>
                    </a:stretch>
                  </pic:blipFill>
                  <pic:spPr>
                    <a:xfrm>
                      <a:off x="0" y="0"/>
                      <a:ext cx="1754153" cy="494603"/>
                    </a:xfrm>
                    <a:prstGeom prst="rect">
                      <a:avLst/>
                    </a:prstGeom>
                  </pic:spPr>
                </pic:pic>
              </a:graphicData>
            </a:graphic>
          </wp:inline>
        </w:drawing>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PLEASE CHECK OUR WEBSITE (</w:t>
      </w:r>
      <w:hyperlink r:id="rId30" w:history="1">
        <w:r w:rsidRPr="00E53B92">
          <w:rPr>
            <w:rStyle w:val="Hyperlink"/>
            <w:rFonts w:asciiTheme="minorHAnsi" w:hAnsiTheme="minorHAnsi" w:cstheme="minorHAnsi"/>
            <w:b/>
            <w:sz w:val="20"/>
            <w:szCs w:val="20"/>
            <w:u w:val="none"/>
          </w:rPr>
          <w:t>www.pinebusharealibrary.org</w:t>
        </w:r>
      </w:hyperlink>
      <w:r w:rsidRPr="00E53B92">
        <w:rPr>
          <w:rFonts w:asciiTheme="minorHAnsi" w:hAnsiTheme="minorHAnsi" w:cstheme="minorHAnsi"/>
          <w:b/>
          <w:sz w:val="20"/>
          <w:szCs w:val="20"/>
        </w:rPr>
        <w:t xml:space="preserve">)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FOR A NEW MONTHLY BOOK REVIEW </w:t>
      </w:r>
    </w:p>
    <w:p w:rsidR="002029A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 xml:space="preserve">BY OUR OWN </w:t>
      </w:r>
    </w:p>
    <w:p w:rsidR="00766C2E" w:rsidRPr="00E53B92" w:rsidRDefault="002029AE" w:rsidP="006362B9">
      <w:pPr>
        <w:pStyle w:val="NormalWeb"/>
        <w:shd w:val="clear" w:color="auto" w:fill="EDFEFE"/>
        <w:spacing w:before="0" w:beforeAutospacing="0" w:after="0" w:afterAutospacing="0"/>
        <w:rPr>
          <w:rFonts w:asciiTheme="minorHAnsi" w:hAnsiTheme="minorHAnsi" w:cstheme="minorHAnsi"/>
          <w:b/>
          <w:sz w:val="20"/>
          <w:szCs w:val="20"/>
        </w:rPr>
      </w:pPr>
      <w:r w:rsidRPr="00E53B92">
        <w:rPr>
          <w:rFonts w:asciiTheme="minorHAnsi" w:hAnsiTheme="minorHAnsi" w:cstheme="minorHAnsi"/>
          <w:b/>
          <w:sz w:val="20"/>
          <w:szCs w:val="20"/>
        </w:rPr>
        <w:t>JEAN E. EUSTANCE!</w:t>
      </w:r>
      <w:r w:rsidR="00766C2E" w:rsidRPr="00E53B92">
        <w:rPr>
          <w:rFonts w:asciiTheme="minorHAnsi" w:hAnsiTheme="minorHAnsi" w:cstheme="minorHAnsi"/>
          <w:b/>
          <w:sz w:val="20"/>
          <w:szCs w:val="20"/>
          <w:u w:val="single"/>
        </w:rPr>
        <w:t xml:space="preserve">   </w:t>
      </w:r>
    </w:p>
    <w:p w:rsidR="00CB5DA7" w:rsidRDefault="0062075D" w:rsidP="006362B9">
      <w:pPr>
        <w:pStyle w:val="NormalWeb"/>
        <w:shd w:val="clear" w:color="auto" w:fill="EDFEFE"/>
        <w:spacing w:before="0" w:beforeAutospacing="0" w:after="0" w:afterAutospacing="0"/>
        <w:rPr>
          <w:rFonts w:ascii="Calibri" w:hAnsi="Calibri" w:cs="Calibri"/>
          <w:b/>
        </w:rPr>
      </w:pPr>
      <w:r>
        <w:rPr>
          <w:rFonts w:ascii="Calibri" w:hAnsi="Calibri" w:cs="Calibri"/>
          <w:b/>
        </w:rPr>
        <w:t>******************************************</w:t>
      </w:r>
      <w:r w:rsidR="006362B9">
        <w:rPr>
          <w:rFonts w:ascii="Calibri" w:hAnsi="Calibri" w:cs="Calibri"/>
          <w:b/>
        </w:rPr>
        <w:t>**************************</w:t>
      </w:r>
    </w:p>
    <w:p w:rsidR="0097331D" w:rsidRPr="00E53B92" w:rsidRDefault="006829AE"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  </w:t>
      </w:r>
      <w:r w:rsidR="0097331D" w:rsidRPr="00E53B92">
        <w:rPr>
          <w:rFonts w:ascii="Calibri" w:hAnsi="Calibri" w:cs="Calibri"/>
          <w:b/>
          <w:sz w:val="22"/>
          <w:szCs w:val="22"/>
        </w:rPr>
        <w:t>The Pine Bush Area Arts Council is calling all artists:</w:t>
      </w:r>
    </w:p>
    <w:p w:rsidR="0097331D" w:rsidRPr="00E53B92" w:rsidRDefault="0097331D"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 xml:space="preserve">If you would like to exhibit your artwork in </w:t>
      </w:r>
      <w:r w:rsidR="00027283" w:rsidRPr="00E53B92">
        <w:rPr>
          <w:rFonts w:ascii="Calibri" w:hAnsi="Calibri" w:cs="Calibri"/>
          <w:b/>
          <w:sz w:val="22"/>
          <w:szCs w:val="22"/>
        </w:rPr>
        <w:t>the Pine Bush</w:t>
      </w:r>
      <w:r w:rsidRPr="00E53B92">
        <w:rPr>
          <w:rFonts w:ascii="Calibri" w:hAnsi="Calibri" w:cs="Calibri"/>
          <w:b/>
          <w:sz w:val="22"/>
          <w:szCs w:val="22"/>
        </w:rPr>
        <w:t xml:space="preserve"> Library, </w:t>
      </w:r>
    </w:p>
    <w:p w:rsidR="0097331D" w:rsidRPr="00E53B92" w:rsidRDefault="009A319F"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P</w:t>
      </w:r>
      <w:r w:rsidR="0097331D" w:rsidRPr="00E53B92">
        <w:rPr>
          <w:rFonts w:ascii="Calibri" w:hAnsi="Calibri" w:cs="Calibri"/>
          <w:b/>
          <w:sz w:val="22"/>
          <w:szCs w:val="22"/>
        </w:rPr>
        <w:t>lease contact Dick Reich</w:t>
      </w:r>
    </w:p>
    <w:p w:rsidR="0097331D" w:rsidRPr="00E53B92" w:rsidRDefault="0097331D" w:rsidP="006362B9">
      <w:pPr>
        <w:pStyle w:val="NormalWeb"/>
        <w:shd w:val="clear" w:color="auto" w:fill="EDFEFE"/>
        <w:spacing w:before="0" w:beforeAutospacing="0" w:after="0" w:afterAutospacing="0"/>
        <w:rPr>
          <w:rFonts w:ascii="Calibri" w:hAnsi="Calibri" w:cs="Calibri"/>
          <w:b/>
          <w:sz w:val="22"/>
          <w:szCs w:val="22"/>
        </w:rPr>
      </w:pPr>
      <w:r w:rsidRPr="00E53B92">
        <w:rPr>
          <w:rFonts w:ascii="Calibri" w:hAnsi="Calibri" w:cs="Calibri"/>
          <w:b/>
          <w:sz w:val="22"/>
          <w:szCs w:val="22"/>
        </w:rPr>
        <w:t>845 74</w:t>
      </w:r>
      <w:r w:rsidR="00B32E3E" w:rsidRPr="00E53B92">
        <w:rPr>
          <w:rFonts w:ascii="Calibri" w:hAnsi="Calibri" w:cs="Calibri"/>
          <w:b/>
          <w:sz w:val="22"/>
          <w:szCs w:val="22"/>
        </w:rPr>
        <w:t>4</w:t>
      </w:r>
      <w:r w:rsidRPr="00E53B92">
        <w:rPr>
          <w:rFonts w:ascii="Calibri" w:hAnsi="Calibri" w:cs="Calibri"/>
          <w:b/>
          <w:sz w:val="22"/>
          <w:szCs w:val="22"/>
        </w:rPr>
        <w:t>-3781</w:t>
      </w:r>
    </w:p>
    <w:p w:rsidR="006362B9" w:rsidRDefault="006362B9" w:rsidP="0062075D">
      <w:pPr>
        <w:rPr>
          <w:rFonts w:ascii="Calibri" w:hAnsi="Calibri" w:cs="Calibri"/>
          <w:b/>
        </w:rPr>
      </w:pPr>
      <w:r>
        <w:rPr>
          <w:rFonts w:ascii="Calibri" w:hAnsi="Calibri" w:cs="Calibri"/>
          <w:b/>
        </w:rPr>
        <w:t>********************************************************************</w:t>
      </w:r>
    </w:p>
    <w:p w:rsidR="006362B9" w:rsidRDefault="001205E8" w:rsidP="0062075D">
      <w:pPr>
        <w:rPr>
          <w:rFonts w:ascii="Calibri" w:hAnsi="Calibri" w:cs="Calibri"/>
          <w:b/>
        </w:rPr>
      </w:pPr>
      <w:r>
        <w:rPr>
          <w:noProof/>
          <w:lang w:eastAsia="en-US"/>
        </w:rPr>
        <w:drawing>
          <wp:inline distT="0" distB="0" distL="0" distR="0" wp14:anchorId="1B9F787B" wp14:editId="2CB20B77">
            <wp:extent cx="434567" cy="370125"/>
            <wp:effectExtent l="0" t="0" r="3810" b="0"/>
            <wp:docPr id="24" name="paint-palete-47.jpg" descr="500x426 Painting Pallet Pretend Paint Pallet Happy Hooligans Card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palete-47.jpg" descr="500x426 Painting Pallet Pretend Paint Pallet Happy Hooligans Cardboar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36633" cy="371885"/>
                    </a:xfrm>
                    <a:prstGeom prst="rect">
                      <a:avLst/>
                    </a:prstGeom>
                    <a:noFill/>
                    <a:ln>
                      <a:noFill/>
                    </a:ln>
                  </pic:spPr>
                </pic:pic>
              </a:graphicData>
            </a:graphic>
          </wp:inline>
        </w:drawing>
      </w:r>
      <w:r w:rsidR="00207230">
        <w:rPr>
          <w:rFonts w:ascii="Calibri" w:hAnsi="Calibri" w:cs="Calibri"/>
          <w:b/>
        </w:rPr>
        <w:t>ART ON THE LIBRARY WALLS</w:t>
      </w:r>
      <w:r w:rsidRPr="001205E8">
        <w:rPr>
          <w:noProof/>
          <w:lang w:eastAsia="en-US"/>
        </w:rPr>
        <w:t xml:space="preserve"> </w:t>
      </w:r>
      <w:r>
        <w:rPr>
          <w:noProof/>
          <w:lang w:eastAsia="en-US"/>
        </w:rPr>
        <w:drawing>
          <wp:inline distT="0" distB="0" distL="0" distR="0" wp14:anchorId="2C5E43B5" wp14:editId="49A3CC8B">
            <wp:extent cx="470780" cy="493414"/>
            <wp:effectExtent l="0" t="0" r="5715" b="1905"/>
            <wp:docPr id="25" name="img01" descr="334x334 Artistic Clipart Art Pa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1" descr="334x334 Artistic Clipart Art Palle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70734" cy="493366"/>
                    </a:xfrm>
                    <a:prstGeom prst="rect">
                      <a:avLst/>
                    </a:prstGeom>
                    <a:noFill/>
                    <a:ln>
                      <a:noFill/>
                    </a:ln>
                  </pic:spPr>
                </pic:pic>
              </a:graphicData>
            </a:graphic>
          </wp:inline>
        </w:drawing>
      </w:r>
    </w:p>
    <w:p w:rsidR="00207230" w:rsidRPr="001205E8" w:rsidRDefault="00207230" w:rsidP="0062075D">
      <w:pPr>
        <w:rPr>
          <w:rFonts w:ascii="Calibri" w:hAnsi="Calibri" w:cs="Calibri"/>
          <w:b/>
          <w:sz w:val="20"/>
          <w:szCs w:val="20"/>
        </w:rPr>
      </w:pPr>
      <w:r w:rsidRPr="001205E8">
        <w:rPr>
          <w:rFonts w:ascii="Calibri" w:hAnsi="Calibri" w:cs="Calibri"/>
          <w:b/>
          <w:sz w:val="20"/>
          <w:szCs w:val="20"/>
        </w:rPr>
        <w:t>FREDERIC SPIONE</w:t>
      </w:r>
    </w:p>
    <w:p w:rsidR="001205E8" w:rsidRPr="009F1C1B" w:rsidRDefault="00207230" w:rsidP="0062075D">
      <w:pPr>
        <w:rPr>
          <w:rFonts w:ascii="Calibri" w:hAnsi="Calibri" w:cs="Calibri"/>
          <w:b/>
          <w:sz w:val="16"/>
          <w:szCs w:val="16"/>
        </w:rPr>
      </w:pPr>
      <w:r w:rsidRPr="009F1C1B">
        <w:rPr>
          <w:rFonts w:ascii="Calibri" w:hAnsi="Calibri" w:cs="Calibri"/>
          <w:b/>
          <w:sz w:val="16"/>
          <w:szCs w:val="16"/>
        </w:rPr>
        <w:t>Frederic Spione has an extensive background as a successful commercial artist and illustrator in NYC. Relocating to Pine Bush, NY, Spione now works in his converted garage studio painting landscapes, abstract imagery and whimsical pictures inspired by his idyllic rural setting. For the last 20 years, Spione has also worked in the field of Creative Aging facilitating and training staff and older persons to share memories and life experiences through visual art. Spione facilitates creative workshops</w:t>
      </w:r>
      <w:r w:rsidR="00D8711E" w:rsidRPr="009F1C1B">
        <w:rPr>
          <w:rFonts w:ascii="Calibri" w:hAnsi="Calibri" w:cs="Calibri"/>
          <w:b/>
          <w:sz w:val="16"/>
          <w:szCs w:val="16"/>
        </w:rPr>
        <w:t xml:space="preserve"> for adults, children and persons with </w:t>
      </w:r>
      <w:r w:rsidR="00D8711E" w:rsidRPr="009F1C1B">
        <w:rPr>
          <w:rFonts w:asciiTheme="minorHAnsi" w:hAnsiTheme="minorHAnsi" w:cstheme="minorHAnsi"/>
          <w:b/>
          <w:sz w:val="16"/>
          <w:szCs w:val="16"/>
        </w:rPr>
        <w:t>dementia</w:t>
      </w:r>
      <w:r w:rsidR="00D8711E" w:rsidRPr="009F1C1B">
        <w:rPr>
          <w:rFonts w:ascii="Calibri" w:hAnsi="Calibri" w:cs="Calibri"/>
          <w:b/>
          <w:sz w:val="16"/>
          <w:szCs w:val="16"/>
        </w:rPr>
        <w:t>.  He also provides private art lessons with a special focus on helping people overcome artistic blocks. Frederi</w:t>
      </w:r>
      <w:r w:rsidR="00E06278">
        <w:rPr>
          <w:rFonts w:ascii="Calibri" w:hAnsi="Calibri" w:cs="Calibri"/>
          <w:b/>
          <w:sz w:val="16"/>
          <w:szCs w:val="16"/>
        </w:rPr>
        <w:t>ck</w:t>
      </w:r>
      <w:r w:rsidR="00D8711E" w:rsidRPr="009F1C1B">
        <w:rPr>
          <w:rFonts w:ascii="Calibri" w:hAnsi="Calibri" w:cs="Calibri"/>
          <w:b/>
          <w:sz w:val="16"/>
          <w:szCs w:val="16"/>
        </w:rPr>
        <w:t xml:space="preserve"> Spione is a member of the Pine Bush Area Arts Council (PBAAC) and the Middletown Art Group (MAG).  He was a featured exhibitor at the Crawford Gallery of Fine Art (CGFA)</w:t>
      </w:r>
      <w:r w:rsidR="001205E8" w:rsidRPr="009F1C1B">
        <w:rPr>
          <w:rFonts w:ascii="Calibri" w:hAnsi="Calibri" w:cs="Calibri"/>
          <w:b/>
          <w:sz w:val="16"/>
          <w:szCs w:val="16"/>
        </w:rPr>
        <w:t xml:space="preserve">. </w:t>
      </w:r>
    </w:p>
    <w:p w:rsidR="001205E8" w:rsidRPr="009F1C1B" w:rsidRDefault="001205E8" w:rsidP="0062075D">
      <w:pPr>
        <w:rPr>
          <w:rFonts w:ascii="Calibri" w:hAnsi="Calibri" w:cs="Calibri"/>
          <w:b/>
          <w:i/>
          <w:sz w:val="16"/>
          <w:szCs w:val="16"/>
        </w:rPr>
      </w:pPr>
      <w:r w:rsidRPr="009F1C1B">
        <w:rPr>
          <w:rFonts w:ascii="Calibri" w:hAnsi="Calibri" w:cs="Calibri"/>
          <w:b/>
          <w:i/>
          <w:sz w:val="16"/>
          <w:szCs w:val="16"/>
        </w:rPr>
        <w:t xml:space="preserve">“I discover a texture, see color and shapes or hear a melody that then awakens in me </w:t>
      </w:r>
    </w:p>
    <w:p w:rsidR="00207230" w:rsidRPr="009F1C1B" w:rsidRDefault="001205E8" w:rsidP="0062075D">
      <w:pPr>
        <w:rPr>
          <w:rFonts w:ascii="Calibri" w:hAnsi="Calibri" w:cs="Calibri"/>
          <w:b/>
          <w:i/>
          <w:sz w:val="16"/>
          <w:szCs w:val="16"/>
        </w:rPr>
      </w:pPr>
      <w:r w:rsidRPr="009F1C1B">
        <w:rPr>
          <w:rFonts w:ascii="Calibri" w:hAnsi="Calibri" w:cs="Calibri"/>
          <w:b/>
          <w:i/>
          <w:sz w:val="16"/>
          <w:szCs w:val="16"/>
        </w:rPr>
        <w:t>a desire to create and capture mystifying understandings.”</w:t>
      </w:r>
    </w:p>
    <w:p w:rsidR="00D57065" w:rsidRDefault="00BF69F3" w:rsidP="0062075D">
      <w:pPr>
        <w:rPr>
          <w:noProof/>
          <w:lang w:eastAsia="en-US"/>
        </w:rPr>
      </w:pPr>
      <w:r>
        <w:rPr>
          <w:noProof/>
          <w:lang w:eastAsia="en-US"/>
        </w:rPr>
        <w:drawing>
          <wp:inline distT="0" distB="0" distL="0" distR="0" wp14:anchorId="16AF6DF7" wp14:editId="664E2A2B">
            <wp:extent cx="565841" cy="695249"/>
            <wp:effectExtent l="0" t="0" r="5715" b="0"/>
            <wp:docPr id="26" name="Picture 26" descr="https://pinebusharealibrarydotorg.files.wordpress.com/2019/08/1.png?w=361&amp;h=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inebusharealibrarydotorg.files.wordpress.com/2019/08/1.png?w=361&amp;h=44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5952" cy="695385"/>
                    </a:xfrm>
                    <a:prstGeom prst="rect">
                      <a:avLst/>
                    </a:prstGeom>
                    <a:noFill/>
                    <a:ln>
                      <a:noFill/>
                    </a:ln>
                  </pic:spPr>
                </pic:pic>
              </a:graphicData>
            </a:graphic>
          </wp:inline>
        </w:drawing>
      </w:r>
      <w:r w:rsidRPr="00BF69F3">
        <w:rPr>
          <w:noProof/>
          <w:lang w:eastAsia="en-US"/>
        </w:rPr>
        <w:t xml:space="preserve"> </w:t>
      </w:r>
      <w:r>
        <w:rPr>
          <w:noProof/>
          <w:lang w:eastAsia="en-US"/>
        </w:rPr>
        <w:drawing>
          <wp:inline distT="0" distB="0" distL="0" distR="0" wp14:anchorId="1B5F7DDE" wp14:editId="4DF6450E">
            <wp:extent cx="705533" cy="579422"/>
            <wp:effectExtent l="0" t="0" r="0" b="0"/>
            <wp:docPr id="27" name="Picture 27" descr="https://pinebusharealibrarydotorg.files.wordpress.com/2019/08/2.jpg?w=1000&am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pinebusharealibrarydotorg.files.wordpress.com/2019/08/2.jpg?w=1000&amp;h="/>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06426" cy="580155"/>
                    </a:xfrm>
                    <a:prstGeom prst="rect">
                      <a:avLst/>
                    </a:prstGeom>
                    <a:noFill/>
                    <a:ln>
                      <a:noFill/>
                    </a:ln>
                  </pic:spPr>
                </pic:pic>
              </a:graphicData>
            </a:graphic>
          </wp:inline>
        </w:drawing>
      </w:r>
      <w:r w:rsidRPr="00BF69F3">
        <w:rPr>
          <w:noProof/>
          <w:lang w:eastAsia="en-US"/>
        </w:rPr>
        <w:t xml:space="preserve"> </w:t>
      </w:r>
      <w:r>
        <w:rPr>
          <w:noProof/>
          <w:lang w:eastAsia="en-US"/>
        </w:rPr>
        <w:drawing>
          <wp:inline distT="0" distB="0" distL="0" distR="0" wp14:anchorId="5AEE85E9" wp14:editId="59222A5D">
            <wp:extent cx="763277" cy="615636"/>
            <wp:effectExtent l="0" t="0" r="0" b="0"/>
            <wp:docPr id="28" name="Picture 28" descr="https://pinebusharealibrarydotorg.files.wordpress.com/2019/08/3.png?w=271&amp;h=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inebusharealibrarydotorg.files.wordpress.com/2019/08/3.png?w=271&amp;h=21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3427" cy="615757"/>
                    </a:xfrm>
                    <a:prstGeom prst="rect">
                      <a:avLst/>
                    </a:prstGeom>
                    <a:noFill/>
                    <a:ln>
                      <a:noFill/>
                    </a:ln>
                  </pic:spPr>
                </pic:pic>
              </a:graphicData>
            </a:graphic>
          </wp:inline>
        </w:drawing>
      </w:r>
    </w:p>
    <w:p w:rsidR="00C53B60" w:rsidRDefault="00C53B60" w:rsidP="0062075D">
      <w:pPr>
        <w:rPr>
          <w:rFonts w:asciiTheme="minorHAnsi" w:hAnsiTheme="minorHAnsi" w:cstheme="minorHAnsi"/>
          <w:noProof/>
          <w:sz w:val="18"/>
          <w:szCs w:val="18"/>
          <w:lang w:eastAsia="en-US"/>
        </w:rPr>
      </w:pPr>
    </w:p>
    <w:p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The Pine Bush Area Arts Council is calling all artists:</w:t>
      </w:r>
    </w:p>
    <w:p w:rsidR="009F1C1B" w:rsidRPr="009F1C1B" w:rsidRDefault="009F1C1B" w:rsidP="0062075D">
      <w:pPr>
        <w:rPr>
          <w:rFonts w:asciiTheme="minorHAnsi" w:hAnsiTheme="minorHAnsi" w:cstheme="minorHAnsi"/>
          <w:noProof/>
          <w:sz w:val="18"/>
          <w:szCs w:val="18"/>
          <w:lang w:eastAsia="en-US"/>
        </w:rPr>
      </w:pPr>
      <w:r w:rsidRPr="009F1C1B">
        <w:rPr>
          <w:rFonts w:asciiTheme="minorHAnsi" w:hAnsiTheme="minorHAnsi" w:cstheme="minorHAnsi"/>
          <w:noProof/>
          <w:sz w:val="18"/>
          <w:szCs w:val="18"/>
          <w:lang w:eastAsia="en-US"/>
        </w:rPr>
        <w:t xml:space="preserve">If you would like to exhibit your artwork in the Pine Bush Library, </w:t>
      </w:r>
    </w:p>
    <w:p w:rsidR="009F1C1B" w:rsidRPr="009F1C1B" w:rsidRDefault="009F1C1B" w:rsidP="0062075D">
      <w:pPr>
        <w:rPr>
          <w:rFonts w:asciiTheme="minorHAnsi" w:hAnsiTheme="minorHAnsi" w:cstheme="minorHAnsi"/>
          <w:b/>
          <w:sz w:val="18"/>
          <w:szCs w:val="18"/>
        </w:rPr>
      </w:pPr>
      <w:r w:rsidRPr="009F1C1B">
        <w:rPr>
          <w:rFonts w:asciiTheme="minorHAnsi" w:hAnsiTheme="minorHAnsi" w:cstheme="minorHAnsi"/>
          <w:noProof/>
          <w:sz w:val="18"/>
          <w:szCs w:val="18"/>
          <w:lang w:eastAsia="en-US"/>
        </w:rPr>
        <w:t>Please contact Dick Reich (845) 744-3781</w:t>
      </w:r>
    </w:p>
    <w:p w:rsidR="00722853" w:rsidRDefault="00722853" w:rsidP="009B7EDC">
      <w:pPr>
        <w:rPr>
          <w:rFonts w:ascii="Calibri" w:hAnsi="Calibri" w:cs="Calibri"/>
          <w:b/>
          <w:sz w:val="28"/>
          <w:szCs w:val="28"/>
          <w:u w:val="single"/>
        </w:rPr>
      </w:pPr>
    </w:p>
    <w:p w:rsidR="001A68BE" w:rsidRDefault="001A68BE" w:rsidP="009B7EDC">
      <w:pPr>
        <w:rPr>
          <w:rFonts w:ascii="Calibri" w:hAnsi="Calibri" w:cs="Calibri"/>
          <w:b/>
          <w:sz w:val="28"/>
          <w:szCs w:val="28"/>
          <w:u w:val="single"/>
        </w:rPr>
      </w:pPr>
    </w:p>
    <w:p w:rsidR="001A68BE" w:rsidRDefault="001A68BE" w:rsidP="009B7EDC">
      <w:pPr>
        <w:rPr>
          <w:rFonts w:ascii="Calibri" w:hAnsi="Calibri" w:cs="Calibri"/>
          <w:b/>
          <w:sz w:val="28"/>
          <w:szCs w:val="28"/>
          <w:u w:val="single"/>
        </w:rPr>
      </w:pPr>
    </w:p>
    <w:p w:rsidR="001570C4" w:rsidRDefault="00B32E3E" w:rsidP="009B7EDC">
      <w:pPr>
        <w:rPr>
          <w:rFonts w:ascii="Calibri" w:hAnsi="Calibri" w:cs="Calibri"/>
          <w:b/>
          <w:sz w:val="28"/>
          <w:szCs w:val="28"/>
          <w:u w:val="single"/>
        </w:rPr>
      </w:pPr>
      <w:r w:rsidRPr="00F233AB">
        <w:rPr>
          <w:rFonts w:ascii="Calibri" w:hAnsi="Calibri" w:cs="Calibri"/>
          <w:b/>
          <w:sz w:val="28"/>
          <w:szCs w:val="28"/>
          <w:u w:val="single"/>
        </w:rPr>
        <w:lastRenderedPageBreak/>
        <w:t>C</w:t>
      </w:r>
      <w:r w:rsidR="001570C4" w:rsidRPr="00F233AB">
        <w:rPr>
          <w:rFonts w:ascii="Calibri" w:hAnsi="Calibri" w:cs="Calibri"/>
          <w:b/>
          <w:sz w:val="28"/>
          <w:szCs w:val="28"/>
          <w:u w:val="single"/>
        </w:rPr>
        <w:t>HILDREN’S PROGRAMS</w:t>
      </w:r>
    </w:p>
    <w:p w:rsidR="00463980" w:rsidRDefault="00463980" w:rsidP="009B7EDC">
      <w:pPr>
        <w:rPr>
          <w:rFonts w:ascii="Calibri" w:hAnsi="Calibri" w:cs="Calibri"/>
          <w:b/>
          <w:sz w:val="18"/>
          <w:szCs w:val="18"/>
          <w:u w:val="single"/>
        </w:rPr>
      </w:pPr>
      <w:r w:rsidRPr="00204328">
        <w:rPr>
          <w:noProof/>
          <w:sz w:val="18"/>
          <w:szCs w:val="18"/>
          <w:lang w:eastAsia="en-US"/>
        </w:rPr>
        <w:drawing>
          <wp:inline distT="0" distB="0" distL="0" distR="0" wp14:anchorId="2606ABB8" wp14:editId="68F67B59">
            <wp:extent cx="662795" cy="206255"/>
            <wp:effectExtent l="0" t="0" r="4445" b="3810"/>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67278" cy="207650"/>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2E6E670" wp14:editId="7F23401C">
            <wp:extent cx="632517" cy="196832"/>
            <wp:effectExtent l="0" t="0" r="0" b="0"/>
            <wp:docPr id="7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65F61D2" wp14:editId="14385B48">
            <wp:extent cx="632517" cy="196832"/>
            <wp:effectExtent l="0" t="0" r="0" b="0"/>
            <wp:docPr id="8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51129027" wp14:editId="50310E72">
            <wp:extent cx="632517" cy="196832"/>
            <wp:effectExtent l="0" t="0" r="0" b="0"/>
            <wp:docPr id="83"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50402EF" wp14:editId="05F1444C">
            <wp:extent cx="632517" cy="196832"/>
            <wp:effectExtent l="0" t="0" r="0" b="0"/>
            <wp:docPr id="8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13D5D74D" wp14:editId="0DB16796">
            <wp:extent cx="632517" cy="196832"/>
            <wp:effectExtent l="0" t="0" r="0" b="0"/>
            <wp:docPr id="88"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69DFAB53" wp14:editId="44BC7415">
            <wp:extent cx="632517" cy="196832"/>
            <wp:effectExtent l="0" t="0" r="0" b="0"/>
            <wp:docPr id="8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CBE16CF" wp14:editId="737DBA1E">
            <wp:extent cx="632517" cy="196832"/>
            <wp:effectExtent l="0" t="0" r="0" b="0"/>
            <wp:docPr id="9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p>
    <w:p w:rsidR="00FA3016" w:rsidRDefault="00463980" w:rsidP="00253F57">
      <w:pPr>
        <w:rPr>
          <w:rFonts w:ascii="Calibri" w:hAnsi="Calibri" w:cs="Calibri"/>
          <w:b/>
        </w:rPr>
      </w:pPr>
      <w:r w:rsidRPr="00881792">
        <w:rPr>
          <w:noProof/>
          <w:sz w:val="36"/>
          <w:szCs w:val="36"/>
          <w:lang w:eastAsia="en-US"/>
        </w:rPr>
        <w:drawing>
          <wp:inline distT="0" distB="0" distL="0" distR="0" wp14:anchorId="1982ECFC" wp14:editId="4ECA3C63">
            <wp:extent cx="1890676" cy="403408"/>
            <wp:effectExtent l="0" t="0" r="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94801" cy="404288"/>
                    </a:xfrm>
                    <a:prstGeom prst="rect">
                      <a:avLst/>
                    </a:prstGeom>
                    <a:noFill/>
                    <a:ln>
                      <a:noFill/>
                    </a:ln>
                  </pic:spPr>
                </pic:pic>
              </a:graphicData>
            </a:graphic>
          </wp:inline>
        </w:drawing>
      </w:r>
    </w:p>
    <w:p w:rsidR="00FA3016" w:rsidRDefault="00CF2DEE" w:rsidP="009905C4">
      <w:pPr>
        <w:rPr>
          <w:lang w:eastAsia="en-US"/>
        </w:rPr>
      </w:pPr>
      <w:r>
        <w:pict>
          <v:shape id="_x0000_i1030" type="#_x0000_t75" alt="http://ncbc-dc.org/wp-content/uploads/2018/09/handprints-youth-programs.jpg" style="width:24pt;height:15.35pt;visibility:visible;mso-wrap-style:square">
            <v:imagedata r:id="rId39" o:title="handprints-youth-programs"/>
          </v:shape>
        </w:pict>
      </w:r>
      <w:r w:rsidR="008F34C8">
        <w:rPr>
          <w:noProof/>
          <w:lang w:eastAsia="en-US"/>
        </w:rPr>
        <w:drawing>
          <wp:inline distT="0" distB="0" distL="0" distR="0" wp14:anchorId="1EDF33F7" wp14:editId="73D94519">
            <wp:extent cx="309383" cy="184323"/>
            <wp:effectExtent l="0" t="0" r="0" b="6350"/>
            <wp:docPr id="92" name="Picture 9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713CBD06" wp14:editId="422C9394">
            <wp:extent cx="309383" cy="184323"/>
            <wp:effectExtent l="0" t="0" r="0" b="6350"/>
            <wp:docPr id="93" name="Picture 9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43266D1B" wp14:editId="34348491">
            <wp:extent cx="309383" cy="184323"/>
            <wp:effectExtent l="0" t="0" r="0" b="6350"/>
            <wp:docPr id="94" name="Picture 9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DCE8DC2" wp14:editId="58213892">
            <wp:extent cx="309383" cy="184323"/>
            <wp:effectExtent l="0" t="0" r="0" b="6350"/>
            <wp:docPr id="102" name="Picture 10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D8424DD" wp14:editId="2186F460">
            <wp:extent cx="309383" cy="184323"/>
            <wp:effectExtent l="0" t="0" r="0" b="6350"/>
            <wp:docPr id="103" name="Picture 10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5159C24B" wp14:editId="7B7F92A8">
            <wp:extent cx="309383" cy="184323"/>
            <wp:effectExtent l="0" t="0" r="0" b="6350"/>
            <wp:docPr id="104" name="Picture 10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682A27F2" wp14:editId="344B64ED">
            <wp:extent cx="309383" cy="184323"/>
            <wp:effectExtent l="0" t="0" r="0" b="6350"/>
            <wp:docPr id="105" name="Picture 105"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p>
    <w:p w:rsidR="00F233AB" w:rsidRPr="00DD17B1" w:rsidRDefault="00F233AB" w:rsidP="009905C4">
      <w:pPr>
        <w:rPr>
          <w:lang w:eastAsia="en-US"/>
        </w:rPr>
      </w:pPr>
    </w:p>
    <w:p w:rsidR="00253F57" w:rsidRPr="00220914" w:rsidRDefault="00253F57" w:rsidP="00253F57">
      <w:pPr>
        <w:rPr>
          <w:rFonts w:ascii="Calibri" w:hAnsi="Calibri" w:cs="Calibri"/>
          <w:b/>
          <w:sz w:val="22"/>
          <w:szCs w:val="22"/>
        </w:rPr>
      </w:pPr>
      <w:r w:rsidRPr="00220914">
        <w:rPr>
          <w:rFonts w:ascii="Calibri" w:hAnsi="Calibri" w:cs="Calibri"/>
          <w:b/>
          <w:sz w:val="22"/>
          <w:szCs w:val="22"/>
        </w:rPr>
        <w:t>(See the calendar for the ongoing programs)</w:t>
      </w:r>
    </w:p>
    <w:p w:rsidR="00CC749F" w:rsidRPr="00220914" w:rsidRDefault="00E27F26" w:rsidP="009B7EDC">
      <w:pPr>
        <w:rPr>
          <w:rFonts w:asciiTheme="minorHAnsi" w:hAnsiTheme="minorHAnsi" w:cstheme="minorHAnsi"/>
          <w:b/>
          <w:sz w:val="22"/>
          <w:szCs w:val="22"/>
        </w:rPr>
      </w:pPr>
      <w:r w:rsidRPr="00192E91">
        <w:rPr>
          <w:rFonts w:asciiTheme="minorHAnsi" w:hAnsiTheme="minorHAnsi" w:cstheme="minorHAnsi"/>
          <w:b/>
          <w:noProof/>
          <w:sz w:val="22"/>
          <w:szCs w:val="22"/>
          <w:lang w:eastAsia="en-US"/>
        </w:rPr>
        <w:drawing>
          <wp:inline distT="0" distB="0" distL="0" distR="0" wp14:anchorId="5D41F3E1" wp14:editId="4635EAC9">
            <wp:extent cx="609214" cy="371192"/>
            <wp:effectExtent l="0" t="0" r="635" b="0"/>
            <wp:docPr id="66" name="Picture 66" descr="C:\Users\Patron\AppData\Local\Microsoft\Windows\INetCache\IE\OBYUX41V\Fair_Play_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Fair_Play_72[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09176" cy="371169"/>
                    </a:xfrm>
                    <a:prstGeom prst="rect">
                      <a:avLst/>
                    </a:prstGeom>
                    <a:noFill/>
                    <a:ln>
                      <a:noFill/>
                    </a:ln>
                  </pic:spPr>
                </pic:pic>
              </a:graphicData>
            </a:graphic>
          </wp:inline>
        </w:drawing>
      </w:r>
      <w:r w:rsidR="005A2BCD" w:rsidRPr="00220914">
        <w:rPr>
          <w:rFonts w:asciiTheme="minorHAnsi" w:hAnsiTheme="minorHAnsi" w:cstheme="minorHAnsi"/>
          <w:b/>
          <w:sz w:val="22"/>
          <w:szCs w:val="22"/>
          <w:u w:val="single"/>
        </w:rPr>
        <w:t>TODDLER TIME</w:t>
      </w:r>
      <w:r w:rsidR="00CC63CC" w:rsidRPr="00220914">
        <w:rPr>
          <w:rFonts w:asciiTheme="minorHAnsi" w:hAnsiTheme="minorHAnsi" w:cstheme="minorHAnsi"/>
          <w:b/>
          <w:sz w:val="22"/>
          <w:szCs w:val="22"/>
        </w:rPr>
        <w:t xml:space="preserve"> </w:t>
      </w:r>
      <w:r w:rsidR="00DD2AFE" w:rsidRPr="00220914">
        <w:rPr>
          <w:rFonts w:asciiTheme="minorHAnsi" w:hAnsiTheme="minorHAnsi" w:cstheme="minorHAnsi"/>
          <w:b/>
          <w:sz w:val="22"/>
          <w:szCs w:val="22"/>
        </w:rPr>
        <w:t>(</w:t>
      </w:r>
      <w:r w:rsidR="00F53004" w:rsidRPr="00220914">
        <w:rPr>
          <w:rFonts w:asciiTheme="minorHAnsi" w:hAnsiTheme="minorHAnsi" w:cstheme="minorHAnsi"/>
          <w:b/>
          <w:sz w:val="22"/>
          <w:szCs w:val="22"/>
        </w:rPr>
        <w:t xml:space="preserve">Ages </w:t>
      </w:r>
      <w:r w:rsidR="00DD2AFE" w:rsidRPr="00220914">
        <w:rPr>
          <w:rFonts w:asciiTheme="minorHAnsi" w:hAnsiTheme="minorHAnsi" w:cstheme="minorHAnsi"/>
          <w:b/>
          <w:sz w:val="22"/>
          <w:szCs w:val="22"/>
        </w:rPr>
        <w:t>2 – 3</w:t>
      </w:r>
      <w:r w:rsidR="00CC749F" w:rsidRPr="00220914">
        <w:rPr>
          <w:rFonts w:asciiTheme="minorHAnsi" w:hAnsiTheme="minorHAnsi" w:cstheme="minorHAnsi"/>
          <w:b/>
          <w:sz w:val="22"/>
          <w:szCs w:val="22"/>
        </w:rPr>
        <w:t xml:space="preserve"> years old with parent/caregiver)</w:t>
      </w:r>
    </w:p>
    <w:p w:rsidR="00DD2AFE" w:rsidRPr="00220914" w:rsidRDefault="00CC63CC" w:rsidP="009B7EDC">
      <w:pPr>
        <w:rPr>
          <w:rFonts w:asciiTheme="minorHAnsi" w:hAnsiTheme="minorHAnsi" w:cstheme="minorHAnsi"/>
          <w:b/>
          <w:sz w:val="22"/>
          <w:szCs w:val="22"/>
        </w:rPr>
      </w:pPr>
      <w:r w:rsidRPr="00220914">
        <w:rPr>
          <w:rFonts w:asciiTheme="minorHAnsi" w:hAnsiTheme="minorHAnsi" w:cstheme="minorHAnsi"/>
          <w:b/>
          <w:sz w:val="22"/>
          <w:szCs w:val="22"/>
        </w:rPr>
        <w:t>Mondays</w:t>
      </w:r>
      <w:r w:rsidR="00180A60" w:rsidRPr="00220914">
        <w:rPr>
          <w:rFonts w:asciiTheme="minorHAnsi" w:hAnsiTheme="minorHAnsi" w:cstheme="minorHAnsi"/>
          <w:b/>
          <w:sz w:val="22"/>
          <w:szCs w:val="22"/>
        </w:rPr>
        <w:t>,</w:t>
      </w:r>
      <w:r w:rsidR="0056296C" w:rsidRPr="00220914">
        <w:rPr>
          <w:rFonts w:asciiTheme="minorHAnsi" w:hAnsiTheme="minorHAnsi" w:cstheme="minorHAnsi"/>
          <w:b/>
          <w:sz w:val="22"/>
          <w:szCs w:val="22"/>
        </w:rPr>
        <w:t xml:space="preserve"> </w:t>
      </w:r>
      <w:r w:rsidR="00180A60" w:rsidRPr="00220914">
        <w:rPr>
          <w:rFonts w:asciiTheme="minorHAnsi" w:hAnsiTheme="minorHAnsi" w:cstheme="minorHAnsi"/>
          <w:b/>
          <w:sz w:val="22"/>
          <w:szCs w:val="22"/>
        </w:rPr>
        <w:t xml:space="preserve">October 21 &amp; 28 only! </w:t>
      </w:r>
      <w:r w:rsidR="0056296C" w:rsidRPr="00220914">
        <w:rPr>
          <w:rFonts w:asciiTheme="minorHAnsi" w:hAnsiTheme="minorHAnsi" w:cstheme="minorHAnsi"/>
          <w:b/>
          <w:sz w:val="22"/>
          <w:szCs w:val="22"/>
        </w:rPr>
        <w:t>10:00 – 11:00 am</w:t>
      </w:r>
    </w:p>
    <w:p w:rsidR="00AF1C90" w:rsidRPr="00220914" w:rsidRDefault="00253F57" w:rsidP="009B7EDC">
      <w:pPr>
        <w:rPr>
          <w:rFonts w:asciiTheme="minorHAnsi" w:hAnsiTheme="minorHAnsi" w:cstheme="minorHAnsi"/>
          <w:b/>
          <w:sz w:val="22"/>
          <w:szCs w:val="22"/>
        </w:rPr>
      </w:pPr>
      <w:r w:rsidRPr="00220914">
        <w:rPr>
          <w:rFonts w:asciiTheme="minorHAnsi" w:hAnsiTheme="minorHAnsi" w:cstheme="minorHAnsi"/>
          <w:b/>
          <w:noProof/>
          <w:sz w:val="22"/>
          <w:szCs w:val="22"/>
          <w:lang w:eastAsia="en-US"/>
        </w:rPr>
        <w:drawing>
          <wp:inline distT="0" distB="0" distL="0" distR="0" wp14:anchorId="5A1B5632" wp14:editId="65C69181">
            <wp:extent cx="495431" cy="247507"/>
            <wp:effectExtent l="0" t="0" r="0" b="635"/>
            <wp:docPr id="72" name="Picture 72"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CC749F" w:rsidRPr="00220914" w:rsidRDefault="00153037" w:rsidP="009B7EDC">
      <w:pPr>
        <w:rPr>
          <w:rFonts w:asciiTheme="minorHAnsi" w:hAnsiTheme="minorHAnsi" w:cstheme="minorHAnsi"/>
          <w:b/>
          <w:bCs/>
          <w:sz w:val="22"/>
          <w:szCs w:val="22"/>
          <w:u w:val="single"/>
          <w:lang w:eastAsia="en-US"/>
        </w:rPr>
      </w:pPr>
      <w:r w:rsidRPr="00192E91">
        <w:rPr>
          <w:rFonts w:asciiTheme="minorHAnsi" w:hAnsiTheme="minorHAnsi" w:cstheme="minorHAnsi"/>
          <w:b/>
          <w:bCs/>
          <w:noProof/>
          <w:sz w:val="22"/>
          <w:szCs w:val="22"/>
          <w:lang w:eastAsia="en-US"/>
        </w:rPr>
        <w:drawing>
          <wp:inline distT="0" distB="0" distL="0" distR="0" wp14:anchorId="5E436082" wp14:editId="59DA37C3">
            <wp:extent cx="289711" cy="280338"/>
            <wp:effectExtent l="0" t="0" r="0" b="5715"/>
            <wp:docPr id="23" name="Picture 23" descr="C:\Users\Patron\AppData\Local\Microsoft\Windows\INetCache\IE\6J9TNATN\Preschool_Hous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6J9TNATN\Preschool_House[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9609" cy="280239"/>
                    </a:xfrm>
                    <a:prstGeom prst="rect">
                      <a:avLst/>
                    </a:prstGeom>
                    <a:noFill/>
                    <a:ln>
                      <a:noFill/>
                    </a:ln>
                  </pic:spPr>
                </pic:pic>
              </a:graphicData>
            </a:graphic>
          </wp:inline>
        </w:drawing>
      </w:r>
      <w:r w:rsidR="00DD2AFE" w:rsidRPr="00220914">
        <w:rPr>
          <w:rFonts w:asciiTheme="minorHAnsi" w:hAnsiTheme="minorHAnsi" w:cstheme="minorHAnsi"/>
          <w:b/>
          <w:bCs/>
          <w:sz w:val="22"/>
          <w:szCs w:val="22"/>
          <w:u w:val="single"/>
          <w:lang w:eastAsia="en-US"/>
        </w:rPr>
        <w:t>PRESCHOOL</w:t>
      </w:r>
      <w:r w:rsidR="00F53004" w:rsidRPr="00220914">
        <w:rPr>
          <w:rFonts w:asciiTheme="minorHAnsi" w:hAnsiTheme="minorHAnsi" w:cstheme="minorHAnsi"/>
          <w:b/>
          <w:bCs/>
          <w:sz w:val="22"/>
          <w:szCs w:val="22"/>
          <w:u w:val="single"/>
          <w:lang w:eastAsia="en-US"/>
        </w:rPr>
        <w:t xml:space="preserve"> (Ages </w:t>
      </w:r>
      <w:r w:rsidR="00CC749F" w:rsidRPr="00220914">
        <w:rPr>
          <w:rFonts w:asciiTheme="minorHAnsi" w:hAnsiTheme="minorHAnsi" w:cstheme="minorHAnsi"/>
          <w:b/>
          <w:bCs/>
          <w:sz w:val="22"/>
          <w:szCs w:val="22"/>
          <w:u w:val="single"/>
          <w:lang w:eastAsia="en-US"/>
        </w:rPr>
        <w:t>3</w:t>
      </w:r>
      <w:r w:rsidR="00F53004" w:rsidRPr="00220914">
        <w:rPr>
          <w:rFonts w:asciiTheme="minorHAnsi" w:hAnsiTheme="minorHAnsi" w:cstheme="minorHAnsi"/>
          <w:b/>
          <w:bCs/>
          <w:sz w:val="22"/>
          <w:szCs w:val="22"/>
          <w:u w:val="single"/>
          <w:lang w:eastAsia="en-US"/>
        </w:rPr>
        <w:t xml:space="preserve"> </w:t>
      </w:r>
      <w:r w:rsidR="00CC749F" w:rsidRPr="00220914">
        <w:rPr>
          <w:rFonts w:asciiTheme="minorHAnsi" w:hAnsiTheme="minorHAnsi" w:cstheme="minorHAnsi"/>
          <w:b/>
          <w:bCs/>
          <w:sz w:val="22"/>
          <w:szCs w:val="22"/>
          <w:u w:val="single"/>
          <w:lang w:eastAsia="en-US"/>
        </w:rPr>
        <w:t>–</w:t>
      </w:r>
      <w:r w:rsidR="00F53004" w:rsidRPr="00220914">
        <w:rPr>
          <w:rFonts w:asciiTheme="minorHAnsi" w:hAnsiTheme="minorHAnsi" w:cstheme="minorHAnsi"/>
          <w:b/>
          <w:bCs/>
          <w:sz w:val="22"/>
          <w:szCs w:val="22"/>
          <w:u w:val="single"/>
          <w:lang w:eastAsia="en-US"/>
        </w:rPr>
        <w:t xml:space="preserve"> 5</w:t>
      </w:r>
      <w:r w:rsidR="00CC749F" w:rsidRPr="00220914">
        <w:rPr>
          <w:rFonts w:asciiTheme="minorHAnsi" w:hAnsiTheme="minorHAnsi" w:cstheme="minorHAnsi"/>
          <w:b/>
          <w:bCs/>
          <w:sz w:val="22"/>
          <w:szCs w:val="22"/>
          <w:u w:val="single"/>
          <w:lang w:eastAsia="en-US"/>
        </w:rPr>
        <w:t xml:space="preserve"> years old with parent/caregiver)</w:t>
      </w:r>
      <w:r w:rsidR="00F53004" w:rsidRPr="00220914">
        <w:rPr>
          <w:rFonts w:asciiTheme="minorHAnsi" w:hAnsiTheme="minorHAnsi" w:cstheme="minorHAnsi"/>
          <w:b/>
          <w:bCs/>
          <w:sz w:val="22"/>
          <w:szCs w:val="22"/>
          <w:u w:val="single"/>
          <w:lang w:eastAsia="en-US"/>
        </w:rPr>
        <w:t xml:space="preserve"> </w:t>
      </w:r>
    </w:p>
    <w:p w:rsidR="00A8196F" w:rsidRPr="00220914" w:rsidRDefault="00CC749F" w:rsidP="0056296C">
      <w:pPr>
        <w:rPr>
          <w:rFonts w:asciiTheme="minorHAnsi" w:hAnsiTheme="minorHAnsi" w:cstheme="minorHAnsi"/>
          <w:b/>
          <w:bCs/>
          <w:sz w:val="22"/>
          <w:szCs w:val="22"/>
          <w:lang w:eastAsia="en-US"/>
        </w:rPr>
      </w:pPr>
      <w:r w:rsidRPr="00220914">
        <w:rPr>
          <w:rFonts w:asciiTheme="minorHAnsi" w:hAnsiTheme="minorHAnsi" w:cstheme="minorHAnsi"/>
          <w:b/>
          <w:bCs/>
          <w:sz w:val="22"/>
          <w:szCs w:val="22"/>
          <w:lang w:eastAsia="en-US"/>
        </w:rPr>
        <w:t>Thursdays</w:t>
      </w:r>
      <w:r w:rsidR="00180A60" w:rsidRPr="00220914">
        <w:rPr>
          <w:rFonts w:asciiTheme="minorHAnsi" w:hAnsiTheme="minorHAnsi" w:cstheme="minorHAnsi"/>
          <w:b/>
          <w:bCs/>
          <w:sz w:val="22"/>
          <w:szCs w:val="22"/>
          <w:lang w:eastAsia="en-US"/>
        </w:rPr>
        <w:t>, October 3 – 31!</w:t>
      </w:r>
      <w:r w:rsidR="0056296C" w:rsidRPr="00220914">
        <w:rPr>
          <w:rFonts w:asciiTheme="minorHAnsi" w:hAnsiTheme="minorHAnsi" w:cstheme="minorHAnsi"/>
          <w:b/>
          <w:bCs/>
          <w:sz w:val="22"/>
          <w:szCs w:val="22"/>
          <w:lang w:eastAsia="en-US"/>
        </w:rPr>
        <w:t xml:space="preserve"> 1:00 – 2:00 pm</w:t>
      </w:r>
    </w:p>
    <w:p w:rsidR="00CC749F" w:rsidRPr="00220914" w:rsidRDefault="00CC749F" w:rsidP="009B7EDC">
      <w:pPr>
        <w:rPr>
          <w:rFonts w:asciiTheme="minorHAnsi" w:hAnsiTheme="minorHAnsi" w:cstheme="minorHAnsi"/>
          <w:b/>
          <w:bCs/>
          <w:sz w:val="22"/>
          <w:szCs w:val="22"/>
          <w:u w:val="single"/>
          <w:lang w:eastAsia="en-US"/>
        </w:rPr>
      </w:pPr>
    </w:p>
    <w:p w:rsidR="00CC749F" w:rsidRPr="00220914" w:rsidRDefault="00CC749F" w:rsidP="0056296C">
      <w:pPr>
        <w:pStyle w:val="ListParagraph"/>
        <w:numPr>
          <w:ilvl w:val="0"/>
          <w:numId w:val="26"/>
        </w:numPr>
        <w:spacing w:before="20" w:after="20" w:line="240" w:lineRule="auto"/>
        <w:jc w:val="center"/>
        <w:rPr>
          <w:rFonts w:cstheme="minorHAnsi"/>
          <w:b/>
          <w:bCs/>
          <w:u w:val="single"/>
        </w:rPr>
      </w:pPr>
      <w:r w:rsidRPr="00220914">
        <w:rPr>
          <w:rFonts w:cstheme="minorHAnsi"/>
          <w:b/>
          <w:bCs/>
          <w:u w:val="single"/>
        </w:rPr>
        <w:t>DROP IN COLORING (Childre</w:t>
      </w:r>
      <w:r w:rsidR="0056296C" w:rsidRPr="00220914">
        <w:rPr>
          <w:rFonts w:cstheme="minorHAnsi"/>
          <w:b/>
          <w:bCs/>
          <w:u w:val="single"/>
        </w:rPr>
        <w:t>n</w:t>
      </w:r>
      <w:r w:rsidRPr="00220914">
        <w:rPr>
          <w:rFonts w:cstheme="minorHAnsi"/>
          <w:b/>
          <w:bCs/>
          <w:u w:val="single"/>
        </w:rPr>
        <w:t xml:space="preserve"> must be accompanied by an adult)</w:t>
      </w:r>
    </w:p>
    <w:p w:rsidR="00CC749F" w:rsidRPr="00220914" w:rsidRDefault="0056296C" w:rsidP="0056296C">
      <w:pPr>
        <w:spacing w:before="20" w:after="20"/>
        <w:contextualSpacing/>
        <w:rPr>
          <w:rFonts w:asciiTheme="minorHAnsi" w:hAnsiTheme="minorHAnsi" w:cstheme="minorHAnsi"/>
          <w:b/>
          <w:bCs/>
          <w:sz w:val="22"/>
          <w:szCs w:val="22"/>
        </w:rPr>
      </w:pPr>
      <w:r w:rsidRPr="00220914">
        <w:rPr>
          <w:rFonts w:asciiTheme="minorHAnsi" w:hAnsiTheme="minorHAnsi" w:cstheme="minorHAnsi"/>
          <w:b/>
          <w:bCs/>
          <w:sz w:val="22"/>
          <w:szCs w:val="22"/>
        </w:rPr>
        <w:t>Wednesdays</w:t>
      </w:r>
      <w:r w:rsidR="00180A60" w:rsidRPr="00220914">
        <w:rPr>
          <w:rFonts w:asciiTheme="minorHAnsi" w:hAnsiTheme="minorHAnsi" w:cstheme="minorHAnsi"/>
          <w:b/>
          <w:bCs/>
          <w:sz w:val="22"/>
          <w:szCs w:val="22"/>
        </w:rPr>
        <w:t>, October 2 – 30!</w:t>
      </w:r>
      <w:r w:rsidRPr="00220914">
        <w:rPr>
          <w:rFonts w:asciiTheme="minorHAnsi" w:hAnsiTheme="minorHAnsi" w:cstheme="minorHAnsi"/>
          <w:b/>
          <w:bCs/>
          <w:sz w:val="22"/>
          <w:szCs w:val="22"/>
        </w:rPr>
        <w:t xml:space="preserve"> 10:00 </w:t>
      </w:r>
      <w:proofErr w:type="gramStart"/>
      <w:r w:rsidRPr="00220914">
        <w:rPr>
          <w:rFonts w:asciiTheme="minorHAnsi" w:hAnsiTheme="minorHAnsi" w:cstheme="minorHAnsi"/>
          <w:b/>
          <w:bCs/>
          <w:sz w:val="22"/>
          <w:szCs w:val="22"/>
        </w:rPr>
        <w:t>am</w:t>
      </w:r>
      <w:proofErr w:type="gramEnd"/>
      <w:r w:rsidRPr="00220914">
        <w:rPr>
          <w:rFonts w:asciiTheme="minorHAnsi" w:hAnsiTheme="minorHAnsi" w:cstheme="minorHAnsi"/>
          <w:b/>
          <w:bCs/>
          <w:sz w:val="22"/>
          <w:szCs w:val="22"/>
        </w:rPr>
        <w:t xml:space="preserve"> – 12:00 noon</w:t>
      </w:r>
    </w:p>
    <w:p w:rsidR="00BC3C61" w:rsidRPr="00220914" w:rsidRDefault="00BC3C61" w:rsidP="00BC3C61">
      <w:pPr>
        <w:spacing w:before="20" w:after="20"/>
        <w:contextualSpacing/>
        <w:jc w:val="left"/>
        <w:rPr>
          <w:rFonts w:asciiTheme="minorHAnsi" w:hAnsiTheme="minorHAnsi" w:cstheme="minorHAnsi"/>
          <w:b/>
          <w:bCs/>
          <w:sz w:val="22"/>
          <w:szCs w:val="22"/>
        </w:rPr>
      </w:pPr>
      <w:r w:rsidRPr="00220914">
        <w:rPr>
          <w:rFonts w:asciiTheme="minorHAnsi" w:hAnsiTheme="minorHAnsi" w:cstheme="minorHAnsi"/>
          <w:b/>
          <w:bCs/>
          <w:sz w:val="22"/>
          <w:szCs w:val="22"/>
        </w:rPr>
        <w:t xml:space="preserve">                  </w:t>
      </w:r>
      <w:r w:rsidR="00220914">
        <w:rPr>
          <w:rFonts w:asciiTheme="minorHAnsi" w:hAnsiTheme="minorHAnsi" w:cstheme="minorHAnsi"/>
          <w:b/>
          <w:bCs/>
          <w:sz w:val="22"/>
          <w:szCs w:val="22"/>
        </w:rPr>
        <w:tab/>
      </w:r>
      <w:r w:rsidR="00220914">
        <w:rPr>
          <w:rFonts w:asciiTheme="minorHAnsi" w:hAnsiTheme="minorHAnsi" w:cstheme="minorHAnsi"/>
          <w:b/>
          <w:bCs/>
          <w:sz w:val="22"/>
          <w:szCs w:val="22"/>
        </w:rPr>
        <w:tab/>
      </w:r>
      <w:r w:rsidRPr="00220914">
        <w:rPr>
          <w:rFonts w:asciiTheme="minorHAnsi" w:hAnsiTheme="minorHAnsi" w:cstheme="minorHAnsi"/>
          <w:b/>
          <w:bCs/>
          <w:sz w:val="22"/>
          <w:szCs w:val="22"/>
        </w:rPr>
        <w:t xml:space="preserve">    </w:t>
      </w:r>
      <w:r w:rsidRPr="00220914">
        <w:rPr>
          <w:noProof/>
          <w:sz w:val="22"/>
          <w:szCs w:val="22"/>
          <w:lang w:eastAsia="en-US"/>
        </w:rPr>
        <w:drawing>
          <wp:inline distT="0" distB="0" distL="0" distR="0" wp14:anchorId="612F2574" wp14:editId="68BCB25F">
            <wp:extent cx="398352" cy="398352"/>
            <wp:effectExtent l="0" t="0" r="1905" b="1905"/>
            <wp:docPr id="10" name="Picture 10" descr="Image result for chess and chec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hess and checkers"/>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98337" cy="398337"/>
                    </a:xfrm>
                    <a:prstGeom prst="rect">
                      <a:avLst/>
                    </a:prstGeom>
                    <a:noFill/>
                    <a:ln>
                      <a:noFill/>
                    </a:ln>
                  </pic:spPr>
                </pic:pic>
              </a:graphicData>
            </a:graphic>
          </wp:inline>
        </w:drawing>
      </w:r>
      <w:r w:rsidRPr="00220914">
        <w:rPr>
          <w:rFonts w:asciiTheme="minorHAnsi" w:hAnsiTheme="minorHAnsi" w:cstheme="minorHAnsi"/>
          <w:b/>
          <w:bCs/>
          <w:sz w:val="22"/>
          <w:szCs w:val="22"/>
        </w:rPr>
        <w:t>DROP IN AFTERSCHOOL CHESS/CHECKERS (Grades 5 and up)</w:t>
      </w:r>
    </w:p>
    <w:p w:rsidR="00BC3C61" w:rsidRPr="00220914" w:rsidRDefault="00BC3C61" w:rsidP="00BC3C61">
      <w:pPr>
        <w:spacing w:before="20" w:after="20"/>
        <w:contextualSpacing/>
        <w:jc w:val="left"/>
        <w:rPr>
          <w:rFonts w:asciiTheme="minorHAnsi" w:hAnsiTheme="minorHAnsi" w:cstheme="minorHAnsi"/>
          <w:b/>
          <w:bCs/>
          <w:sz w:val="22"/>
          <w:szCs w:val="22"/>
          <w:u w:val="single"/>
        </w:rPr>
      </w:pPr>
      <w:r w:rsidRPr="00220914">
        <w:rPr>
          <w:rFonts w:asciiTheme="minorHAnsi" w:hAnsiTheme="minorHAnsi" w:cstheme="minorHAnsi"/>
          <w:b/>
          <w:bCs/>
          <w:sz w:val="22"/>
          <w:szCs w:val="22"/>
        </w:rPr>
        <w:tab/>
      </w:r>
      <w:r w:rsidRPr="00220914">
        <w:rPr>
          <w:rFonts w:asciiTheme="minorHAnsi" w:hAnsiTheme="minorHAnsi" w:cstheme="minorHAnsi"/>
          <w:b/>
          <w:bCs/>
          <w:sz w:val="22"/>
          <w:szCs w:val="22"/>
        </w:rPr>
        <w:tab/>
      </w:r>
      <w:r w:rsidRPr="00220914">
        <w:rPr>
          <w:rFonts w:asciiTheme="minorHAnsi" w:hAnsiTheme="minorHAnsi" w:cstheme="minorHAnsi"/>
          <w:b/>
          <w:bCs/>
          <w:sz w:val="22"/>
          <w:szCs w:val="22"/>
        </w:rPr>
        <w:tab/>
      </w:r>
      <w:r w:rsidRPr="00220914">
        <w:rPr>
          <w:rFonts w:asciiTheme="minorHAnsi" w:hAnsiTheme="minorHAnsi" w:cstheme="minorHAnsi"/>
          <w:b/>
          <w:bCs/>
          <w:sz w:val="22"/>
          <w:szCs w:val="22"/>
        </w:rPr>
        <w:tab/>
      </w:r>
      <w:r w:rsidRPr="00220914">
        <w:rPr>
          <w:rFonts w:asciiTheme="minorHAnsi" w:hAnsiTheme="minorHAnsi" w:cstheme="minorHAnsi"/>
          <w:b/>
          <w:bCs/>
          <w:sz w:val="22"/>
          <w:szCs w:val="22"/>
        </w:rPr>
        <w:tab/>
        <w:t>Fridays</w:t>
      </w:r>
      <w:r w:rsidR="00180A60" w:rsidRPr="00220914">
        <w:rPr>
          <w:rFonts w:asciiTheme="minorHAnsi" w:hAnsiTheme="minorHAnsi" w:cstheme="minorHAnsi"/>
          <w:b/>
          <w:bCs/>
          <w:sz w:val="22"/>
          <w:szCs w:val="22"/>
        </w:rPr>
        <w:t>, October 4 – 25!</w:t>
      </w:r>
      <w:r w:rsidRPr="00220914">
        <w:rPr>
          <w:rFonts w:asciiTheme="minorHAnsi" w:hAnsiTheme="minorHAnsi" w:cstheme="minorHAnsi"/>
          <w:b/>
          <w:bCs/>
          <w:sz w:val="22"/>
          <w:szCs w:val="22"/>
        </w:rPr>
        <w:t xml:space="preserve"> 3:00 – 4:30 pm</w:t>
      </w:r>
    </w:p>
    <w:p w:rsidR="0052403E" w:rsidRPr="00180A60" w:rsidRDefault="0052403E" w:rsidP="008B7A09">
      <w:pPr>
        <w:shd w:val="clear" w:color="auto" w:fill="FFFF00"/>
        <w:rPr>
          <w:rFonts w:ascii="Calibri" w:hAnsi="Calibri" w:cs="Calibri"/>
          <w:b/>
          <w:color w:val="000000"/>
          <w:highlight w:val="yellow"/>
        </w:rPr>
      </w:pPr>
      <w:r w:rsidRPr="00180A60">
        <w:rPr>
          <w:rFonts w:ascii="Calibri" w:hAnsi="Calibri" w:cs="Calibri"/>
          <w:b/>
          <w:color w:val="000000"/>
          <w:highlight w:val="yellow"/>
        </w:rPr>
        <w:t xml:space="preserve">PLEASE MAKE SURE YOU REGISTER IN ADVANCE FOR ANY OF OUR </w:t>
      </w:r>
      <w:proofErr w:type="gramStart"/>
      <w:r w:rsidRPr="00180A60">
        <w:rPr>
          <w:rFonts w:ascii="Calibri" w:hAnsi="Calibri" w:cs="Calibri"/>
          <w:b/>
          <w:color w:val="000000"/>
          <w:highlight w:val="yellow"/>
        </w:rPr>
        <w:t>PROGRAMS  YOU</w:t>
      </w:r>
      <w:proofErr w:type="gramEnd"/>
      <w:r w:rsidRPr="00180A60">
        <w:rPr>
          <w:rFonts w:ascii="Calibri" w:hAnsi="Calibri" w:cs="Calibri"/>
          <w:b/>
          <w:color w:val="000000"/>
          <w:highlight w:val="yellow"/>
        </w:rPr>
        <w:t xml:space="preserve"> CAN DO THIS BY CALLING 845 744-4265 </w:t>
      </w:r>
    </w:p>
    <w:p w:rsidR="002D32EC" w:rsidRPr="00180A60" w:rsidRDefault="002D32EC" w:rsidP="008B7A09">
      <w:pPr>
        <w:shd w:val="clear" w:color="auto" w:fill="FFFF00"/>
        <w:rPr>
          <w:rFonts w:ascii="Calibri" w:hAnsi="Calibri" w:cs="Calibri"/>
          <w:b/>
          <w:color w:val="000000"/>
          <w:highlight w:val="yellow"/>
        </w:rPr>
      </w:pPr>
      <w:r w:rsidRPr="00180A60">
        <w:rPr>
          <w:rFonts w:ascii="Calibri" w:hAnsi="Calibri" w:cs="Calibri"/>
          <w:b/>
          <w:color w:val="000000"/>
          <w:highlight w:val="yellow"/>
        </w:rPr>
        <w:t>Children’s Programs – please register by calling Ext. 3</w:t>
      </w:r>
    </w:p>
    <w:p w:rsidR="002D32EC" w:rsidRPr="00180A60" w:rsidRDefault="002D32EC" w:rsidP="008B7A09">
      <w:pPr>
        <w:pBdr>
          <w:bottom w:val="dotted" w:sz="24" w:space="1" w:color="auto"/>
        </w:pBdr>
        <w:shd w:val="clear" w:color="auto" w:fill="FFFF00"/>
        <w:rPr>
          <w:rFonts w:ascii="Calibri" w:hAnsi="Calibri" w:cs="Calibri"/>
          <w:b/>
          <w:color w:val="000000"/>
          <w:highlight w:val="yellow"/>
        </w:rPr>
      </w:pPr>
      <w:r w:rsidRPr="00180A60">
        <w:rPr>
          <w:rFonts w:ascii="Calibri" w:hAnsi="Calibri" w:cs="Calibri"/>
          <w:b/>
          <w:color w:val="000000"/>
          <w:highlight w:val="yellow"/>
        </w:rPr>
        <w:t>Adult Programs – please register by calling Ext. 2</w:t>
      </w:r>
    </w:p>
    <w:p w:rsidR="000103F2" w:rsidRPr="00180A60" w:rsidRDefault="0052403E" w:rsidP="008B7A09">
      <w:pPr>
        <w:shd w:val="clear" w:color="auto" w:fill="FFFF00"/>
        <w:rPr>
          <w:rFonts w:ascii="Calibri" w:hAnsi="Calibri" w:cs="Calibri"/>
          <w:b/>
          <w:color w:val="000000"/>
          <w:highlight w:val="yellow"/>
        </w:rPr>
      </w:pPr>
      <w:r w:rsidRPr="00180A60">
        <w:rPr>
          <w:rFonts w:ascii="Calibri" w:hAnsi="Calibri" w:cs="Calibri"/>
          <w:b/>
          <w:color w:val="000000"/>
          <w:highlight w:val="yellow"/>
          <w:u w:val="single"/>
        </w:rPr>
        <w:t>PLEASE NOTE</w:t>
      </w:r>
      <w:r w:rsidRPr="00180A60">
        <w:rPr>
          <w:rFonts w:ascii="Calibri" w:hAnsi="Calibri" w:cs="Calibri"/>
          <w:b/>
          <w:color w:val="000000"/>
          <w:highlight w:val="yellow"/>
        </w:rPr>
        <w:t xml:space="preserve">:  RENEWAL OF CIRCULATION ITEMS MUST BE DONE </w:t>
      </w:r>
    </w:p>
    <w:p w:rsidR="0052403E" w:rsidRPr="00180A60" w:rsidRDefault="0052403E" w:rsidP="008B7A09">
      <w:pPr>
        <w:pBdr>
          <w:bottom w:val="dotted" w:sz="24" w:space="1" w:color="auto"/>
        </w:pBdr>
        <w:shd w:val="clear" w:color="auto" w:fill="FFFF00"/>
        <w:rPr>
          <w:rFonts w:ascii="Calibri" w:hAnsi="Calibri" w:cs="Calibri"/>
          <w:b/>
          <w:color w:val="000000"/>
          <w:highlight w:val="yellow"/>
        </w:rPr>
      </w:pPr>
      <w:proofErr w:type="gramStart"/>
      <w:r w:rsidRPr="00180A60">
        <w:rPr>
          <w:rFonts w:ascii="Calibri" w:hAnsi="Calibri" w:cs="Calibri"/>
          <w:b/>
          <w:color w:val="000000"/>
          <w:highlight w:val="yellow"/>
        </w:rPr>
        <w:t>VIA THE WEBSITE OR IN PERSON.</w:t>
      </w:r>
      <w:proofErr w:type="gramEnd"/>
      <w:r w:rsidRPr="00180A60">
        <w:rPr>
          <w:rFonts w:ascii="Calibri" w:hAnsi="Calibri" w:cs="Calibri"/>
          <w:b/>
          <w:color w:val="000000"/>
          <w:highlight w:val="yellow"/>
        </w:rPr>
        <w:t xml:space="preserve">  WE CANNOT ACCEPT VOICE MAIL MESSAGES TO RENEW YOUR ITEMS.</w:t>
      </w:r>
    </w:p>
    <w:p w:rsidR="00727200" w:rsidRPr="00180A60" w:rsidRDefault="0019174A" w:rsidP="009F5B45">
      <w:pPr>
        <w:rPr>
          <w:rFonts w:ascii="Calibri" w:hAnsi="Calibri" w:cs="Calibri"/>
        </w:rPr>
      </w:pPr>
      <w:r w:rsidRPr="00180A60">
        <w:rPr>
          <w:rFonts w:ascii="Calibri" w:hAnsi="Calibri" w:cs="Calibri"/>
          <w:b/>
        </w:rPr>
        <w:t>Used Books,</w:t>
      </w:r>
      <w:r w:rsidRPr="00180A60">
        <w:rPr>
          <w:rFonts w:ascii="Calibri" w:hAnsi="Calibri" w:cs="Calibri"/>
        </w:rPr>
        <w:t xml:space="preserve"> DVDs’, audio tapes, puzzles, games, greeting cards and more are for sale in the Community Center.  Don’t forget to check out the books </w:t>
      </w:r>
      <w:r w:rsidR="002B512F" w:rsidRPr="00180A60">
        <w:rPr>
          <w:rFonts w:ascii="Calibri" w:hAnsi="Calibri" w:cs="Calibri"/>
        </w:rPr>
        <w:t xml:space="preserve">in our </w:t>
      </w:r>
    </w:p>
    <w:p w:rsidR="0019174A" w:rsidRPr="00180A60" w:rsidRDefault="002B512F" w:rsidP="009F5B45">
      <w:pPr>
        <w:rPr>
          <w:rFonts w:ascii="Calibri" w:hAnsi="Calibri" w:cs="Calibri"/>
        </w:rPr>
      </w:pPr>
      <w:r w:rsidRPr="00180A60">
        <w:rPr>
          <w:rFonts w:ascii="Calibri" w:hAnsi="Calibri" w:cs="Calibri"/>
        </w:rPr>
        <w:t>“</w:t>
      </w:r>
      <w:r w:rsidRPr="00180A60">
        <w:rPr>
          <w:rFonts w:ascii="Calibri" w:hAnsi="Calibri" w:cs="Calibri"/>
          <w:b/>
          <w:i/>
        </w:rPr>
        <w:t>FREE LITTLE LIBRARY!”</w:t>
      </w:r>
      <w:r w:rsidRPr="00180A60">
        <w:rPr>
          <w:rFonts w:ascii="Calibri" w:hAnsi="Calibri" w:cs="Calibri"/>
        </w:rPr>
        <w:t xml:space="preserve"> </w:t>
      </w:r>
      <w:r w:rsidR="0019174A" w:rsidRPr="00180A60">
        <w:rPr>
          <w:rFonts w:ascii="Calibri" w:hAnsi="Calibri" w:cs="Calibri"/>
        </w:rPr>
        <w:t>on the front porch</w:t>
      </w:r>
      <w:r w:rsidRPr="00180A60">
        <w:rPr>
          <w:rFonts w:ascii="Calibri" w:hAnsi="Calibri" w:cs="Calibri"/>
        </w:rPr>
        <w:t>….the b</w:t>
      </w:r>
      <w:r w:rsidR="0019174A" w:rsidRPr="00180A60">
        <w:rPr>
          <w:rFonts w:ascii="Calibri" w:hAnsi="Calibri" w:cs="Calibri"/>
        </w:rPr>
        <w:t xml:space="preserve">ooks </w:t>
      </w:r>
      <w:proofErr w:type="gramStart"/>
      <w:r w:rsidR="0019174A" w:rsidRPr="00180A60">
        <w:rPr>
          <w:rFonts w:ascii="Calibri" w:hAnsi="Calibri" w:cs="Calibri"/>
        </w:rPr>
        <w:t>are</w:t>
      </w:r>
      <w:proofErr w:type="gramEnd"/>
      <w:r w:rsidR="0019174A" w:rsidRPr="00180A60">
        <w:rPr>
          <w:rFonts w:ascii="Calibri" w:hAnsi="Calibri" w:cs="Calibri"/>
        </w:rPr>
        <w:t xml:space="preserve"> </w:t>
      </w:r>
      <w:r w:rsidR="0019174A" w:rsidRPr="00180A60">
        <w:rPr>
          <w:rFonts w:ascii="Calibri" w:hAnsi="Calibri" w:cs="Calibri"/>
          <w:b/>
        </w:rPr>
        <w:t>FREE</w:t>
      </w:r>
      <w:r w:rsidR="0019174A" w:rsidRPr="00180A60">
        <w:rPr>
          <w:rFonts w:ascii="Calibri" w:hAnsi="Calibri" w:cs="Calibri"/>
        </w:rPr>
        <w:t>!!</w:t>
      </w:r>
    </w:p>
    <w:p w:rsidR="0019174A" w:rsidRPr="00180A60" w:rsidRDefault="0019174A" w:rsidP="009F5B45">
      <w:pPr>
        <w:rPr>
          <w:rFonts w:ascii="Calibri" w:hAnsi="Calibri" w:cs="Calibri"/>
        </w:rPr>
      </w:pPr>
      <w:r w:rsidRPr="00180A60">
        <w:rPr>
          <w:rFonts w:ascii="Calibri" w:hAnsi="Calibri" w:cs="Calibri"/>
          <w:b/>
        </w:rPr>
        <w:t>Free</w:t>
      </w:r>
      <w:r w:rsidRPr="00180A60">
        <w:rPr>
          <w:rFonts w:ascii="Calibri" w:hAnsi="Calibri" w:cs="Calibri"/>
        </w:rPr>
        <w:t xml:space="preserve"> - computer</w:t>
      </w:r>
      <w:r w:rsidR="00C203B8" w:rsidRPr="00180A60">
        <w:rPr>
          <w:rFonts w:ascii="Calibri" w:hAnsi="Calibri" w:cs="Calibri"/>
        </w:rPr>
        <w:t xml:space="preserve"> and electronic device help, resume writing help, </w:t>
      </w:r>
      <w:r w:rsidR="003968E5" w:rsidRPr="00180A60">
        <w:rPr>
          <w:rFonts w:ascii="Calibri" w:hAnsi="Calibri" w:cs="Calibri"/>
        </w:rPr>
        <w:t>and a Notary</w:t>
      </w:r>
      <w:r w:rsidR="00C203B8" w:rsidRPr="00180A60">
        <w:rPr>
          <w:rFonts w:ascii="Calibri" w:hAnsi="Calibri" w:cs="Calibri"/>
        </w:rPr>
        <w:t xml:space="preserve"> Pubic</w:t>
      </w:r>
      <w:r w:rsidR="003968E5" w:rsidRPr="00180A60">
        <w:rPr>
          <w:rFonts w:ascii="Calibri" w:hAnsi="Calibri" w:cs="Calibri"/>
        </w:rPr>
        <w:t xml:space="preserve"> available</w:t>
      </w:r>
      <w:r w:rsidRPr="00180A60">
        <w:rPr>
          <w:rFonts w:ascii="Calibri" w:hAnsi="Calibri" w:cs="Calibri"/>
        </w:rPr>
        <w:t xml:space="preserve"> </w:t>
      </w:r>
      <w:r w:rsidR="00F33A23" w:rsidRPr="00180A60">
        <w:rPr>
          <w:rFonts w:ascii="Calibri" w:hAnsi="Calibri" w:cs="Calibri"/>
        </w:rPr>
        <w:t>every</w:t>
      </w:r>
      <w:r w:rsidR="00C02215" w:rsidRPr="00180A60">
        <w:rPr>
          <w:rFonts w:ascii="Calibri" w:hAnsi="Calibri" w:cs="Calibri"/>
        </w:rPr>
        <w:t xml:space="preserve"> </w:t>
      </w:r>
      <w:r w:rsidR="00F33A23" w:rsidRPr="00180A60">
        <w:rPr>
          <w:rFonts w:ascii="Calibri" w:hAnsi="Calibri" w:cs="Calibri"/>
        </w:rPr>
        <w:t>day</w:t>
      </w:r>
      <w:r w:rsidRPr="00180A60">
        <w:rPr>
          <w:rFonts w:ascii="Calibri" w:hAnsi="Calibri" w:cs="Calibri"/>
        </w:rPr>
        <w:t xml:space="preserve"> in the Community Center.</w:t>
      </w:r>
    </w:p>
    <w:p w:rsidR="00741BAC" w:rsidRPr="00180A60" w:rsidRDefault="00E23E36" w:rsidP="008B7A09">
      <w:pPr>
        <w:shd w:val="clear" w:color="auto" w:fill="FFFF00"/>
        <w:rPr>
          <w:rFonts w:ascii="Calibri" w:hAnsi="Calibri" w:cs="Calibri"/>
          <w:b/>
        </w:rPr>
      </w:pPr>
      <w:r w:rsidRPr="00180A60">
        <w:rPr>
          <w:rFonts w:ascii="Calibri" w:hAnsi="Calibri" w:cs="Calibri"/>
          <w:b/>
          <w:highlight w:val="yellow"/>
        </w:rPr>
        <w:t>Please note:  A message on the Library’s phone will make you aware of</w:t>
      </w:r>
      <w:r w:rsidR="001714D3" w:rsidRPr="00180A60">
        <w:rPr>
          <w:rFonts w:ascii="Calibri" w:hAnsi="Calibri" w:cs="Calibri"/>
          <w:b/>
          <w:highlight w:val="yellow"/>
        </w:rPr>
        <w:t xml:space="preserve"> </w:t>
      </w:r>
      <w:proofErr w:type="gramStart"/>
      <w:r w:rsidR="001714D3" w:rsidRPr="00180A60">
        <w:rPr>
          <w:rFonts w:ascii="Calibri" w:hAnsi="Calibri" w:cs="Calibri"/>
          <w:b/>
          <w:highlight w:val="yellow"/>
        </w:rPr>
        <w:t xml:space="preserve">the </w:t>
      </w:r>
      <w:r w:rsidRPr="00180A60">
        <w:rPr>
          <w:rFonts w:ascii="Calibri" w:hAnsi="Calibri" w:cs="Calibri"/>
          <w:b/>
          <w:highlight w:val="yellow"/>
        </w:rPr>
        <w:t xml:space="preserve"> library</w:t>
      </w:r>
      <w:proofErr w:type="gramEnd"/>
      <w:r w:rsidRPr="00180A60">
        <w:rPr>
          <w:rFonts w:ascii="Calibri" w:hAnsi="Calibri" w:cs="Calibri"/>
          <w:b/>
          <w:highlight w:val="yellow"/>
        </w:rPr>
        <w:t xml:space="preserve"> openings and closings</w:t>
      </w:r>
      <w:r w:rsidR="001714D3" w:rsidRPr="00180A60">
        <w:rPr>
          <w:rFonts w:ascii="Calibri" w:hAnsi="Calibri" w:cs="Calibri"/>
          <w:b/>
          <w:highlight w:val="yellow"/>
        </w:rPr>
        <w:t>.</w:t>
      </w:r>
      <w:r w:rsidRPr="00180A60">
        <w:rPr>
          <w:rFonts w:ascii="Calibri" w:hAnsi="Calibri" w:cs="Calibri"/>
          <w:b/>
          <w:highlight w:val="yellow"/>
        </w:rPr>
        <w:t xml:space="preserve"> </w:t>
      </w:r>
    </w:p>
    <w:p w:rsidR="000103F2" w:rsidRPr="00180A60" w:rsidRDefault="0019174A" w:rsidP="000103F2">
      <w:pPr>
        <w:pBdr>
          <w:bottom w:val="dotted" w:sz="24" w:space="1" w:color="auto"/>
        </w:pBdr>
        <w:rPr>
          <w:rFonts w:ascii="Calibri" w:hAnsi="Calibri" w:cs="Calibri"/>
        </w:rPr>
      </w:pPr>
      <w:r w:rsidRPr="00180A60">
        <w:rPr>
          <w:rFonts w:ascii="Calibri" w:hAnsi="Calibri" w:cs="Calibri"/>
        </w:rPr>
        <w:t xml:space="preserve">If you miss seeing any program flyers, go to </w:t>
      </w:r>
      <w:hyperlink r:id="rId45" w:history="1">
        <w:r w:rsidR="008B7A09" w:rsidRPr="00180A60">
          <w:rPr>
            <w:rStyle w:val="Hyperlink"/>
            <w:rFonts w:ascii="Calibri" w:hAnsi="Calibri" w:cs="Calibri"/>
            <w:b/>
          </w:rPr>
          <w:t>Facebook</w:t>
        </w:r>
      </w:hyperlink>
      <w:r w:rsidRPr="00180A60">
        <w:rPr>
          <w:rFonts w:ascii="Calibri" w:hAnsi="Calibri" w:cs="Calibri"/>
        </w:rPr>
        <w:t xml:space="preserve"> and </w:t>
      </w:r>
      <w:r w:rsidR="00124AD4" w:rsidRPr="00180A60">
        <w:rPr>
          <w:rFonts w:ascii="Calibri" w:hAnsi="Calibri" w:cs="Calibri"/>
          <w:b/>
          <w:color w:val="0000FF"/>
        </w:rPr>
        <w:t>LIKE US</w:t>
      </w:r>
      <w:r w:rsidR="008B7A09" w:rsidRPr="00180A60">
        <w:rPr>
          <w:rFonts w:ascii="Calibri" w:hAnsi="Calibri" w:cs="Calibri"/>
        </w:rPr>
        <w:t xml:space="preserve"> </w:t>
      </w:r>
      <w:r w:rsidR="003B4F28" w:rsidRPr="00180A60">
        <w:rPr>
          <w:rFonts w:ascii="Calibri" w:hAnsi="Calibri" w:cs="Calibri"/>
          <w:noProof/>
          <w:lang w:eastAsia="en-US"/>
        </w:rPr>
        <w:drawing>
          <wp:inline distT="0" distB="0" distL="0" distR="0" wp14:anchorId="52FACE54" wp14:editId="7ACA5783">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p>
    <w:p w:rsidR="000103F2" w:rsidRPr="00180A60" w:rsidRDefault="00BE21AC" w:rsidP="000103F2">
      <w:pPr>
        <w:pBdr>
          <w:bottom w:val="dotted" w:sz="24" w:space="1" w:color="auto"/>
        </w:pBdr>
        <w:rPr>
          <w:rFonts w:ascii="Calibri" w:hAnsi="Calibri" w:cs="Calibri"/>
        </w:rPr>
      </w:pPr>
      <w:r w:rsidRPr="00180A60">
        <w:rPr>
          <w:rFonts w:ascii="Calibri" w:hAnsi="Calibri" w:cs="Calibri"/>
        </w:rPr>
        <w:t>(</w:t>
      </w:r>
      <w:proofErr w:type="gramStart"/>
      <w:r w:rsidRPr="00180A60">
        <w:rPr>
          <w:rFonts w:ascii="Calibri" w:hAnsi="Calibri" w:cs="Calibri"/>
        </w:rPr>
        <w:t>tell</w:t>
      </w:r>
      <w:proofErr w:type="gramEnd"/>
      <w:r w:rsidRPr="00180A60">
        <w:rPr>
          <w:rFonts w:ascii="Calibri" w:hAnsi="Calibri" w:cs="Calibri"/>
        </w:rPr>
        <w:t xml:space="preserve"> us why the Pine Bush Library is so great!) </w:t>
      </w:r>
      <w:r w:rsidR="00E06278" w:rsidRPr="00180A60">
        <w:rPr>
          <w:rFonts w:ascii="Calibri" w:hAnsi="Calibri" w:cs="Calibri"/>
        </w:rPr>
        <w:t>Or</w:t>
      </w:r>
      <w:r w:rsidR="0019174A" w:rsidRPr="00180A60">
        <w:rPr>
          <w:rFonts w:ascii="Calibri" w:hAnsi="Calibri" w:cs="Calibri"/>
        </w:rPr>
        <w:t xml:space="preserve">, </w:t>
      </w:r>
    </w:p>
    <w:p w:rsidR="000103F2" w:rsidRPr="00180A60" w:rsidRDefault="00E06278" w:rsidP="000103F2">
      <w:pPr>
        <w:pBdr>
          <w:bottom w:val="dotted" w:sz="24" w:space="1" w:color="auto"/>
        </w:pBdr>
        <w:rPr>
          <w:rFonts w:ascii="Calibri" w:hAnsi="Calibri" w:cs="Calibri"/>
        </w:rPr>
      </w:pPr>
      <w:r w:rsidRPr="00180A60">
        <w:rPr>
          <w:rFonts w:ascii="Calibri" w:hAnsi="Calibri" w:cs="Calibri"/>
        </w:rPr>
        <w:t>Visit</w:t>
      </w:r>
      <w:r w:rsidR="0019174A" w:rsidRPr="00180A60">
        <w:rPr>
          <w:rFonts w:ascii="Calibri" w:hAnsi="Calibri" w:cs="Calibri"/>
        </w:rPr>
        <w:t xml:space="preserve"> our </w:t>
      </w:r>
      <w:r w:rsidR="0019174A" w:rsidRPr="00180A60">
        <w:rPr>
          <w:rFonts w:ascii="Calibri" w:hAnsi="Calibri" w:cs="Calibri"/>
          <w:b/>
          <w:u w:val="single"/>
        </w:rPr>
        <w:t>webpage</w:t>
      </w:r>
      <w:r w:rsidR="00716AFD" w:rsidRPr="00180A60">
        <w:rPr>
          <w:rFonts w:ascii="Calibri" w:hAnsi="Calibri" w:cs="Calibri"/>
        </w:rPr>
        <w:t xml:space="preserve"> at</w:t>
      </w:r>
      <w:r w:rsidR="0019174A" w:rsidRPr="00180A60">
        <w:rPr>
          <w:rFonts w:ascii="Calibri" w:hAnsi="Calibri" w:cs="Calibri"/>
        </w:rPr>
        <w:t xml:space="preserve"> </w:t>
      </w:r>
      <w:hyperlink r:id="rId47" w:history="1">
        <w:r w:rsidR="0019174A" w:rsidRPr="00180A60">
          <w:rPr>
            <w:rStyle w:val="Hyperlink"/>
            <w:rFonts w:ascii="Calibri" w:hAnsi="Calibri" w:cs="Calibri"/>
            <w:b/>
          </w:rPr>
          <w:t>www.pinebusharealibrary.org</w:t>
        </w:r>
      </w:hyperlink>
      <w:r w:rsidR="007C2374" w:rsidRPr="00180A60">
        <w:rPr>
          <w:rFonts w:ascii="Calibri" w:hAnsi="Calibri" w:cs="Calibri"/>
        </w:rPr>
        <w:t xml:space="preserve">.  </w:t>
      </w:r>
    </w:p>
    <w:p w:rsidR="009F5B45" w:rsidRPr="00180A60" w:rsidRDefault="007C2374" w:rsidP="000103F2">
      <w:pPr>
        <w:pBdr>
          <w:bottom w:val="dotted" w:sz="24" w:space="1" w:color="auto"/>
        </w:pBdr>
        <w:rPr>
          <w:rFonts w:ascii="Calibri" w:hAnsi="Calibri" w:cs="Calibri"/>
        </w:rPr>
      </w:pPr>
      <w:r w:rsidRPr="00180A60">
        <w:rPr>
          <w:rFonts w:ascii="Calibri" w:hAnsi="Calibri" w:cs="Calibri"/>
        </w:rPr>
        <w:t>C</w:t>
      </w:r>
      <w:r w:rsidR="0019174A" w:rsidRPr="00180A60">
        <w:rPr>
          <w:rFonts w:ascii="Calibri" w:hAnsi="Calibri" w:cs="Calibri"/>
        </w:rPr>
        <w:t>heck out your local papers</w:t>
      </w:r>
      <w:r w:rsidRPr="00180A60">
        <w:rPr>
          <w:rFonts w:ascii="Calibri" w:hAnsi="Calibri" w:cs="Calibri"/>
        </w:rPr>
        <w:t>, bulletin boards in town, s</w:t>
      </w:r>
      <w:r w:rsidR="0019174A" w:rsidRPr="00180A60">
        <w:rPr>
          <w:rFonts w:ascii="Calibri" w:hAnsi="Calibri" w:cs="Calibri"/>
        </w:rPr>
        <w:t>top into the library for</w:t>
      </w:r>
      <w:r w:rsidR="00AD1A71" w:rsidRPr="00180A60">
        <w:rPr>
          <w:rFonts w:ascii="Calibri" w:hAnsi="Calibri" w:cs="Calibri"/>
        </w:rPr>
        <w:t xml:space="preserve"> </w:t>
      </w:r>
      <w:r w:rsidR="0019174A" w:rsidRPr="00180A60">
        <w:rPr>
          <w:rFonts w:ascii="Calibri" w:hAnsi="Calibri" w:cs="Calibri"/>
        </w:rPr>
        <w:t>your</w:t>
      </w:r>
      <w:r w:rsidR="00AD1A71" w:rsidRPr="00180A60">
        <w:rPr>
          <w:rFonts w:ascii="Calibri" w:hAnsi="Calibri" w:cs="Calibri"/>
        </w:rPr>
        <w:t xml:space="preserve"> </w:t>
      </w:r>
      <w:r w:rsidRPr="00180A60">
        <w:rPr>
          <w:rFonts w:ascii="Calibri" w:hAnsi="Calibri" w:cs="Calibri"/>
        </w:rPr>
        <w:t xml:space="preserve">newsletter or provide us with your email address </w:t>
      </w:r>
    </w:p>
    <w:p w:rsidR="0019174A" w:rsidRPr="00180A60" w:rsidRDefault="007C2374" w:rsidP="000103F2">
      <w:pPr>
        <w:pBdr>
          <w:bottom w:val="dotted" w:sz="24" w:space="1" w:color="auto"/>
        </w:pBdr>
        <w:rPr>
          <w:rFonts w:ascii="Calibri" w:hAnsi="Calibri" w:cs="Calibri"/>
        </w:rPr>
      </w:pPr>
      <w:proofErr w:type="gramStart"/>
      <w:r w:rsidRPr="00180A60">
        <w:rPr>
          <w:rFonts w:ascii="Calibri" w:hAnsi="Calibri" w:cs="Calibri"/>
        </w:rPr>
        <w:t>to</w:t>
      </w:r>
      <w:proofErr w:type="gramEnd"/>
      <w:r w:rsidRPr="00180A60">
        <w:rPr>
          <w:rFonts w:ascii="Calibri" w:hAnsi="Calibri" w:cs="Calibri"/>
        </w:rPr>
        <w:t xml:space="preserve"> receive it via email.</w:t>
      </w:r>
    </w:p>
    <w:p w:rsidR="00CE7889" w:rsidRPr="00180A60" w:rsidRDefault="00860140" w:rsidP="006C7AE2">
      <w:pPr>
        <w:rPr>
          <w:rFonts w:ascii="Calibri" w:hAnsi="Calibri" w:cs="Calibri"/>
          <w:b/>
          <w:color w:val="000000"/>
        </w:rPr>
      </w:pPr>
      <w:r w:rsidRPr="00180A60">
        <w:rPr>
          <w:rFonts w:ascii="Calibri" w:hAnsi="Calibri" w:cs="Calibri"/>
          <w:b/>
          <w:noProof/>
          <w:color w:val="000000"/>
          <w:lang w:eastAsia="en-US"/>
        </w:rPr>
        <w:drawing>
          <wp:inline distT="0" distB="0" distL="0" distR="0" wp14:anchorId="3F8C251D" wp14:editId="7E78B25B">
            <wp:extent cx="632931" cy="316258"/>
            <wp:effectExtent l="0" t="0" r="0" b="762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37195" cy="318388"/>
                    </a:xfrm>
                    <a:prstGeom prst="rect">
                      <a:avLst/>
                    </a:prstGeom>
                    <a:noFill/>
                    <a:ln>
                      <a:noFill/>
                    </a:ln>
                  </pic:spPr>
                </pic:pic>
              </a:graphicData>
            </a:graphic>
          </wp:inline>
        </w:drawing>
      </w:r>
      <w:r w:rsidR="009B2430" w:rsidRPr="00180A60">
        <w:rPr>
          <w:rFonts w:ascii="Calibri" w:hAnsi="Calibri" w:cs="Calibri"/>
          <w:b/>
          <w:color w:val="000000"/>
        </w:rPr>
        <w:t xml:space="preserve">Want to attend an event but do not have transportation?  </w:t>
      </w:r>
    </w:p>
    <w:p w:rsidR="00B05B75" w:rsidRPr="00180A60" w:rsidRDefault="009B2430" w:rsidP="006C7AE2">
      <w:pPr>
        <w:rPr>
          <w:rFonts w:ascii="Calibri" w:hAnsi="Calibri" w:cs="Calibri"/>
          <w:b/>
          <w:color w:val="000000"/>
        </w:rPr>
      </w:pPr>
      <w:r w:rsidRPr="00180A60">
        <w:rPr>
          <w:rFonts w:ascii="Calibri" w:hAnsi="Calibri" w:cs="Calibri"/>
          <w:b/>
          <w:color w:val="000000"/>
        </w:rPr>
        <w:t>Call Dial-A-Bus</w:t>
      </w:r>
    </w:p>
    <w:p w:rsidR="009B2430" w:rsidRPr="009F5B45" w:rsidRDefault="00CF2DEE" w:rsidP="00CD0863">
      <w:pPr>
        <w:pBdr>
          <w:bottom w:val="dotted" w:sz="24" w:space="1" w:color="auto"/>
        </w:pBdr>
        <w:rPr>
          <w:rFonts w:ascii="Calibri" w:hAnsi="Calibri" w:cs="Calibri"/>
          <w:b/>
          <w:color w:val="000000"/>
          <w:sz w:val="18"/>
          <w:szCs w:val="18"/>
        </w:rPr>
      </w:pPr>
      <w:hyperlink r:id="rId49" w:history="1">
        <w:proofErr w:type="gramStart"/>
        <w:r w:rsidR="009B2430" w:rsidRPr="00180A60">
          <w:rPr>
            <w:rFonts w:ascii="Calibri" w:hAnsi="Calibri" w:cs="Calibri"/>
            <w:b/>
            <w:bCs/>
            <w:color w:val="000000"/>
            <w:u w:val="single"/>
          </w:rPr>
          <w:t>TOWNS OF MONTGOMERY &amp; CRAWFORD</w:t>
        </w:r>
      </w:hyperlink>
      <w:r w:rsidR="009B2430" w:rsidRPr="00180A60">
        <w:rPr>
          <w:b/>
          <w:bCs/>
          <w:color w:val="000000"/>
        </w:rPr>
        <w:t xml:space="preserve"> </w:t>
      </w:r>
      <w:r w:rsidR="009B2430" w:rsidRPr="00180A60">
        <w:rPr>
          <w:color w:val="000000"/>
        </w:rPr>
        <w:br/>
      </w:r>
      <w:r w:rsidR="009B2430" w:rsidRPr="00180A60">
        <w:rPr>
          <w:rFonts w:ascii="Calibri" w:hAnsi="Calibri" w:cs="Calibri"/>
          <w:b/>
          <w:color w:val="000000"/>
        </w:rPr>
        <w:t>Service provided Monday thru Friday.</w:t>
      </w:r>
      <w:proofErr w:type="gramEnd"/>
      <w:r w:rsidR="009B2430" w:rsidRPr="00180A60">
        <w:rPr>
          <w:rFonts w:ascii="Calibri" w:hAnsi="Calibri" w:cs="Calibri"/>
          <w:b/>
          <w:color w:val="000000"/>
        </w:rPr>
        <w:t xml:space="preserve"> Hours of operation: 7:45am to 4:00pm. Reservations accepted Monday thru Friday 9:00am to 12:00pm</w:t>
      </w:r>
      <w:r w:rsidR="009B2430" w:rsidRPr="009F5B45">
        <w:rPr>
          <w:rFonts w:ascii="Calibri" w:hAnsi="Calibri" w:cs="Calibri"/>
          <w:b/>
          <w:color w:val="000000"/>
          <w:sz w:val="18"/>
          <w:szCs w:val="18"/>
        </w:rPr>
        <w:t>. Regular Fare: $1.00 one-way • Children under 10 ride free when accompanied by an adult • Senior/disabled citizens and Medicare cardholders: 50¢ one-way.  Please call 845-457-2622</w:t>
      </w:r>
    </w:p>
    <w:sectPr w:rsidR="009B2430" w:rsidRPr="009F5B45"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Viner Hand ITC">
    <w:panose1 w:val="03070502030502020203"/>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8.65pt;height:19.35pt;visibility:visible;mso-wrap-style:square" o:bullet="t">
        <v:imagedata r:id="rId2" o:title="snowflake_1[1]"/>
      </v:shape>
    </w:pict>
  </w:numPicBullet>
  <w:numPicBullet w:numPicBulletId="2">
    <w:pict>
      <v:shape id="_x0000_i1028" style="width:6.65pt;height:6.65pt" coordsize="" o:spt="100" o:bullet="t" adj="0,,0" path="" stroked="f">
        <v:stroke joinstyle="miter"/>
        <v:imagedata r:id="rId3" o:title="image3"/>
        <v:formulas/>
        <v:path o:connecttype="segments"/>
      </v:shape>
    </w:pict>
  </w:numPicBullet>
  <w:numPicBullet w:numPicBulletId="3">
    <w:pict>
      <v:shape id="_x0000_i1029" type="#_x0000_t75" alt="http://ncbc-dc.org/wp-content/uploads/2018/09/handprints-youth-programs.jpg" style="width:24.65pt;height:15.35pt;visibility:visible;mso-wrap-style:square" o:bullet="t">
        <v:imagedata r:id="rId4" o:title="handprints-youth-programs"/>
      </v:shape>
    </w:pict>
  </w:numPicBullet>
  <w:numPicBullet w:numPicBulletId="4">
    <w:pict>
      <v:shape id="_x0000_i1030" type="#_x0000_t75" alt="Image result for crayons" style="width:800pt;height:600pt;visibility:visible;mso-wrap-style:square" o:bullet="t">
        <v:imagedata r:id="rId5" o:title="Image result for crayons"/>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566D01"/>
    <w:multiLevelType w:val="hybridMultilevel"/>
    <w:tmpl w:val="1E006A54"/>
    <w:lvl w:ilvl="0" w:tplc="A5482C7E">
      <w:start w:val="1"/>
      <w:numFmt w:val="bullet"/>
      <w:lvlText w:val=""/>
      <w:lvlPicBulletId w:val="4"/>
      <w:lvlJc w:val="left"/>
      <w:pPr>
        <w:tabs>
          <w:tab w:val="num" w:pos="720"/>
        </w:tabs>
        <w:ind w:left="720" w:hanging="360"/>
      </w:pPr>
      <w:rPr>
        <w:rFonts w:ascii="Symbol" w:hAnsi="Symbol" w:hint="default"/>
      </w:rPr>
    </w:lvl>
    <w:lvl w:ilvl="1" w:tplc="5BEE28C0" w:tentative="1">
      <w:start w:val="1"/>
      <w:numFmt w:val="bullet"/>
      <w:lvlText w:val=""/>
      <w:lvlJc w:val="left"/>
      <w:pPr>
        <w:tabs>
          <w:tab w:val="num" w:pos="1440"/>
        </w:tabs>
        <w:ind w:left="1440" w:hanging="360"/>
      </w:pPr>
      <w:rPr>
        <w:rFonts w:ascii="Symbol" w:hAnsi="Symbol" w:hint="default"/>
      </w:rPr>
    </w:lvl>
    <w:lvl w:ilvl="2" w:tplc="9E709CB6" w:tentative="1">
      <w:start w:val="1"/>
      <w:numFmt w:val="bullet"/>
      <w:lvlText w:val=""/>
      <w:lvlJc w:val="left"/>
      <w:pPr>
        <w:tabs>
          <w:tab w:val="num" w:pos="2160"/>
        </w:tabs>
        <w:ind w:left="2160" w:hanging="360"/>
      </w:pPr>
      <w:rPr>
        <w:rFonts w:ascii="Symbol" w:hAnsi="Symbol" w:hint="default"/>
      </w:rPr>
    </w:lvl>
    <w:lvl w:ilvl="3" w:tplc="94FAD02E" w:tentative="1">
      <w:start w:val="1"/>
      <w:numFmt w:val="bullet"/>
      <w:lvlText w:val=""/>
      <w:lvlJc w:val="left"/>
      <w:pPr>
        <w:tabs>
          <w:tab w:val="num" w:pos="2880"/>
        </w:tabs>
        <w:ind w:left="2880" w:hanging="360"/>
      </w:pPr>
      <w:rPr>
        <w:rFonts w:ascii="Symbol" w:hAnsi="Symbol" w:hint="default"/>
      </w:rPr>
    </w:lvl>
    <w:lvl w:ilvl="4" w:tplc="0BCABD40" w:tentative="1">
      <w:start w:val="1"/>
      <w:numFmt w:val="bullet"/>
      <w:lvlText w:val=""/>
      <w:lvlJc w:val="left"/>
      <w:pPr>
        <w:tabs>
          <w:tab w:val="num" w:pos="3600"/>
        </w:tabs>
        <w:ind w:left="3600" w:hanging="360"/>
      </w:pPr>
      <w:rPr>
        <w:rFonts w:ascii="Symbol" w:hAnsi="Symbol" w:hint="default"/>
      </w:rPr>
    </w:lvl>
    <w:lvl w:ilvl="5" w:tplc="E60CDCBA" w:tentative="1">
      <w:start w:val="1"/>
      <w:numFmt w:val="bullet"/>
      <w:lvlText w:val=""/>
      <w:lvlJc w:val="left"/>
      <w:pPr>
        <w:tabs>
          <w:tab w:val="num" w:pos="4320"/>
        </w:tabs>
        <w:ind w:left="4320" w:hanging="360"/>
      </w:pPr>
      <w:rPr>
        <w:rFonts w:ascii="Symbol" w:hAnsi="Symbol" w:hint="default"/>
      </w:rPr>
    </w:lvl>
    <w:lvl w:ilvl="6" w:tplc="5F0AA006" w:tentative="1">
      <w:start w:val="1"/>
      <w:numFmt w:val="bullet"/>
      <w:lvlText w:val=""/>
      <w:lvlJc w:val="left"/>
      <w:pPr>
        <w:tabs>
          <w:tab w:val="num" w:pos="5040"/>
        </w:tabs>
        <w:ind w:left="5040" w:hanging="360"/>
      </w:pPr>
      <w:rPr>
        <w:rFonts w:ascii="Symbol" w:hAnsi="Symbol" w:hint="default"/>
      </w:rPr>
    </w:lvl>
    <w:lvl w:ilvl="7" w:tplc="A92EBB92" w:tentative="1">
      <w:start w:val="1"/>
      <w:numFmt w:val="bullet"/>
      <w:lvlText w:val=""/>
      <w:lvlJc w:val="left"/>
      <w:pPr>
        <w:tabs>
          <w:tab w:val="num" w:pos="5760"/>
        </w:tabs>
        <w:ind w:left="5760" w:hanging="360"/>
      </w:pPr>
      <w:rPr>
        <w:rFonts w:ascii="Symbol" w:hAnsi="Symbol" w:hint="default"/>
      </w:rPr>
    </w:lvl>
    <w:lvl w:ilvl="8" w:tplc="65A28088" w:tentative="1">
      <w:start w:val="1"/>
      <w:numFmt w:val="bullet"/>
      <w:lvlText w:val=""/>
      <w:lvlJc w:val="left"/>
      <w:pPr>
        <w:tabs>
          <w:tab w:val="num" w:pos="6480"/>
        </w:tabs>
        <w:ind w:left="6480" w:hanging="360"/>
      </w:pPr>
      <w:rPr>
        <w:rFonts w:ascii="Symbol" w:hAnsi="Symbol" w:hint="default"/>
      </w:rPr>
    </w:lvl>
  </w:abstractNum>
  <w:abstractNum w:abstractNumId="12">
    <w:nsid w:val="2615276B"/>
    <w:multiLevelType w:val="multilevel"/>
    <w:tmpl w:val="F56E1F8E"/>
    <w:lvl w:ilvl="0">
      <w:start w:val="1"/>
      <w:numFmt w:val="bullet"/>
      <w:lvlText w:val=""/>
      <w:lvlJc w:val="left"/>
      <w:pPr>
        <w:tabs>
          <w:tab w:val="num" w:pos="4500"/>
        </w:tabs>
        <w:ind w:left="4500" w:hanging="360"/>
      </w:pPr>
      <w:rPr>
        <w:rFonts w:ascii="Symbol" w:hAnsi="Symbol" w:hint="default"/>
        <w:sz w:val="20"/>
      </w:rPr>
    </w:lvl>
    <w:lvl w:ilvl="1" w:tentative="1">
      <w:start w:val="1"/>
      <w:numFmt w:val="bullet"/>
      <w:lvlText w:val="o"/>
      <w:lvlJc w:val="left"/>
      <w:pPr>
        <w:tabs>
          <w:tab w:val="num" w:pos="5220"/>
        </w:tabs>
        <w:ind w:left="5220" w:hanging="360"/>
      </w:pPr>
      <w:rPr>
        <w:rFonts w:ascii="Courier New" w:hAnsi="Courier New" w:hint="default"/>
        <w:sz w:val="20"/>
      </w:rPr>
    </w:lvl>
    <w:lvl w:ilvl="2" w:tentative="1">
      <w:start w:val="1"/>
      <w:numFmt w:val="bullet"/>
      <w:lvlText w:val=""/>
      <w:lvlJc w:val="left"/>
      <w:pPr>
        <w:tabs>
          <w:tab w:val="num" w:pos="5940"/>
        </w:tabs>
        <w:ind w:left="5940" w:hanging="360"/>
      </w:pPr>
      <w:rPr>
        <w:rFonts w:ascii="Wingdings" w:hAnsi="Wingdings" w:hint="default"/>
        <w:sz w:val="20"/>
      </w:rPr>
    </w:lvl>
    <w:lvl w:ilvl="3" w:tentative="1">
      <w:start w:val="1"/>
      <w:numFmt w:val="bullet"/>
      <w:lvlText w:val=""/>
      <w:lvlJc w:val="left"/>
      <w:pPr>
        <w:tabs>
          <w:tab w:val="num" w:pos="6660"/>
        </w:tabs>
        <w:ind w:left="6660" w:hanging="360"/>
      </w:pPr>
      <w:rPr>
        <w:rFonts w:ascii="Wingdings" w:hAnsi="Wingdings" w:hint="default"/>
        <w:sz w:val="20"/>
      </w:rPr>
    </w:lvl>
    <w:lvl w:ilvl="4" w:tentative="1">
      <w:start w:val="1"/>
      <w:numFmt w:val="bullet"/>
      <w:lvlText w:val=""/>
      <w:lvlJc w:val="left"/>
      <w:pPr>
        <w:tabs>
          <w:tab w:val="num" w:pos="7380"/>
        </w:tabs>
        <w:ind w:left="7380" w:hanging="360"/>
      </w:pPr>
      <w:rPr>
        <w:rFonts w:ascii="Wingdings" w:hAnsi="Wingdings" w:hint="default"/>
        <w:sz w:val="20"/>
      </w:rPr>
    </w:lvl>
    <w:lvl w:ilvl="5" w:tentative="1">
      <w:start w:val="1"/>
      <w:numFmt w:val="bullet"/>
      <w:lvlText w:val=""/>
      <w:lvlJc w:val="left"/>
      <w:pPr>
        <w:tabs>
          <w:tab w:val="num" w:pos="8100"/>
        </w:tabs>
        <w:ind w:left="8100" w:hanging="360"/>
      </w:pPr>
      <w:rPr>
        <w:rFonts w:ascii="Wingdings" w:hAnsi="Wingdings" w:hint="default"/>
        <w:sz w:val="20"/>
      </w:rPr>
    </w:lvl>
    <w:lvl w:ilvl="6" w:tentative="1">
      <w:start w:val="1"/>
      <w:numFmt w:val="bullet"/>
      <w:lvlText w:val=""/>
      <w:lvlJc w:val="left"/>
      <w:pPr>
        <w:tabs>
          <w:tab w:val="num" w:pos="8820"/>
        </w:tabs>
        <w:ind w:left="8820" w:hanging="360"/>
      </w:pPr>
      <w:rPr>
        <w:rFonts w:ascii="Wingdings" w:hAnsi="Wingdings" w:hint="default"/>
        <w:sz w:val="20"/>
      </w:rPr>
    </w:lvl>
    <w:lvl w:ilvl="7" w:tentative="1">
      <w:start w:val="1"/>
      <w:numFmt w:val="bullet"/>
      <w:lvlText w:val=""/>
      <w:lvlJc w:val="left"/>
      <w:pPr>
        <w:tabs>
          <w:tab w:val="num" w:pos="9540"/>
        </w:tabs>
        <w:ind w:left="9540" w:hanging="360"/>
      </w:pPr>
      <w:rPr>
        <w:rFonts w:ascii="Wingdings" w:hAnsi="Wingdings" w:hint="default"/>
        <w:sz w:val="20"/>
      </w:rPr>
    </w:lvl>
    <w:lvl w:ilvl="8" w:tentative="1">
      <w:start w:val="1"/>
      <w:numFmt w:val="bullet"/>
      <w:lvlText w:val=""/>
      <w:lvlJc w:val="left"/>
      <w:pPr>
        <w:tabs>
          <w:tab w:val="num" w:pos="10260"/>
        </w:tabs>
        <w:ind w:left="10260" w:hanging="360"/>
      </w:pPr>
      <w:rPr>
        <w:rFonts w:ascii="Wingdings" w:hAnsi="Wingdings" w:hint="default"/>
        <w:sz w:val="20"/>
      </w:rPr>
    </w:lvl>
  </w:abstractNum>
  <w:abstractNum w:abstractNumId="13">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5">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2766F7"/>
    <w:multiLevelType w:val="hybridMultilevel"/>
    <w:tmpl w:val="E140DE08"/>
    <w:lvl w:ilvl="0" w:tplc="96B2948A">
      <w:start w:val="1"/>
      <w:numFmt w:val="bullet"/>
      <w:lvlText w:val="•"/>
      <w:lvlPicBulletId w:val="2"/>
      <w:lvlJc w:val="left"/>
      <w:pPr>
        <w:ind w:left="7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FD846F1A">
      <w:start w:val="1"/>
      <w:numFmt w:val="bullet"/>
      <w:lvlText w:val="o"/>
      <w:lvlJc w:val="left"/>
      <w:pPr>
        <w:ind w:left="17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92068C82">
      <w:start w:val="1"/>
      <w:numFmt w:val="bullet"/>
      <w:lvlText w:val="▪"/>
      <w:lvlJc w:val="left"/>
      <w:pPr>
        <w:ind w:left="24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DF4AAF84">
      <w:start w:val="1"/>
      <w:numFmt w:val="bullet"/>
      <w:lvlText w:val="•"/>
      <w:lvlJc w:val="left"/>
      <w:pPr>
        <w:ind w:left="31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F48A10B8">
      <w:start w:val="1"/>
      <w:numFmt w:val="bullet"/>
      <w:lvlText w:val="o"/>
      <w:lvlJc w:val="left"/>
      <w:pPr>
        <w:ind w:left="38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D00A87C6">
      <w:start w:val="1"/>
      <w:numFmt w:val="bullet"/>
      <w:lvlText w:val="▪"/>
      <w:lvlJc w:val="left"/>
      <w:pPr>
        <w:ind w:left="45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32B6BFAE">
      <w:start w:val="1"/>
      <w:numFmt w:val="bullet"/>
      <w:lvlText w:val="•"/>
      <w:lvlJc w:val="left"/>
      <w:pPr>
        <w:ind w:left="53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039A87D2">
      <w:start w:val="1"/>
      <w:numFmt w:val="bullet"/>
      <w:lvlText w:val="o"/>
      <w:lvlJc w:val="left"/>
      <w:pPr>
        <w:ind w:left="60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150E4196">
      <w:start w:val="1"/>
      <w:numFmt w:val="bullet"/>
      <w:lvlText w:val="▪"/>
      <w:lvlJc w:val="left"/>
      <w:pPr>
        <w:ind w:left="67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19">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21">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22">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22"/>
  </w:num>
  <w:num w:numId="4">
    <w:abstractNumId w:val="14"/>
  </w:num>
  <w:num w:numId="5">
    <w:abstractNumId w:val="10"/>
  </w:num>
  <w:num w:numId="6">
    <w:abstractNumId w:val="9"/>
  </w:num>
  <w:num w:numId="7">
    <w:abstractNumId w:val="23"/>
  </w:num>
  <w:num w:numId="8">
    <w:abstractNumId w:val="13"/>
  </w:num>
  <w:num w:numId="9">
    <w:abstractNumId w:val="16"/>
  </w:num>
  <w:num w:numId="10">
    <w:abstractNumId w:val="24"/>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9"/>
  </w:num>
  <w:num w:numId="19">
    <w:abstractNumId w:val="20"/>
  </w:num>
  <w:num w:numId="20">
    <w:abstractNumId w:val="21"/>
  </w:num>
  <w:num w:numId="21">
    <w:abstractNumId w:val="17"/>
  </w:num>
  <w:num w:numId="22">
    <w:abstractNumId w:val="0"/>
  </w:num>
  <w:num w:numId="23">
    <w:abstractNumId w:val="15"/>
  </w:num>
  <w:num w:numId="24">
    <w:abstractNumId w:val="12"/>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E9F"/>
    <w:rsid w:val="00003FDC"/>
    <w:rsid w:val="00005943"/>
    <w:rsid w:val="00006175"/>
    <w:rsid w:val="0000650C"/>
    <w:rsid w:val="000076F2"/>
    <w:rsid w:val="00007A3C"/>
    <w:rsid w:val="000103F2"/>
    <w:rsid w:val="00010C45"/>
    <w:rsid w:val="00012725"/>
    <w:rsid w:val="00012DEE"/>
    <w:rsid w:val="00013629"/>
    <w:rsid w:val="00016350"/>
    <w:rsid w:val="0001743D"/>
    <w:rsid w:val="00017556"/>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34D8F"/>
    <w:rsid w:val="000401F7"/>
    <w:rsid w:val="00043243"/>
    <w:rsid w:val="0004486B"/>
    <w:rsid w:val="000451E9"/>
    <w:rsid w:val="000477E4"/>
    <w:rsid w:val="00050287"/>
    <w:rsid w:val="00051DD8"/>
    <w:rsid w:val="00052F6D"/>
    <w:rsid w:val="0005445A"/>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3D82"/>
    <w:rsid w:val="000769C5"/>
    <w:rsid w:val="000810CA"/>
    <w:rsid w:val="00083A22"/>
    <w:rsid w:val="00084660"/>
    <w:rsid w:val="00087299"/>
    <w:rsid w:val="00087810"/>
    <w:rsid w:val="00087CE0"/>
    <w:rsid w:val="000906A7"/>
    <w:rsid w:val="00091F2C"/>
    <w:rsid w:val="00094032"/>
    <w:rsid w:val="0009489A"/>
    <w:rsid w:val="000956BE"/>
    <w:rsid w:val="00096C14"/>
    <w:rsid w:val="000971E0"/>
    <w:rsid w:val="0009777B"/>
    <w:rsid w:val="00097942"/>
    <w:rsid w:val="000A1645"/>
    <w:rsid w:val="000A26BC"/>
    <w:rsid w:val="000A2A8F"/>
    <w:rsid w:val="000A2F12"/>
    <w:rsid w:val="000A486F"/>
    <w:rsid w:val="000A62B5"/>
    <w:rsid w:val="000A643C"/>
    <w:rsid w:val="000A7117"/>
    <w:rsid w:val="000B07CD"/>
    <w:rsid w:val="000B1C50"/>
    <w:rsid w:val="000B2697"/>
    <w:rsid w:val="000B38D8"/>
    <w:rsid w:val="000B5EA2"/>
    <w:rsid w:val="000B6D0E"/>
    <w:rsid w:val="000B7365"/>
    <w:rsid w:val="000B7ACD"/>
    <w:rsid w:val="000C0635"/>
    <w:rsid w:val="000C1F6C"/>
    <w:rsid w:val="000C5A41"/>
    <w:rsid w:val="000C6557"/>
    <w:rsid w:val="000C6C90"/>
    <w:rsid w:val="000C7559"/>
    <w:rsid w:val="000D109A"/>
    <w:rsid w:val="000D144E"/>
    <w:rsid w:val="000D2BC7"/>
    <w:rsid w:val="000D2E51"/>
    <w:rsid w:val="000D3C39"/>
    <w:rsid w:val="000D59E3"/>
    <w:rsid w:val="000D5E00"/>
    <w:rsid w:val="000D5E1D"/>
    <w:rsid w:val="000D688D"/>
    <w:rsid w:val="000D69BD"/>
    <w:rsid w:val="000E0798"/>
    <w:rsid w:val="000E18BC"/>
    <w:rsid w:val="000E1D83"/>
    <w:rsid w:val="000E28E5"/>
    <w:rsid w:val="000E2A5C"/>
    <w:rsid w:val="000E305E"/>
    <w:rsid w:val="000E31F4"/>
    <w:rsid w:val="000E3F8D"/>
    <w:rsid w:val="000E4B48"/>
    <w:rsid w:val="000E5E75"/>
    <w:rsid w:val="000E7C41"/>
    <w:rsid w:val="000F2829"/>
    <w:rsid w:val="000F39FD"/>
    <w:rsid w:val="000F445F"/>
    <w:rsid w:val="000F62E2"/>
    <w:rsid w:val="000F69BF"/>
    <w:rsid w:val="000F7D87"/>
    <w:rsid w:val="00103494"/>
    <w:rsid w:val="00103BC9"/>
    <w:rsid w:val="00105F71"/>
    <w:rsid w:val="00110AA0"/>
    <w:rsid w:val="0011118B"/>
    <w:rsid w:val="00111B77"/>
    <w:rsid w:val="00112779"/>
    <w:rsid w:val="001129CC"/>
    <w:rsid w:val="001142A6"/>
    <w:rsid w:val="00115FDF"/>
    <w:rsid w:val="00117E8D"/>
    <w:rsid w:val="001205E8"/>
    <w:rsid w:val="00121CDE"/>
    <w:rsid w:val="00122C64"/>
    <w:rsid w:val="00124AD4"/>
    <w:rsid w:val="001252F0"/>
    <w:rsid w:val="00125FAF"/>
    <w:rsid w:val="00126279"/>
    <w:rsid w:val="00126AE1"/>
    <w:rsid w:val="001272C6"/>
    <w:rsid w:val="0013062C"/>
    <w:rsid w:val="00130BF4"/>
    <w:rsid w:val="00131441"/>
    <w:rsid w:val="00131E06"/>
    <w:rsid w:val="001322BA"/>
    <w:rsid w:val="00132564"/>
    <w:rsid w:val="00132E0A"/>
    <w:rsid w:val="0013476A"/>
    <w:rsid w:val="00134B98"/>
    <w:rsid w:val="00134F44"/>
    <w:rsid w:val="001365D2"/>
    <w:rsid w:val="00136C03"/>
    <w:rsid w:val="00137083"/>
    <w:rsid w:val="00137792"/>
    <w:rsid w:val="0014068A"/>
    <w:rsid w:val="00140EA9"/>
    <w:rsid w:val="00141273"/>
    <w:rsid w:val="00141409"/>
    <w:rsid w:val="00142617"/>
    <w:rsid w:val="00142B34"/>
    <w:rsid w:val="00147920"/>
    <w:rsid w:val="0015179D"/>
    <w:rsid w:val="00152E60"/>
    <w:rsid w:val="00153037"/>
    <w:rsid w:val="001537C8"/>
    <w:rsid w:val="0015382C"/>
    <w:rsid w:val="00155734"/>
    <w:rsid w:val="00156870"/>
    <w:rsid w:val="00156CA0"/>
    <w:rsid w:val="001570C4"/>
    <w:rsid w:val="001577CC"/>
    <w:rsid w:val="00160D4B"/>
    <w:rsid w:val="00161931"/>
    <w:rsid w:val="00162E12"/>
    <w:rsid w:val="00164C74"/>
    <w:rsid w:val="0016574A"/>
    <w:rsid w:val="0016593F"/>
    <w:rsid w:val="00166CA4"/>
    <w:rsid w:val="00171162"/>
    <w:rsid w:val="001714D3"/>
    <w:rsid w:val="00172D52"/>
    <w:rsid w:val="00173698"/>
    <w:rsid w:val="00174CFA"/>
    <w:rsid w:val="00175D99"/>
    <w:rsid w:val="001774A8"/>
    <w:rsid w:val="00177532"/>
    <w:rsid w:val="00177FD2"/>
    <w:rsid w:val="00180A60"/>
    <w:rsid w:val="001815CD"/>
    <w:rsid w:val="0018222B"/>
    <w:rsid w:val="00183DB6"/>
    <w:rsid w:val="0018521C"/>
    <w:rsid w:val="00186149"/>
    <w:rsid w:val="001874AB"/>
    <w:rsid w:val="001906C8"/>
    <w:rsid w:val="0019150E"/>
    <w:rsid w:val="0019174A"/>
    <w:rsid w:val="00192A57"/>
    <w:rsid w:val="00192E91"/>
    <w:rsid w:val="001934F2"/>
    <w:rsid w:val="0019367E"/>
    <w:rsid w:val="00195E25"/>
    <w:rsid w:val="001A18C5"/>
    <w:rsid w:val="001A230C"/>
    <w:rsid w:val="001A2E2C"/>
    <w:rsid w:val="001A3A98"/>
    <w:rsid w:val="001A3F4A"/>
    <w:rsid w:val="001A4FC7"/>
    <w:rsid w:val="001A6173"/>
    <w:rsid w:val="001A63D5"/>
    <w:rsid w:val="001A68BE"/>
    <w:rsid w:val="001A7F19"/>
    <w:rsid w:val="001B1449"/>
    <w:rsid w:val="001B2F6D"/>
    <w:rsid w:val="001B3027"/>
    <w:rsid w:val="001B4B40"/>
    <w:rsid w:val="001B53EA"/>
    <w:rsid w:val="001B5797"/>
    <w:rsid w:val="001B7DFB"/>
    <w:rsid w:val="001C01FC"/>
    <w:rsid w:val="001C0E1C"/>
    <w:rsid w:val="001C0FD7"/>
    <w:rsid w:val="001C20EE"/>
    <w:rsid w:val="001C2EF9"/>
    <w:rsid w:val="001C44AB"/>
    <w:rsid w:val="001C453A"/>
    <w:rsid w:val="001C6A4D"/>
    <w:rsid w:val="001C717C"/>
    <w:rsid w:val="001D1576"/>
    <w:rsid w:val="001D2300"/>
    <w:rsid w:val="001D44B5"/>
    <w:rsid w:val="001D47CA"/>
    <w:rsid w:val="001D4A90"/>
    <w:rsid w:val="001D5F5D"/>
    <w:rsid w:val="001E0E5C"/>
    <w:rsid w:val="001E1FDB"/>
    <w:rsid w:val="001E2C1F"/>
    <w:rsid w:val="001F0BEA"/>
    <w:rsid w:val="001F1643"/>
    <w:rsid w:val="001F38F8"/>
    <w:rsid w:val="001F3911"/>
    <w:rsid w:val="001F3973"/>
    <w:rsid w:val="001F3D6C"/>
    <w:rsid w:val="001F4024"/>
    <w:rsid w:val="001F4AC4"/>
    <w:rsid w:val="001F4FB8"/>
    <w:rsid w:val="002005EC"/>
    <w:rsid w:val="002012FB"/>
    <w:rsid w:val="002029AE"/>
    <w:rsid w:val="00203075"/>
    <w:rsid w:val="002037AA"/>
    <w:rsid w:val="002038D0"/>
    <w:rsid w:val="00203D30"/>
    <w:rsid w:val="00204163"/>
    <w:rsid w:val="00204328"/>
    <w:rsid w:val="00204A9B"/>
    <w:rsid w:val="002052F1"/>
    <w:rsid w:val="002055D9"/>
    <w:rsid w:val="00205B97"/>
    <w:rsid w:val="00207230"/>
    <w:rsid w:val="00207C7E"/>
    <w:rsid w:val="00207FA2"/>
    <w:rsid w:val="002108FE"/>
    <w:rsid w:val="00212799"/>
    <w:rsid w:val="002129F7"/>
    <w:rsid w:val="00212F67"/>
    <w:rsid w:val="00213A01"/>
    <w:rsid w:val="002141DB"/>
    <w:rsid w:val="00215BA6"/>
    <w:rsid w:val="002162A8"/>
    <w:rsid w:val="00217536"/>
    <w:rsid w:val="00220914"/>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CDF"/>
    <w:rsid w:val="00240F68"/>
    <w:rsid w:val="00241630"/>
    <w:rsid w:val="0024270E"/>
    <w:rsid w:val="00244B11"/>
    <w:rsid w:val="00246500"/>
    <w:rsid w:val="00246CB9"/>
    <w:rsid w:val="00247023"/>
    <w:rsid w:val="002470C8"/>
    <w:rsid w:val="00247436"/>
    <w:rsid w:val="00251DF2"/>
    <w:rsid w:val="00253F57"/>
    <w:rsid w:val="002543A7"/>
    <w:rsid w:val="002543AD"/>
    <w:rsid w:val="002559E5"/>
    <w:rsid w:val="00255A9F"/>
    <w:rsid w:val="002567F1"/>
    <w:rsid w:val="00261B26"/>
    <w:rsid w:val="00263369"/>
    <w:rsid w:val="00265491"/>
    <w:rsid w:val="00270F97"/>
    <w:rsid w:val="00271D55"/>
    <w:rsid w:val="00273C6F"/>
    <w:rsid w:val="00273C89"/>
    <w:rsid w:val="002747B3"/>
    <w:rsid w:val="00275B1E"/>
    <w:rsid w:val="00277C5D"/>
    <w:rsid w:val="00281B0F"/>
    <w:rsid w:val="002834B1"/>
    <w:rsid w:val="0028532A"/>
    <w:rsid w:val="00290E91"/>
    <w:rsid w:val="002927F8"/>
    <w:rsid w:val="00294C9A"/>
    <w:rsid w:val="00295AC0"/>
    <w:rsid w:val="0029748C"/>
    <w:rsid w:val="00297E21"/>
    <w:rsid w:val="002A0A5F"/>
    <w:rsid w:val="002A1382"/>
    <w:rsid w:val="002A3C84"/>
    <w:rsid w:val="002A4058"/>
    <w:rsid w:val="002A4386"/>
    <w:rsid w:val="002A4738"/>
    <w:rsid w:val="002A4AB3"/>
    <w:rsid w:val="002A4E66"/>
    <w:rsid w:val="002A6DA6"/>
    <w:rsid w:val="002A6F63"/>
    <w:rsid w:val="002A72E2"/>
    <w:rsid w:val="002B32EF"/>
    <w:rsid w:val="002B39CE"/>
    <w:rsid w:val="002B512F"/>
    <w:rsid w:val="002B52EA"/>
    <w:rsid w:val="002B7050"/>
    <w:rsid w:val="002B7473"/>
    <w:rsid w:val="002B755C"/>
    <w:rsid w:val="002B7D11"/>
    <w:rsid w:val="002C129E"/>
    <w:rsid w:val="002C1700"/>
    <w:rsid w:val="002C199B"/>
    <w:rsid w:val="002C2B8A"/>
    <w:rsid w:val="002C3338"/>
    <w:rsid w:val="002C362D"/>
    <w:rsid w:val="002C3D84"/>
    <w:rsid w:val="002C4BC7"/>
    <w:rsid w:val="002C4CC0"/>
    <w:rsid w:val="002C4DA5"/>
    <w:rsid w:val="002C515E"/>
    <w:rsid w:val="002C62D9"/>
    <w:rsid w:val="002C7512"/>
    <w:rsid w:val="002C7832"/>
    <w:rsid w:val="002D0629"/>
    <w:rsid w:val="002D1475"/>
    <w:rsid w:val="002D15D9"/>
    <w:rsid w:val="002D17B6"/>
    <w:rsid w:val="002D1F38"/>
    <w:rsid w:val="002D2EF1"/>
    <w:rsid w:val="002D32EC"/>
    <w:rsid w:val="002D35E7"/>
    <w:rsid w:val="002D42B3"/>
    <w:rsid w:val="002D53CD"/>
    <w:rsid w:val="002D57AC"/>
    <w:rsid w:val="002D5853"/>
    <w:rsid w:val="002D71DA"/>
    <w:rsid w:val="002D7695"/>
    <w:rsid w:val="002E0312"/>
    <w:rsid w:val="002E1EE0"/>
    <w:rsid w:val="002E2393"/>
    <w:rsid w:val="002E28AD"/>
    <w:rsid w:val="002E2EE0"/>
    <w:rsid w:val="002E3A98"/>
    <w:rsid w:val="002E51C2"/>
    <w:rsid w:val="002E622A"/>
    <w:rsid w:val="002F01D1"/>
    <w:rsid w:val="002F0ECB"/>
    <w:rsid w:val="002F30D8"/>
    <w:rsid w:val="002F3BAA"/>
    <w:rsid w:val="002F3E29"/>
    <w:rsid w:val="002F4D7C"/>
    <w:rsid w:val="002F62AF"/>
    <w:rsid w:val="002F70C3"/>
    <w:rsid w:val="002F7BFB"/>
    <w:rsid w:val="003004DB"/>
    <w:rsid w:val="00300A3B"/>
    <w:rsid w:val="00300B70"/>
    <w:rsid w:val="00302B4E"/>
    <w:rsid w:val="00303190"/>
    <w:rsid w:val="00304040"/>
    <w:rsid w:val="003043B3"/>
    <w:rsid w:val="0030651A"/>
    <w:rsid w:val="00306927"/>
    <w:rsid w:val="00306CC9"/>
    <w:rsid w:val="0030780A"/>
    <w:rsid w:val="00310421"/>
    <w:rsid w:val="00310761"/>
    <w:rsid w:val="00310C01"/>
    <w:rsid w:val="00311B38"/>
    <w:rsid w:val="00311CF6"/>
    <w:rsid w:val="003124D1"/>
    <w:rsid w:val="003124F9"/>
    <w:rsid w:val="003126BF"/>
    <w:rsid w:val="003137BB"/>
    <w:rsid w:val="003160E2"/>
    <w:rsid w:val="00321323"/>
    <w:rsid w:val="003217A1"/>
    <w:rsid w:val="00321FA4"/>
    <w:rsid w:val="003238E6"/>
    <w:rsid w:val="00326437"/>
    <w:rsid w:val="00326535"/>
    <w:rsid w:val="00326A51"/>
    <w:rsid w:val="00326AEC"/>
    <w:rsid w:val="00327108"/>
    <w:rsid w:val="00331E79"/>
    <w:rsid w:val="0033205D"/>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66100"/>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034B"/>
    <w:rsid w:val="0039140B"/>
    <w:rsid w:val="00392B0E"/>
    <w:rsid w:val="00393D64"/>
    <w:rsid w:val="00393ED9"/>
    <w:rsid w:val="00394E4C"/>
    <w:rsid w:val="00395BE0"/>
    <w:rsid w:val="0039649D"/>
    <w:rsid w:val="003968E5"/>
    <w:rsid w:val="00397027"/>
    <w:rsid w:val="003A08D6"/>
    <w:rsid w:val="003A12FA"/>
    <w:rsid w:val="003A1324"/>
    <w:rsid w:val="003A33DF"/>
    <w:rsid w:val="003A3E7D"/>
    <w:rsid w:val="003A482A"/>
    <w:rsid w:val="003A4D45"/>
    <w:rsid w:val="003A72EE"/>
    <w:rsid w:val="003B1E45"/>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79"/>
    <w:rsid w:val="003E1AB8"/>
    <w:rsid w:val="003E224B"/>
    <w:rsid w:val="003E29BC"/>
    <w:rsid w:val="003E52F8"/>
    <w:rsid w:val="003E5C73"/>
    <w:rsid w:val="003E6E7A"/>
    <w:rsid w:val="003F168E"/>
    <w:rsid w:val="003F1C30"/>
    <w:rsid w:val="003F26E6"/>
    <w:rsid w:val="003F6199"/>
    <w:rsid w:val="003F66B2"/>
    <w:rsid w:val="003F7331"/>
    <w:rsid w:val="0040063C"/>
    <w:rsid w:val="004009EB"/>
    <w:rsid w:val="00401739"/>
    <w:rsid w:val="00402CBD"/>
    <w:rsid w:val="004036D9"/>
    <w:rsid w:val="004069ED"/>
    <w:rsid w:val="004075A6"/>
    <w:rsid w:val="00407738"/>
    <w:rsid w:val="00407D9E"/>
    <w:rsid w:val="004108AA"/>
    <w:rsid w:val="00410C63"/>
    <w:rsid w:val="00411448"/>
    <w:rsid w:val="004125FF"/>
    <w:rsid w:val="00413692"/>
    <w:rsid w:val="0041381E"/>
    <w:rsid w:val="00413B7F"/>
    <w:rsid w:val="0041786E"/>
    <w:rsid w:val="00417D7A"/>
    <w:rsid w:val="004204BD"/>
    <w:rsid w:val="004246A8"/>
    <w:rsid w:val="00425CF1"/>
    <w:rsid w:val="00426442"/>
    <w:rsid w:val="00426D0B"/>
    <w:rsid w:val="00430C06"/>
    <w:rsid w:val="00430FF0"/>
    <w:rsid w:val="004315A8"/>
    <w:rsid w:val="0043233E"/>
    <w:rsid w:val="00432A8A"/>
    <w:rsid w:val="00433342"/>
    <w:rsid w:val="00435B2A"/>
    <w:rsid w:val="004376A2"/>
    <w:rsid w:val="004377DB"/>
    <w:rsid w:val="0044164D"/>
    <w:rsid w:val="00445261"/>
    <w:rsid w:val="00445514"/>
    <w:rsid w:val="004457B3"/>
    <w:rsid w:val="004473C5"/>
    <w:rsid w:val="00450489"/>
    <w:rsid w:val="00452A1C"/>
    <w:rsid w:val="00453D3E"/>
    <w:rsid w:val="00454BCB"/>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1E3"/>
    <w:rsid w:val="00496A79"/>
    <w:rsid w:val="004975EA"/>
    <w:rsid w:val="004A0A3D"/>
    <w:rsid w:val="004A0D18"/>
    <w:rsid w:val="004A0EAF"/>
    <w:rsid w:val="004A39C8"/>
    <w:rsid w:val="004A3EB7"/>
    <w:rsid w:val="004A6864"/>
    <w:rsid w:val="004B26C3"/>
    <w:rsid w:val="004B27C1"/>
    <w:rsid w:val="004B39DC"/>
    <w:rsid w:val="004B42BB"/>
    <w:rsid w:val="004B49AB"/>
    <w:rsid w:val="004B54B2"/>
    <w:rsid w:val="004B5636"/>
    <w:rsid w:val="004B5A37"/>
    <w:rsid w:val="004C06A8"/>
    <w:rsid w:val="004C080E"/>
    <w:rsid w:val="004C1F84"/>
    <w:rsid w:val="004C2A0E"/>
    <w:rsid w:val="004C3979"/>
    <w:rsid w:val="004C49FE"/>
    <w:rsid w:val="004C4E32"/>
    <w:rsid w:val="004C5005"/>
    <w:rsid w:val="004C5948"/>
    <w:rsid w:val="004C7534"/>
    <w:rsid w:val="004D0235"/>
    <w:rsid w:val="004D61B0"/>
    <w:rsid w:val="004D6933"/>
    <w:rsid w:val="004D6FFD"/>
    <w:rsid w:val="004E01DB"/>
    <w:rsid w:val="004E0C4B"/>
    <w:rsid w:val="004E152D"/>
    <w:rsid w:val="004E2330"/>
    <w:rsid w:val="004E49B9"/>
    <w:rsid w:val="004E67B1"/>
    <w:rsid w:val="004E70FF"/>
    <w:rsid w:val="004E72DA"/>
    <w:rsid w:val="004E799E"/>
    <w:rsid w:val="004F00B9"/>
    <w:rsid w:val="004F035D"/>
    <w:rsid w:val="004F03C4"/>
    <w:rsid w:val="004F0E32"/>
    <w:rsid w:val="004F13F5"/>
    <w:rsid w:val="004F168A"/>
    <w:rsid w:val="004F2759"/>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0426"/>
    <w:rsid w:val="0051113B"/>
    <w:rsid w:val="00511B3D"/>
    <w:rsid w:val="00512E2B"/>
    <w:rsid w:val="00513070"/>
    <w:rsid w:val="0051447E"/>
    <w:rsid w:val="005154C9"/>
    <w:rsid w:val="00515F41"/>
    <w:rsid w:val="00516936"/>
    <w:rsid w:val="00521045"/>
    <w:rsid w:val="00522283"/>
    <w:rsid w:val="005225B6"/>
    <w:rsid w:val="0052403E"/>
    <w:rsid w:val="0052618A"/>
    <w:rsid w:val="00526D7E"/>
    <w:rsid w:val="00527203"/>
    <w:rsid w:val="00527E24"/>
    <w:rsid w:val="005303B2"/>
    <w:rsid w:val="005309F4"/>
    <w:rsid w:val="00531734"/>
    <w:rsid w:val="005338A1"/>
    <w:rsid w:val="00534076"/>
    <w:rsid w:val="005344E4"/>
    <w:rsid w:val="005405E9"/>
    <w:rsid w:val="005408C6"/>
    <w:rsid w:val="00540D33"/>
    <w:rsid w:val="0054169D"/>
    <w:rsid w:val="00542062"/>
    <w:rsid w:val="0054230F"/>
    <w:rsid w:val="00542C1B"/>
    <w:rsid w:val="005436F3"/>
    <w:rsid w:val="00544479"/>
    <w:rsid w:val="005459F0"/>
    <w:rsid w:val="00550341"/>
    <w:rsid w:val="00550B91"/>
    <w:rsid w:val="00550E58"/>
    <w:rsid w:val="00553300"/>
    <w:rsid w:val="00553E82"/>
    <w:rsid w:val="00554998"/>
    <w:rsid w:val="00557478"/>
    <w:rsid w:val="0056026F"/>
    <w:rsid w:val="0056265E"/>
    <w:rsid w:val="0056296C"/>
    <w:rsid w:val="00565B11"/>
    <w:rsid w:val="0057174A"/>
    <w:rsid w:val="00572A7C"/>
    <w:rsid w:val="00572C16"/>
    <w:rsid w:val="00574055"/>
    <w:rsid w:val="0057520D"/>
    <w:rsid w:val="00575F7F"/>
    <w:rsid w:val="0058019B"/>
    <w:rsid w:val="005810CB"/>
    <w:rsid w:val="0058391B"/>
    <w:rsid w:val="00585CCA"/>
    <w:rsid w:val="00585D29"/>
    <w:rsid w:val="0058602A"/>
    <w:rsid w:val="00590501"/>
    <w:rsid w:val="00590D94"/>
    <w:rsid w:val="00591279"/>
    <w:rsid w:val="0059343E"/>
    <w:rsid w:val="00593D28"/>
    <w:rsid w:val="00595261"/>
    <w:rsid w:val="005A0B8C"/>
    <w:rsid w:val="005A2BCD"/>
    <w:rsid w:val="005A7259"/>
    <w:rsid w:val="005B088B"/>
    <w:rsid w:val="005B16A1"/>
    <w:rsid w:val="005B2D3F"/>
    <w:rsid w:val="005B3887"/>
    <w:rsid w:val="005B43C6"/>
    <w:rsid w:val="005B4AB5"/>
    <w:rsid w:val="005B4CDE"/>
    <w:rsid w:val="005B5DF1"/>
    <w:rsid w:val="005B6C19"/>
    <w:rsid w:val="005B7F1C"/>
    <w:rsid w:val="005C08D5"/>
    <w:rsid w:val="005C137C"/>
    <w:rsid w:val="005C48D9"/>
    <w:rsid w:val="005C4DCE"/>
    <w:rsid w:val="005C6D94"/>
    <w:rsid w:val="005C73EF"/>
    <w:rsid w:val="005C7565"/>
    <w:rsid w:val="005D201E"/>
    <w:rsid w:val="005D34C8"/>
    <w:rsid w:val="005D4FE6"/>
    <w:rsid w:val="005D50DD"/>
    <w:rsid w:val="005D5F46"/>
    <w:rsid w:val="005D78EA"/>
    <w:rsid w:val="005D7C7E"/>
    <w:rsid w:val="005E103A"/>
    <w:rsid w:val="005E1441"/>
    <w:rsid w:val="005E23B2"/>
    <w:rsid w:val="005E2A50"/>
    <w:rsid w:val="005E54D6"/>
    <w:rsid w:val="005E55D0"/>
    <w:rsid w:val="005E734A"/>
    <w:rsid w:val="005F0A1E"/>
    <w:rsid w:val="005F3917"/>
    <w:rsid w:val="005F581A"/>
    <w:rsid w:val="005F71E5"/>
    <w:rsid w:val="00600684"/>
    <w:rsid w:val="00600D02"/>
    <w:rsid w:val="00603DE9"/>
    <w:rsid w:val="006051E2"/>
    <w:rsid w:val="006054D3"/>
    <w:rsid w:val="00605D28"/>
    <w:rsid w:val="00606844"/>
    <w:rsid w:val="00606E03"/>
    <w:rsid w:val="00607547"/>
    <w:rsid w:val="00611131"/>
    <w:rsid w:val="0061238A"/>
    <w:rsid w:val="006130DF"/>
    <w:rsid w:val="00613971"/>
    <w:rsid w:val="00614991"/>
    <w:rsid w:val="006158E8"/>
    <w:rsid w:val="006165A1"/>
    <w:rsid w:val="00617900"/>
    <w:rsid w:val="00617CAE"/>
    <w:rsid w:val="0062075D"/>
    <w:rsid w:val="00620EE6"/>
    <w:rsid w:val="00621268"/>
    <w:rsid w:val="00622F7E"/>
    <w:rsid w:val="00623411"/>
    <w:rsid w:val="00623877"/>
    <w:rsid w:val="006244B2"/>
    <w:rsid w:val="00627914"/>
    <w:rsid w:val="00630041"/>
    <w:rsid w:val="00631F96"/>
    <w:rsid w:val="006332B1"/>
    <w:rsid w:val="00635D70"/>
    <w:rsid w:val="00636007"/>
    <w:rsid w:val="006362B9"/>
    <w:rsid w:val="00640B73"/>
    <w:rsid w:val="00644934"/>
    <w:rsid w:val="00644EB2"/>
    <w:rsid w:val="00645FF2"/>
    <w:rsid w:val="00646A6F"/>
    <w:rsid w:val="00646D90"/>
    <w:rsid w:val="00652569"/>
    <w:rsid w:val="00652CAB"/>
    <w:rsid w:val="0065473A"/>
    <w:rsid w:val="00654D8B"/>
    <w:rsid w:val="00657593"/>
    <w:rsid w:val="00657869"/>
    <w:rsid w:val="00657E9A"/>
    <w:rsid w:val="00661368"/>
    <w:rsid w:val="00661929"/>
    <w:rsid w:val="00663746"/>
    <w:rsid w:val="0066515E"/>
    <w:rsid w:val="00665735"/>
    <w:rsid w:val="0066583B"/>
    <w:rsid w:val="00665AE9"/>
    <w:rsid w:val="006662F4"/>
    <w:rsid w:val="00666E50"/>
    <w:rsid w:val="006677AF"/>
    <w:rsid w:val="00667D50"/>
    <w:rsid w:val="0067010A"/>
    <w:rsid w:val="00670BAD"/>
    <w:rsid w:val="00671437"/>
    <w:rsid w:val="0067349A"/>
    <w:rsid w:val="0067386C"/>
    <w:rsid w:val="0067433B"/>
    <w:rsid w:val="006762D2"/>
    <w:rsid w:val="006762D4"/>
    <w:rsid w:val="00676360"/>
    <w:rsid w:val="00677D49"/>
    <w:rsid w:val="0068078A"/>
    <w:rsid w:val="00681148"/>
    <w:rsid w:val="00681DCE"/>
    <w:rsid w:val="00682397"/>
    <w:rsid w:val="006829AE"/>
    <w:rsid w:val="006829DB"/>
    <w:rsid w:val="00684A76"/>
    <w:rsid w:val="00684B50"/>
    <w:rsid w:val="00684BED"/>
    <w:rsid w:val="00684D53"/>
    <w:rsid w:val="006903C2"/>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719"/>
    <w:rsid w:val="006E4CC5"/>
    <w:rsid w:val="006E558E"/>
    <w:rsid w:val="006E65E8"/>
    <w:rsid w:val="006E673A"/>
    <w:rsid w:val="006F054E"/>
    <w:rsid w:val="006F3366"/>
    <w:rsid w:val="006F457F"/>
    <w:rsid w:val="006F6938"/>
    <w:rsid w:val="006F76F1"/>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6AFD"/>
    <w:rsid w:val="007173E6"/>
    <w:rsid w:val="007177A2"/>
    <w:rsid w:val="007178A6"/>
    <w:rsid w:val="007202E2"/>
    <w:rsid w:val="00722853"/>
    <w:rsid w:val="00725121"/>
    <w:rsid w:val="00725D4F"/>
    <w:rsid w:val="00727200"/>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67395"/>
    <w:rsid w:val="00771953"/>
    <w:rsid w:val="00772ECF"/>
    <w:rsid w:val="007741F7"/>
    <w:rsid w:val="0077439A"/>
    <w:rsid w:val="00774F35"/>
    <w:rsid w:val="00775244"/>
    <w:rsid w:val="00775473"/>
    <w:rsid w:val="00780E8E"/>
    <w:rsid w:val="00781665"/>
    <w:rsid w:val="0078201D"/>
    <w:rsid w:val="00782E07"/>
    <w:rsid w:val="00790FE8"/>
    <w:rsid w:val="007919E0"/>
    <w:rsid w:val="00791DDD"/>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464D"/>
    <w:rsid w:val="007C6BCD"/>
    <w:rsid w:val="007C782B"/>
    <w:rsid w:val="007C795B"/>
    <w:rsid w:val="007D3389"/>
    <w:rsid w:val="007D5495"/>
    <w:rsid w:val="007D5954"/>
    <w:rsid w:val="007D6B9A"/>
    <w:rsid w:val="007E136C"/>
    <w:rsid w:val="007E1436"/>
    <w:rsid w:val="007E6480"/>
    <w:rsid w:val="007F1519"/>
    <w:rsid w:val="007F3015"/>
    <w:rsid w:val="007F41B5"/>
    <w:rsid w:val="007F470C"/>
    <w:rsid w:val="007F4DDA"/>
    <w:rsid w:val="007F5A41"/>
    <w:rsid w:val="007F6ABA"/>
    <w:rsid w:val="007F7F8F"/>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0CDA"/>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277F0"/>
    <w:rsid w:val="00830B0C"/>
    <w:rsid w:val="008310AF"/>
    <w:rsid w:val="0083220C"/>
    <w:rsid w:val="00832F5B"/>
    <w:rsid w:val="00833293"/>
    <w:rsid w:val="00833BDE"/>
    <w:rsid w:val="00834F3B"/>
    <w:rsid w:val="00835086"/>
    <w:rsid w:val="0083698E"/>
    <w:rsid w:val="008375C9"/>
    <w:rsid w:val="00837999"/>
    <w:rsid w:val="00840F82"/>
    <w:rsid w:val="008410F3"/>
    <w:rsid w:val="008425F1"/>
    <w:rsid w:val="008426FF"/>
    <w:rsid w:val="00842905"/>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FCE"/>
    <w:rsid w:val="00875A20"/>
    <w:rsid w:val="00877A19"/>
    <w:rsid w:val="00881792"/>
    <w:rsid w:val="0088222B"/>
    <w:rsid w:val="00882E23"/>
    <w:rsid w:val="0088369A"/>
    <w:rsid w:val="00885786"/>
    <w:rsid w:val="00885CC4"/>
    <w:rsid w:val="0089041F"/>
    <w:rsid w:val="0089060A"/>
    <w:rsid w:val="00892E4D"/>
    <w:rsid w:val="00893245"/>
    <w:rsid w:val="00893F8F"/>
    <w:rsid w:val="008940A1"/>
    <w:rsid w:val="00894842"/>
    <w:rsid w:val="008948CC"/>
    <w:rsid w:val="00897A63"/>
    <w:rsid w:val="008A019C"/>
    <w:rsid w:val="008A15BB"/>
    <w:rsid w:val="008A2B7A"/>
    <w:rsid w:val="008A2C59"/>
    <w:rsid w:val="008A4302"/>
    <w:rsid w:val="008A4549"/>
    <w:rsid w:val="008A55A5"/>
    <w:rsid w:val="008A5C80"/>
    <w:rsid w:val="008A6028"/>
    <w:rsid w:val="008B2C6C"/>
    <w:rsid w:val="008B5E6E"/>
    <w:rsid w:val="008B7552"/>
    <w:rsid w:val="008B7A09"/>
    <w:rsid w:val="008B7CB5"/>
    <w:rsid w:val="008C06D9"/>
    <w:rsid w:val="008C0FCF"/>
    <w:rsid w:val="008C1DFB"/>
    <w:rsid w:val="008C4935"/>
    <w:rsid w:val="008C493A"/>
    <w:rsid w:val="008C4B4C"/>
    <w:rsid w:val="008C50F2"/>
    <w:rsid w:val="008C55F8"/>
    <w:rsid w:val="008C5D96"/>
    <w:rsid w:val="008D4D5A"/>
    <w:rsid w:val="008D6B15"/>
    <w:rsid w:val="008D6D29"/>
    <w:rsid w:val="008E0123"/>
    <w:rsid w:val="008E140D"/>
    <w:rsid w:val="008E15F7"/>
    <w:rsid w:val="008E1D2B"/>
    <w:rsid w:val="008E384C"/>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1C0"/>
    <w:rsid w:val="009178EA"/>
    <w:rsid w:val="0092587E"/>
    <w:rsid w:val="009258DE"/>
    <w:rsid w:val="009267D2"/>
    <w:rsid w:val="0093182B"/>
    <w:rsid w:val="00931ADD"/>
    <w:rsid w:val="00932B47"/>
    <w:rsid w:val="00933D88"/>
    <w:rsid w:val="00934AE2"/>
    <w:rsid w:val="009355B2"/>
    <w:rsid w:val="00935A0B"/>
    <w:rsid w:val="00936E20"/>
    <w:rsid w:val="00940909"/>
    <w:rsid w:val="009419ED"/>
    <w:rsid w:val="00941D57"/>
    <w:rsid w:val="00942F32"/>
    <w:rsid w:val="00943DF8"/>
    <w:rsid w:val="0094507B"/>
    <w:rsid w:val="00947A64"/>
    <w:rsid w:val="00947ED6"/>
    <w:rsid w:val="0095066F"/>
    <w:rsid w:val="009514D8"/>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27E0"/>
    <w:rsid w:val="0097331D"/>
    <w:rsid w:val="0097401F"/>
    <w:rsid w:val="009746AE"/>
    <w:rsid w:val="00975613"/>
    <w:rsid w:val="00975D4F"/>
    <w:rsid w:val="00976A18"/>
    <w:rsid w:val="00980810"/>
    <w:rsid w:val="009813D6"/>
    <w:rsid w:val="00982928"/>
    <w:rsid w:val="009845D0"/>
    <w:rsid w:val="009905C4"/>
    <w:rsid w:val="00991755"/>
    <w:rsid w:val="00991CE3"/>
    <w:rsid w:val="00992A81"/>
    <w:rsid w:val="00994C18"/>
    <w:rsid w:val="00996F1B"/>
    <w:rsid w:val="009A02B7"/>
    <w:rsid w:val="009A05F6"/>
    <w:rsid w:val="009A252A"/>
    <w:rsid w:val="009A319F"/>
    <w:rsid w:val="009A5133"/>
    <w:rsid w:val="009A62E3"/>
    <w:rsid w:val="009A68D9"/>
    <w:rsid w:val="009A6BB2"/>
    <w:rsid w:val="009B03B3"/>
    <w:rsid w:val="009B0630"/>
    <w:rsid w:val="009B2430"/>
    <w:rsid w:val="009B2C4A"/>
    <w:rsid w:val="009B45FD"/>
    <w:rsid w:val="009B7EDC"/>
    <w:rsid w:val="009C0290"/>
    <w:rsid w:val="009C1796"/>
    <w:rsid w:val="009C3404"/>
    <w:rsid w:val="009C3A74"/>
    <w:rsid w:val="009C698D"/>
    <w:rsid w:val="009C71CD"/>
    <w:rsid w:val="009C79E6"/>
    <w:rsid w:val="009C7B05"/>
    <w:rsid w:val="009D117D"/>
    <w:rsid w:val="009D1A3A"/>
    <w:rsid w:val="009D2C21"/>
    <w:rsid w:val="009D44D0"/>
    <w:rsid w:val="009D4625"/>
    <w:rsid w:val="009D4EFE"/>
    <w:rsid w:val="009D6B79"/>
    <w:rsid w:val="009E120F"/>
    <w:rsid w:val="009E1974"/>
    <w:rsid w:val="009E3DC7"/>
    <w:rsid w:val="009E4555"/>
    <w:rsid w:val="009E7F0F"/>
    <w:rsid w:val="009F0541"/>
    <w:rsid w:val="009F08A1"/>
    <w:rsid w:val="009F0C8C"/>
    <w:rsid w:val="009F0DB2"/>
    <w:rsid w:val="009F1707"/>
    <w:rsid w:val="009F1A05"/>
    <w:rsid w:val="009F1BA0"/>
    <w:rsid w:val="009F1C1B"/>
    <w:rsid w:val="009F49F3"/>
    <w:rsid w:val="009F4ED4"/>
    <w:rsid w:val="009F57FA"/>
    <w:rsid w:val="009F5B45"/>
    <w:rsid w:val="009F5B8F"/>
    <w:rsid w:val="009F6375"/>
    <w:rsid w:val="009F6A5B"/>
    <w:rsid w:val="009F7773"/>
    <w:rsid w:val="00A012D4"/>
    <w:rsid w:val="00A01E3F"/>
    <w:rsid w:val="00A02744"/>
    <w:rsid w:val="00A02C3F"/>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27DE4"/>
    <w:rsid w:val="00A301A5"/>
    <w:rsid w:val="00A33549"/>
    <w:rsid w:val="00A33B22"/>
    <w:rsid w:val="00A3460A"/>
    <w:rsid w:val="00A3610F"/>
    <w:rsid w:val="00A36C75"/>
    <w:rsid w:val="00A36E43"/>
    <w:rsid w:val="00A37810"/>
    <w:rsid w:val="00A43A61"/>
    <w:rsid w:val="00A44376"/>
    <w:rsid w:val="00A509FB"/>
    <w:rsid w:val="00A50C00"/>
    <w:rsid w:val="00A50F4E"/>
    <w:rsid w:val="00A51655"/>
    <w:rsid w:val="00A52700"/>
    <w:rsid w:val="00A530A7"/>
    <w:rsid w:val="00A540E8"/>
    <w:rsid w:val="00A54EA4"/>
    <w:rsid w:val="00A561DE"/>
    <w:rsid w:val="00A571A6"/>
    <w:rsid w:val="00A602B1"/>
    <w:rsid w:val="00A62B37"/>
    <w:rsid w:val="00A643AD"/>
    <w:rsid w:val="00A64768"/>
    <w:rsid w:val="00A64E01"/>
    <w:rsid w:val="00A6617B"/>
    <w:rsid w:val="00A669D9"/>
    <w:rsid w:val="00A66EC1"/>
    <w:rsid w:val="00A703D7"/>
    <w:rsid w:val="00A72C74"/>
    <w:rsid w:val="00A754D3"/>
    <w:rsid w:val="00A75B6F"/>
    <w:rsid w:val="00A7657C"/>
    <w:rsid w:val="00A80D5E"/>
    <w:rsid w:val="00A81961"/>
    <w:rsid w:val="00A8196F"/>
    <w:rsid w:val="00A82A5A"/>
    <w:rsid w:val="00A845F0"/>
    <w:rsid w:val="00A84A8C"/>
    <w:rsid w:val="00A8514C"/>
    <w:rsid w:val="00A8592C"/>
    <w:rsid w:val="00A86AA4"/>
    <w:rsid w:val="00A86F43"/>
    <w:rsid w:val="00A871FF"/>
    <w:rsid w:val="00A87BDC"/>
    <w:rsid w:val="00A90BC4"/>
    <w:rsid w:val="00A91740"/>
    <w:rsid w:val="00A92A2A"/>
    <w:rsid w:val="00A93F9B"/>
    <w:rsid w:val="00A973C1"/>
    <w:rsid w:val="00AA1E0C"/>
    <w:rsid w:val="00AA3C28"/>
    <w:rsid w:val="00AA624C"/>
    <w:rsid w:val="00AB1832"/>
    <w:rsid w:val="00AB2BF9"/>
    <w:rsid w:val="00AB3543"/>
    <w:rsid w:val="00AB3915"/>
    <w:rsid w:val="00AB39CE"/>
    <w:rsid w:val="00AB5DBE"/>
    <w:rsid w:val="00AB7DE5"/>
    <w:rsid w:val="00AC178C"/>
    <w:rsid w:val="00AC1793"/>
    <w:rsid w:val="00AC4444"/>
    <w:rsid w:val="00AC451F"/>
    <w:rsid w:val="00AC6CAB"/>
    <w:rsid w:val="00AC7BDA"/>
    <w:rsid w:val="00AD0F6C"/>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2D5E"/>
    <w:rsid w:val="00B02DAB"/>
    <w:rsid w:val="00B0383C"/>
    <w:rsid w:val="00B0397A"/>
    <w:rsid w:val="00B0494E"/>
    <w:rsid w:val="00B04B5B"/>
    <w:rsid w:val="00B05B75"/>
    <w:rsid w:val="00B06185"/>
    <w:rsid w:val="00B064E7"/>
    <w:rsid w:val="00B0670E"/>
    <w:rsid w:val="00B0717A"/>
    <w:rsid w:val="00B075E4"/>
    <w:rsid w:val="00B113C5"/>
    <w:rsid w:val="00B12B32"/>
    <w:rsid w:val="00B13CED"/>
    <w:rsid w:val="00B145FD"/>
    <w:rsid w:val="00B14A32"/>
    <w:rsid w:val="00B16946"/>
    <w:rsid w:val="00B215DF"/>
    <w:rsid w:val="00B231CA"/>
    <w:rsid w:val="00B23248"/>
    <w:rsid w:val="00B233AB"/>
    <w:rsid w:val="00B23A74"/>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1923"/>
    <w:rsid w:val="00B45E09"/>
    <w:rsid w:val="00B4616A"/>
    <w:rsid w:val="00B468AA"/>
    <w:rsid w:val="00B47F69"/>
    <w:rsid w:val="00B502C4"/>
    <w:rsid w:val="00B504F2"/>
    <w:rsid w:val="00B51B5B"/>
    <w:rsid w:val="00B52ABD"/>
    <w:rsid w:val="00B52E80"/>
    <w:rsid w:val="00B533AF"/>
    <w:rsid w:val="00B53690"/>
    <w:rsid w:val="00B53C5A"/>
    <w:rsid w:val="00B57391"/>
    <w:rsid w:val="00B57F8C"/>
    <w:rsid w:val="00B60C00"/>
    <w:rsid w:val="00B6255C"/>
    <w:rsid w:val="00B634DC"/>
    <w:rsid w:val="00B6451A"/>
    <w:rsid w:val="00B64715"/>
    <w:rsid w:val="00B64EA7"/>
    <w:rsid w:val="00B65083"/>
    <w:rsid w:val="00B65117"/>
    <w:rsid w:val="00B663F5"/>
    <w:rsid w:val="00B67A0C"/>
    <w:rsid w:val="00B707B0"/>
    <w:rsid w:val="00B7189F"/>
    <w:rsid w:val="00B7384F"/>
    <w:rsid w:val="00B75A13"/>
    <w:rsid w:val="00B75A34"/>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B6FA1"/>
    <w:rsid w:val="00BC0148"/>
    <w:rsid w:val="00BC0917"/>
    <w:rsid w:val="00BC1C73"/>
    <w:rsid w:val="00BC2AC9"/>
    <w:rsid w:val="00BC3C61"/>
    <w:rsid w:val="00BC4C60"/>
    <w:rsid w:val="00BC70D9"/>
    <w:rsid w:val="00BD46AF"/>
    <w:rsid w:val="00BD579A"/>
    <w:rsid w:val="00BD5E3E"/>
    <w:rsid w:val="00BD6A08"/>
    <w:rsid w:val="00BD6F37"/>
    <w:rsid w:val="00BE0415"/>
    <w:rsid w:val="00BE055B"/>
    <w:rsid w:val="00BE0694"/>
    <w:rsid w:val="00BE0E8C"/>
    <w:rsid w:val="00BE13C7"/>
    <w:rsid w:val="00BE1945"/>
    <w:rsid w:val="00BE1A92"/>
    <w:rsid w:val="00BE1F15"/>
    <w:rsid w:val="00BE21AC"/>
    <w:rsid w:val="00BE27DA"/>
    <w:rsid w:val="00BE4092"/>
    <w:rsid w:val="00BE479E"/>
    <w:rsid w:val="00BE486B"/>
    <w:rsid w:val="00BE5724"/>
    <w:rsid w:val="00BE5751"/>
    <w:rsid w:val="00BF1182"/>
    <w:rsid w:val="00BF1EFE"/>
    <w:rsid w:val="00BF3B4E"/>
    <w:rsid w:val="00BF69F3"/>
    <w:rsid w:val="00BF7C01"/>
    <w:rsid w:val="00C00A71"/>
    <w:rsid w:val="00C00FCF"/>
    <w:rsid w:val="00C01654"/>
    <w:rsid w:val="00C01F2D"/>
    <w:rsid w:val="00C02215"/>
    <w:rsid w:val="00C026FD"/>
    <w:rsid w:val="00C02E4D"/>
    <w:rsid w:val="00C05D61"/>
    <w:rsid w:val="00C10C40"/>
    <w:rsid w:val="00C10FEE"/>
    <w:rsid w:val="00C119CF"/>
    <w:rsid w:val="00C11B65"/>
    <w:rsid w:val="00C12496"/>
    <w:rsid w:val="00C12B8E"/>
    <w:rsid w:val="00C136AD"/>
    <w:rsid w:val="00C154B8"/>
    <w:rsid w:val="00C15722"/>
    <w:rsid w:val="00C16E47"/>
    <w:rsid w:val="00C16F12"/>
    <w:rsid w:val="00C203B8"/>
    <w:rsid w:val="00C21FCA"/>
    <w:rsid w:val="00C23598"/>
    <w:rsid w:val="00C23B10"/>
    <w:rsid w:val="00C23BD6"/>
    <w:rsid w:val="00C2581C"/>
    <w:rsid w:val="00C26180"/>
    <w:rsid w:val="00C2724C"/>
    <w:rsid w:val="00C279EB"/>
    <w:rsid w:val="00C31BE6"/>
    <w:rsid w:val="00C32447"/>
    <w:rsid w:val="00C34805"/>
    <w:rsid w:val="00C350EA"/>
    <w:rsid w:val="00C35886"/>
    <w:rsid w:val="00C41834"/>
    <w:rsid w:val="00C41CA1"/>
    <w:rsid w:val="00C421E8"/>
    <w:rsid w:val="00C42270"/>
    <w:rsid w:val="00C43602"/>
    <w:rsid w:val="00C43DBC"/>
    <w:rsid w:val="00C4730F"/>
    <w:rsid w:val="00C50F61"/>
    <w:rsid w:val="00C524F2"/>
    <w:rsid w:val="00C53B60"/>
    <w:rsid w:val="00C54625"/>
    <w:rsid w:val="00C54F31"/>
    <w:rsid w:val="00C55DAB"/>
    <w:rsid w:val="00C560ED"/>
    <w:rsid w:val="00C57727"/>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AD4"/>
    <w:rsid w:val="00C77E82"/>
    <w:rsid w:val="00C80933"/>
    <w:rsid w:val="00C80A4B"/>
    <w:rsid w:val="00C80F7E"/>
    <w:rsid w:val="00C81530"/>
    <w:rsid w:val="00C8282D"/>
    <w:rsid w:val="00C8330E"/>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5DA7"/>
    <w:rsid w:val="00CB6228"/>
    <w:rsid w:val="00CB67C4"/>
    <w:rsid w:val="00CC0B87"/>
    <w:rsid w:val="00CC273D"/>
    <w:rsid w:val="00CC386B"/>
    <w:rsid w:val="00CC3B49"/>
    <w:rsid w:val="00CC3C6F"/>
    <w:rsid w:val="00CC52EC"/>
    <w:rsid w:val="00CC5395"/>
    <w:rsid w:val="00CC63CC"/>
    <w:rsid w:val="00CC6664"/>
    <w:rsid w:val="00CC749F"/>
    <w:rsid w:val="00CC7CB2"/>
    <w:rsid w:val="00CD0678"/>
    <w:rsid w:val="00CD0863"/>
    <w:rsid w:val="00CD2A8F"/>
    <w:rsid w:val="00CD2CBE"/>
    <w:rsid w:val="00CD37A1"/>
    <w:rsid w:val="00CD429E"/>
    <w:rsid w:val="00CE03D5"/>
    <w:rsid w:val="00CE2371"/>
    <w:rsid w:val="00CE3579"/>
    <w:rsid w:val="00CE4C85"/>
    <w:rsid w:val="00CE60ED"/>
    <w:rsid w:val="00CE6B6B"/>
    <w:rsid w:val="00CE7889"/>
    <w:rsid w:val="00CE7AFB"/>
    <w:rsid w:val="00CE7B28"/>
    <w:rsid w:val="00CF0183"/>
    <w:rsid w:val="00CF08BE"/>
    <w:rsid w:val="00CF1972"/>
    <w:rsid w:val="00CF3C05"/>
    <w:rsid w:val="00CF5E77"/>
    <w:rsid w:val="00CF6348"/>
    <w:rsid w:val="00CF6458"/>
    <w:rsid w:val="00CF6ED7"/>
    <w:rsid w:val="00CF7555"/>
    <w:rsid w:val="00D0015E"/>
    <w:rsid w:val="00D0137B"/>
    <w:rsid w:val="00D02123"/>
    <w:rsid w:val="00D0426E"/>
    <w:rsid w:val="00D04376"/>
    <w:rsid w:val="00D044D6"/>
    <w:rsid w:val="00D05164"/>
    <w:rsid w:val="00D05301"/>
    <w:rsid w:val="00D055EB"/>
    <w:rsid w:val="00D07215"/>
    <w:rsid w:val="00D0799B"/>
    <w:rsid w:val="00D079A7"/>
    <w:rsid w:val="00D07DCA"/>
    <w:rsid w:val="00D108B0"/>
    <w:rsid w:val="00D118B9"/>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A0D"/>
    <w:rsid w:val="00D41AA7"/>
    <w:rsid w:val="00D41DD2"/>
    <w:rsid w:val="00D423A3"/>
    <w:rsid w:val="00D44786"/>
    <w:rsid w:val="00D44AA1"/>
    <w:rsid w:val="00D455F5"/>
    <w:rsid w:val="00D45B84"/>
    <w:rsid w:val="00D5102C"/>
    <w:rsid w:val="00D51414"/>
    <w:rsid w:val="00D52459"/>
    <w:rsid w:val="00D532F8"/>
    <w:rsid w:val="00D5346C"/>
    <w:rsid w:val="00D57065"/>
    <w:rsid w:val="00D57103"/>
    <w:rsid w:val="00D57502"/>
    <w:rsid w:val="00D605B9"/>
    <w:rsid w:val="00D62223"/>
    <w:rsid w:val="00D623B2"/>
    <w:rsid w:val="00D63A39"/>
    <w:rsid w:val="00D644B8"/>
    <w:rsid w:val="00D65356"/>
    <w:rsid w:val="00D65E91"/>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8711E"/>
    <w:rsid w:val="00D903AC"/>
    <w:rsid w:val="00D912C3"/>
    <w:rsid w:val="00D91A62"/>
    <w:rsid w:val="00D91CEA"/>
    <w:rsid w:val="00D948DE"/>
    <w:rsid w:val="00D951ED"/>
    <w:rsid w:val="00DA0708"/>
    <w:rsid w:val="00DA194B"/>
    <w:rsid w:val="00DA200C"/>
    <w:rsid w:val="00DA409D"/>
    <w:rsid w:val="00DA58D5"/>
    <w:rsid w:val="00DA6AF1"/>
    <w:rsid w:val="00DA6C44"/>
    <w:rsid w:val="00DA7E59"/>
    <w:rsid w:val="00DB056C"/>
    <w:rsid w:val="00DB162A"/>
    <w:rsid w:val="00DB26C5"/>
    <w:rsid w:val="00DB2CD7"/>
    <w:rsid w:val="00DB2EE1"/>
    <w:rsid w:val="00DB465E"/>
    <w:rsid w:val="00DB48BE"/>
    <w:rsid w:val="00DB51C9"/>
    <w:rsid w:val="00DB6BE9"/>
    <w:rsid w:val="00DB7644"/>
    <w:rsid w:val="00DC132A"/>
    <w:rsid w:val="00DC22E5"/>
    <w:rsid w:val="00DC312E"/>
    <w:rsid w:val="00DC3342"/>
    <w:rsid w:val="00DC5F77"/>
    <w:rsid w:val="00DC6941"/>
    <w:rsid w:val="00DC776C"/>
    <w:rsid w:val="00DD17B1"/>
    <w:rsid w:val="00DD23F2"/>
    <w:rsid w:val="00DD2AFE"/>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3B12"/>
    <w:rsid w:val="00E06278"/>
    <w:rsid w:val="00E06893"/>
    <w:rsid w:val="00E0701C"/>
    <w:rsid w:val="00E073F3"/>
    <w:rsid w:val="00E10AEB"/>
    <w:rsid w:val="00E10DFC"/>
    <w:rsid w:val="00E12008"/>
    <w:rsid w:val="00E141A1"/>
    <w:rsid w:val="00E145FC"/>
    <w:rsid w:val="00E14B3E"/>
    <w:rsid w:val="00E14B58"/>
    <w:rsid w:val="00E14B9F"/>
    <w:rsid w:val="00E14CB3"/>
    <w:rsid w:val="00E20156"/>
    <w:rsid w:val="00E20643"/>
    <w:rsid w:val="00E20DE2"/>
    <w:rsid w:val="00E23C97"/>
    <w:rsid w:val="00E23E36"/>
    <w:rsid w:val="00E249EF"/>
    <w:rsid w:val="00E25BFE"/>
    <w:rsid w:val="00E27725"/>
    <w:rsid w:val="00E27F26"/>
    <w:rsid w:val="00E3046F"/>
    <w:rsid w:val="00E30ABB"/>
    <w:rsid w:val="00E323EA"/>
    <w:rsid w:val="00E334BE"/>
    <w:rsid w:val="00E335FF"/>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3B92"/>
    <w:rsid w:val="00E5482E"/>
    <w:rsid w:val="00E554BB"/>
    <w:rsid w:val="00E56AFA"/>
    <w:rsid w:val="00E57700"/>
    <w:rsid w:val="00E61133"/>
    <w:rsid w:val="00E63261"/>
    <w:rsid w:val="00E65B84"/>
    <w:rsid w:val="00E66C5E"/>
    <w:rsid w:val="00E67C20"/>
    <w:rsid w:val="00E72345"/>
    <w:rsid w:val="00E744EC"/>
    <w:rsid w:val="00E74CEC"/>
    <w:rsid w:val="00E75817"/>
    <w:rsid w:val="00E769CF"/>
    <w:rsid w:val="00E7760F"/>
    <w:rsid w:val="00E80C6C"/>
    <w:rsid w:val="00E825B1"/>
    <w:rsid w:val="00E827B6"/>
    <w:rsid w:val="00E85931"/>
    <w:rsid w:val="00E8726A"/>
    <w:rsid w:val="00E87E95"/>
    <w:rsid w:val="00E941FB"/>
    <w:rsid w:val="00E947FC"/>
    <w:rsid w:val="00E95139"/>
    <w:rsid w:val="00E95449"/>
    <w:rsid w:val="00E964BF"/>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400"/>
    <w:rsid w:val="00EC4BE0"/>
    <w:rsid w:val="00EC4C84"/>
    <w:rsid w:val="00EC5B85"/>
    <w:rsid w:val="00ED0736"/>
    <w:rsid w:val="00ED0C13"/>
    <w:rsid w:val="00ED193F"/>
    <w:rsid w:val="00ED6286"/>
    <w:rsid w:val="00ED648C"/>
    <w:rsid w:val="00EE02F4"/>
    <w:rsid w:val="00EE0ADE"/>
    <w:rsid w:val="00EE1092"/>
    <w:rsid w:val="00EE2475"/>
    <w:rsid w:val="00EE6256"/>
    <w:rsid w:val="00EE691E"/>
    <w:rsid w:val="00EE6F6F"/>
    <w:rsid w:val="00EF01D8"/>
    <w:rsid w:val="00EF10B5"/>
    <w:rsid w:val="00EF2056"/>
    <w:rsid w:val="00EF2329"/>
    <w:rsid w:val="00EF2D3E"/>
    <w:rsid w:val="00EF3E24"/>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2E3"/>
    <w:rsid w:val="00F127D3"/>
    <w:rsid w:val="00F155BD"/>
    <w:rsid w:val="00F15A41"/>
    <w:rsid w:val="00F15ECB"/>
    <w:rsid w:val="00F16067"/>
    <w:rsid w:val="00F1705F"/>
    <w:rsid w:val="00F216BF"/>
    <w:rsid w:val="00F233AB"/>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3004"/>
    <w:rsid w:val="00F53355"/>
    <w:rsid w:val="00F53F41"/>
    <w:rsid w:val="00F54753"/>
    <w:rsid w:val="00F55CC3"/>
    <w:rsid w:val="00F56B77"/>
    <w:rsid w:val="00F5794E"/>
    <w:rsid w:val="00F57BE3"/>
    <w:rsid w:val="00F60EB9"/>
    <w:rsid w:val="00F61111"/>
    <w:rsid w:val="00F61125"/>
    <w:rsid w:val="00F61452"/>
    <w:rsid w:val="00F61467"/>
    <w:rsid w:val="00F61581"/>
    <w:rsid w:val="00F61FED"/>
    <w:rsid w:val="00F62070"/>
    <w:rsid w:val="00F63C12"/>
    <w:rsid w:val="00F65ACB"/>
    <w:rsid w:val="00F66DAA"/>
    <w:rsid w:val="00F6731D"/>
    <w:rsid w:val="00F70C47"/>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1F08"/>
    <w:rsid w:val="00FA3016"/>
    <w:rsid w:val="00FA33A4"/>
    <w:rsid w:val="00FA515E"/>
    <w:rsid w:val="00FA584C"/>
    <w:rsid w:val="00FA5A6E"/>
    <w:rsid w:val="00FA5F41"/>
    <w:rsid w:val="00FA757A"/>
    <w:rsid w:val="00FA78D3"/>
    <w:rsid w:val="00FA7F2E"/>
    <w:rsid w:val="00FB23B5"/>
    <w:rsid w:val="00FB4DE6"/>
    <w:rsid w:val="00FB4E87"/>
    <w:rsid w:val="00FB53D8"/>
    <w:rsid w:val="00FB62C2"/>
    <w:rsid w:val="00FB7DAF"/>
    <w:rsid w:val="00FC0089"/>
    <w:rsid w:val="00FC12AE"/>
    <w:rsid w:val="00FC3F83"/>
    <w:rsid w:val="00FC4A62"/>
    <w:rsid w:val="00FC5BFE"/>
    <w:rsid w:val="00FC5C2F"/>
    <w:rsid w:val="00FC614B"/>
    <w:rsid w:val="00FC671F"/>
    <w:rsid w:val="00FD0446"/>
    <w:rsid w:val="00FD0CC4"/>
    <w:rsid w:val="00FD1DA6"/>
    <w:rsid w:val="00FD277E"/>
    <w:rsid w:val="00FD30FA"/>
    <w:rsid w:val="00FD3876"/>
    <w:rsid w:val="00FD39B4"/>
    <w:rsid w:val="00FD3E89"/>
    <w:rsid w:val="00FD4712"/>
    <w:rsid w:val="00FD53FC"/>
    <w:rsid w:val="00FD55F8"/>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oNotEmbedSmartTags/>
  <w:decimalSymbol w:val="."/>
  <w:listSeparator w:val=","/>
  <w14:docId w14:val="60B0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paragraph" w:styleId="Heading2">
    <w:name w:val="heading 2"/>
    <w:basedOn w:val="Normal"/>
    <w:next w:val="Normal"/>
    <w:link w:val="Heading2Char"/>
    <w:uiPriority w:val="9"/>
    <w:semiHidden/>
    <w:unhideWhenUsed/>
    <w:qFormat/>
    <w:rsid w:val="00F233A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uiPriority w:val="22"/>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 w:type="character" w:customStyle="1" w:styleId="Heading2Char">
    <w:name w:val="Heading 2 Char"/>
    <w:basedOn w:val="DefaultParagraphFont"/>
    <w:link w:val="Heading2"/>
    <w:uiPriority w:val="9"/>
    <w:semiHidden/>
    <w:rsid w:val="00F233AB"/>
    <w:rPr>
      <w:rFonts w:asciiTheme="majorHAnsi" w:eastAsiaTheme="majorEastAsia" w:hAnsiTheme="majorHAnsi" w:cstheme="majorBidi"/>
      <w:b/>
      <w:bCs/>
      <w:color w:val="4F81BD" w:themeColor="accent1"/>
      <w:sz w:val="26"/>
      <w:szCs w:val="2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196554296">
      <w:bodyDiv w:val="1"/>
      <w:marLeft w:val="0"/>
      <w:marRight w:val="0"/>
      <w:marTop w:val="0"/>
      <w:marBottom w:val="0"/>
      <w:divBdr>
        <w:top w:val="none" w:sz="0" w:space="0" w:color="auto"/>
        <w:left w:val="none" w:sz="0" w:space="0" w:color="auto"/>
        <w:bottom w:val="none" w:sz="0" w:space="0" w:color="auto"/>
        <w:right w:val="none" w:sz="0" w:space="0" w:color="auto"/>
      </w:divBdr>
      <w:divsChild>
        <w:div w:id="322586072">
          <w:marLeft w:val="0"/>
          <w:marRight w:val="0"/>
          <w:marTop w:val="0"/>
          <w:marBottom w:val="0"/>
          <w:divBdr>
            <w:top w:val="none" w:sz="0" w:space="0" w:color="auto"/>
            <w:left w:val="none" w:sz="0" w:space="0" w:color="auto"/>
            <w:bottom w:val="none" w:sz="0" w:space="0" w:color="auto"/>
            <w:right w:val="none" w:sz="0" w:space="0" w:color="auto"/>
          </w:divBdr>
        </w:div>
        <w:div w:id="507133155">
          <w:marLeft w:val="0"/>
          <w:marRight w:val="0"/>
          <w:marTop w:val="0"/>
          <w:marBottom w:val="0"/>
          <w:divBdr>
            <w:top w:val="none" w:sz="0" w:space="0" w:color="auto"/>
            <w:left w:val="none" w:sz="0" w:space="0" w:color="auto"/>
            <w:bottom w:val="none" w:sz="0" w:space="0" w:color="auto"/>
            <w:right w:val="none" w:sz="0" w:space="0" w:color="auto"/>
          </w:divBdr>
        </w:div>
        <w:div w:id="2033603563">
          <w:marLeft w:val="0"/>
          <w:marRight w:val="0"/>
          <w:marTop w:val="0"/>
          <w:marBottom w:val="0"/>
          <w:divBdr>
            <w:top w:val="none" w:sz="0" w:space="0" w:color="auto"/>
            <w:left w:val="none" w:sz="0" w:space="0" w:color="auto"/>
            <w:bottom w:val="none" w:sz="0" w:space="0" w:color="auto"/>
            <w:right w:val="none" w:sz="0" w:space="0" w:color="auto"/>
          </w:divBdr>
        </w:div>
        <w:div w:id="1977489471">
          <w:marLeft w:val="0"/>
          <w:marRight w:val="0"/>
          <w:marTop w:val="0"/>
          <w:marBottom w:val="0"/>
          <w:divBdr>
            <w:top w:val="none" w:sz="0" w:space="0" w:color="auto"/>
            <w:left w:val="none" w:sz="0" w:space="0" w:color="auto"/>
            <w:bottom w:val="none" w:sz="0" w:space="0" w:color="auto"/>
            <w:right w:val="none" w:sz="0" w:space="0" w:color="auto"/>
          </w:divBdr>
        </w:div>
        <w:div w:id="1152329561">
          <w:marLeft w:val="0"/>
          <w:marRight w:val="0"/>
          <w:marTop w:val="0"/>
          <w:marBottom w:val="0"/>
          <w:divBdr>
            <w:top w:val="none" w:sz="0" w:space="0" w:color="auto"/>
            <w:left w:val="none" w:sz="0" w:space="0" w:color="auto"/>
            <w:bottom w:val="none" w:sz="0" w:space="0" w:color="auto"/>
            <w:right w:val="none" w:sz="0" w:space="0" w:color="auto"/>
          </w:divBdr>
        </w:div>
      </w:divsChild>
    </w:div>
    <w:div w:id="269897735">
      <w:bodyDiv w:val="1"/>
      <w:marLeft w:val="0"/>
      <w:marRight w:val="0"/>
      <w:marTop w:val="0"/>
      <w:marBottom w:val="0"/>
      <w:divBdr>
        <w:top w:val="none" w:sz="0" w:space="0" w:color="auto"/>
        <w:left w:val="none" w:sz="0" w:space="0" w:color="auto"/>
        <w:bottom w:val="none" w:sz="0" w:space="0" w:color="auto"/>
        <w:right w:val="none" w:sz="0" w:space="0" w:color="auto"/>
      </w:divBdr>
      <w:divsChild>
        <w:div w:id="1721711974">
          <w:marLeft w:val="0"/>
          <w:marRight w:val="0"/>
          <w:marTop w:val="0"/>
          <w:marBottom w:val="0"/>
          <w:divBdr>
            <w:top w:val="none" w:sz="0" w:space="0" w:color="auto"/>
            <w:left w:val="none" w:sz="0" w:space="0" w:color="auto"/>
            <w:bottom w:val="none" w:sz="0" w:space="0" w:color="auto"/>
            <w:right w:val="none" w:sz="0" w:space="0" w:color="auto"/>
          </w:divBdr>
        </w:div>
        <w:div w:id="79956806">
          <w:marLeft w:val="0"/>
          <w:marRight w:val="0"/>
          <w:marTop w:val="0"/>
          <w:marBottom w:val="0"/>
          <w:divBdr>
            <w:top w:val="none" w:sz="0" w:space="0" w:color="auto"/>
            <w:left w:val="none" w:sz="0" w:space="0" w:color="auto"/>
            <w:bottom w:val="none" w:sz="0" w:space="0" w:color="auto"/>
            <w:right w:val="none" w:sz="0" w:space="0" w:color="auto"/>
          </w:divBdr>
        </w:div>
      </w:divsChild>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49382212">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34722553">
      <w:bodyDiv w:val="1"/>
      <w:marLeft w:val="0"/>
      <w:marRight w:val="0"/>
      <w:marTop w:val="0"/>
      <w:marBottom w:val="0"/>
      <w:divBdr>
        <w:top w:val="none" w:sz="0" w:space="0" w:color="auto"/>
        <w:left w:val="none" w:sz="0" w:space="0" w:color="auto"/>
        <w:bottom w:val="none" w:sz="0" w:space="0" w:color="auto"/>
        <w:right w:val="none" w:sz="0" w:space="0" w:color="auto"/>
      </w:divBdr>
      <w:divsChild>
        <w:div w:id="404231984">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672072629">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042628990">
      <w:bodyDiv w:val="1"/>
      <w:marLeft w:val="0"/>
      <w:marRight w:val="0"/>
      <w:marTop w:val="0"/>
      <w:marBottom w:val="0"/>
      <w:divBdr>
        <w:top w:val="none" w:sz="0" w:space="0" w:color="auto"/>
        <w:left w:val="none" w:sz="0" w:space="0" w:color="auto"/>
        <w:bottom w:val="none" w:sz="0" w:space="0" w:color="auto"/>
        <w:right w:val="none" w:sz="0" w:space="0" w:color="auto"/>
      </w:divBdr>
      <w:divsChild>
        <w:div w:id="1745760685">
          <w:marLeft w:val="0"/>
          <w:marRight w:val="0"/>
          <w:marTop w:val="0"/>
          <w:marBottom w:val="0"/>
          <w:divBdr>
            <w:top w:val="none" w:sz="0" w:space="0" w:color="auto"/>
            <w:left w:val="none" w:sz="0" w:space="0" w:color="auto"/>
            <w:bottom w:val="none" w:sz="0" w:space="0" w:color="auto"/>
            <w:right w:val="none" w:sz="0" w:space="0" w:color="auto"/>
          </w:divBdr>
        </w:div>
        <w:div w:id="1154763882">
          <w:marLeft w:val="0"/>
          <w:marRight w:val="0"/>
          <w:marTop w:val="0"/>
          <w:marBottom w:val="0"/>
          <w:divBdr>
            <w:top w:val="none" w:sz="0" w:space="0" w:color="auto"/>
            <w:left w:val="none" w:sz="0" w:space="0" w:color="auto"/>
            <w:bottom w:val="none" w:sz="0" w:space="0" w:color="auto"/>
            <w:right w:val="none" w:sz="0" w:space="0" w:color="auto"/>
          </w:divBdr>
        </w:div>
        <w:div w:id="797182428">
          <w:marLeft w:val="0"/>
          <w:marRight w:val="0"/>
          <w:marTop w:val="0"/>
          <w:marBottom w:val="0"/>
          <w:divBdr>
            <w:top w:val="none" w:sz="0" w:space="0" w:color="auto"/>
            <w:left w:val="none" w:sz="0" w:space="0" w:color="auto"/>
            <w:bottom w:val="none" w:sz="0" w:space="0" w:color="auto"/>
            <w:right w:val="none" w:sz="0" w:space="0" w:color="auto"/>
          </w:divBdr>
        </w:div>
        <w:div w:id="1089732706">
          <w:marLeft w:val="0"/>
          <w:marRight w:val="0"/>
          <w:marTop w:val="0"/>
          <w:marBottom w:val="0"/>
          <w:divBdr>
            <w:top w:val="none" w:sz="0" w:space="0" w:color="auto"/>
            <w:left w:val="none" w:sz="0" w:space="0" w:color="auto"/>
            <w:bottom w:val="none" w:sz="0" w:space="0" w:color="auto"/>
            <w:right w:val="none" w:sz="0" w:space="0" w:color="auto"/>
          </w:divBdr>
        </w:div>
        <w:div w:id="751976097">
          <w:marLeft w:val="0"/>
          <w:marRight w:val="0"/>
          <w:marTop w:val="0"/>
          <w:marBottom w:val="0"/>
          <w:divBdr>
            <w:top w:val="none" w:sz="0" w:space="0" w:color="auto"/>
            <w:left w:val="none" w:sz="0" w:space="0" w:color="auto"/>
            <w:bottom w:val="none" w:sz="0" w:space="0" w:color="auto"/>
            <w:right w:val="none" w:sz="0" w:space="0" w:color="auto"/>
          </w:divBdr>
        </w:div>
      </w:divsChild>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590313466">
      <w:bodyDiv w:val="1"/>
      <w:marLeft w:val="0"/>
      <w:marRight w:val="0"/>
      <w:marTop w:val="0"/>
      <w:marBottom w:val="0"/>
      <w:divBdr>
        <w:top w:val="none" w:sz="0" w:space="0" w:color="auto"/>
        <w:left w:val="none" w:sz="0" w:space="0" w:color="auto"/>
        <w:bottom w:val="none" w:sz="0" w:space="0" w:color="auto"/>
        <w:right w:val="none" w:sz="0" w:space="0" w:color="auto"/>
      </w:divBdr>
    </w:div>
    <w:div w:id="1608123258">
      <w:bodyDiv w:val="1"/>
      <w:marLeft w:val="0"/>
      <w:marRight w:val="0"/>
      <w:marTop w:val="0"/>
      <w:marBottom w:val="0"/>
      <w:divBdr>
        <w:top w:val="none" w:sz="0" w:space="0" w:color="auto"/>
        <w:left w:val="none" w:sz="0" w:space="0" w:color="auto"/>
        <w:bottom w:val="none" w:sz="0" w:space="0" w:color="auto"/>
        <w:right w:val="none" w:sz="0" w:space="0" w:color="auto"/>
      </w:divBdr>
    </w:div>
    <w:div w:id="1614751736">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63924790">
      <w:bodyDiv w:val="1"/>
      <w:marLeft w:val="0"/>
      <w:marRight w:val="0"/>
      <w:marTop w:val="0"/>
      <w:marBottom w:val="0"/>
      <w:divBdr>
        <w:top w:val="none" w:sz="0" w:space="0" w:color="auto"/>
        <w:left w:val="none" w:sz="0" w:space="0" w:color="auto"/>
        <w:bottom w:val="none" w:sz="0" w:space="0" w:color="auto"/>
        <w:right w:val="none" w:sz="0" w:space="0" w:color="auto"/>
      </w:divBdr>
      <w:divsChild>
        <w:div w:id="1568035048">
          <w:marLeft w:val="0"/>
          <w:marRight w:val="0"/>
          <w:marTop w:val="0"/>
          <w:marBottom w:val="0"/>
          <w:divBdr>
            <w:top w:val="none" w:sz="0" w:space="0" w:color="auto"/>
            <w:left w:val="none" w:sz="0" w:space="0" w:color="auto"/>
            <w:bottom w:val="none" w:sz="0" w:space="0" w:color="auto"/>
            <w:right w:val="none" w:sz="0" w:space="0" w:color="auto"/>
          </w:divBdr>
        </w:div>
      </w:divsChild>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974">
      <w:bodyDiv w:val="1"/>
      <w:marLeft w:val="0"/>
      <w:marRight w:val="0"/>
      <w:marTop w:val="0"/>
      <w:marBottom w:val="0"/>
      <w:divBdr>
        <w:top w:val="none" w:sz="0" w:space="0" w:color="auto"/>
        <w:left w:val="none" w:sz="0" w:space="0" w:color="auto"/>
        <w:bottom w:val="none" w:sz="0" w:space="0" w:color="auto"/>
        <w:right w:val="none" w:sz="0" w:space="0" w:color="auto"/>
      </w:divBdr>
      <w:divsChild>
        <w:div w:id="707411903">
          <w:marLeft w:val="0"/>
          <w:marRight w:val="0"/>
          <w:marTop w:val="0"/>
          <w:marBottom w:val="0"/>
          <w:divBdr>
            <w:top w:val="none" w:sz="0" w:space="0" w:color="auto"/>
            <w:left w:val="none" w:sz="0" w:space="0" w:color="auto"/>
            <w:bottom w:val="none" w:sz="0" w:space="0" w:color="auto"/>
            <w:right w:val="none" w:sz="0" w:space="0" w:color="auto"/>
          </w:divBdr>
        </w:div>
        <w:div w:id="632759397">
          <w:marLeft w:val="0"/>
          <w:marRight w:val="0"/>
          <w:marTop w:val="0"/>
          <w:marBottom w:val="0"/>
          <w:divBdr>
            <w:top w:val="none" w:sz="0" w:space="0" w:color="auto"/>
            <w:left w:val="none" w:sz="0" w:space="0" w:color="auto"/>
            <w:bottom w:val="none" w:sz="0" w:space="0" w:color="auto"/>
            <w:right w:val="none" w:sz="0" w:space="0" w:color="auto"/>
          </w:divBdr>
        </w:div>
        <w:div w:id="1535658157">
          <w:marLeft w:val="0"/>
          <w:marRight w:val="0"/>
          <w:marTop w:val="0"/>
          <w:marBottom w:val="0"/>
          <w:divBdr>
            <w:top w:val="none" w:sz="0" w:space="0" w:color="auto"/>
            <w:left w:val="none" w:sz="0" w:space="0" w:color="auto"/>
            <w:bottom w:val="none" w:sz="0" w:space="0" w:color="auto"/>
            <w:right w:val="none" w:sz="0" w:space="0" w:color="auto"/>
          </w:divBdr>
        </w:div>
        <w:div w:id="973677170">
          <w:marLeft w:val="0"/>
          <w:marRight w:val="0"/>
          <w:marTop w:val="0"/>
          <w:marBottom w:val="0"/>
          <w:divBdr>
            <w:top w:val="none" w:sz="0" w:space="0" w:color="auto"/>
            <w:left w:val="none" w:sz="0" w:space="0" w:color="auto"/>
            <w:bottom w:val="none" w:sz="0" w:space="0" w:color="auto"/>
            <w:right w:val="none" w:sz="0" w:space="0" w:color="auto"/>
          </w:divBdr>
        </w:div>
        <w:div w:id="104545720">
          <w:marLeft w:val="0"/>
          <w:marRight w:val="0"/>
          <w:marTop w:val="0"/>
          <w:marBottom w:val="0"/>
          <w:divBdr>
            <w:top w:val="none" w:sz="0" w:space="0" w:color="auto"/>
            <w:left w:val="none" w:sz="0" w:space="0" w:color="auto"/>
            <w:bottom w:val="none" w:sz="0" w:space="0" w:color="auto"/>
            <w:right w:val="none" w:sz="0" w:space="0" w:color="auto"/>
          </w:divBdr>
        </w:div>
        <w:div w:id="1153137064">
          <w:marLeft w:val="0"/>
          <w:marRight w:val="0"/>
          <w:marTop w:val="0"/>
          <w:marBottom w:val="0"/>
          <w:divBdr>
            <w:top w:val="none" w:sz="0" w:space="0" w:color="auto"/>
            <w:left w:val="none" w:sz="0" w:space="0" w:color="auto"/>
            <w:bottom w:val="none" w:sz="0" w:space="0" w:color="auto"/>
            <w:right w:val="none" w:sz="0" w:space="0" w:color="auto"/>
          </w:divBdr>
        </w:div>
        <w:div w:id="1566064598">
          <w:marLeft w:val="0"/>
          <w:marRight w:val="0"/>
          <w:marTop w:val="0"/>
          <w:marBottom w:val="0"/>
          <w:divBdr>
            <w:top w:val="none" w:sz="0" w:space="0" w:color="auto"/>
            <w:left w:val="none" w:sz="0" w:space="0" w:color="auto"/>
            <w:bottom w:val="none" w:sz="0" w:space="0" w:color="auto"/>
            <w:right w:val="none" w:sz="0" w:space="0" w:color="auto"/>
          </w:divBdr>
        </w:div>
        <w:div w:id="520124541">
          <w:marLeft w:val="0"/>
          <w:marRight w:val="0"/>
          <w:marTop w:val="0"/>
          <w:marBottom w:val="0"/>
          <w:divBdr>
            <w:top w:val="none" w:sz="0" w:space="0" w:color="auto"/>
            <w:left w:val="none" w:sz="0" w:space="0" w:color="auto"/>
            <w:bottom w:val="none" w:sz="0" w:space="0" w:color="auto"/>
            <w:right w:val="none" w:sz="0" w:space="0" w:color="auto"/>
          </w:divBdr>
        </w:div>
        <w:div w:id="1852330040">
          <w:marLeft w:val="0"/>
          <w:marRight w:val="0"/>
          <w:marTop w:val="0"/>
          <w:marBottom w:val="0"/>
          <w:divBdr>
            <w:top w:val="none" w:sz="0" w:space="0" w:color="auto"/>
            <w:left w:val="none" w:sz="0" w:space="0" w:color="auto"/>
            <w:bottom w:val="none" w:sz="0" w:space="0" w:color="auto"/>
            <w:right w:val="none" w:sz="0" w:space="0" w:color="auto"/>
          </w:divBdr>
        </w:div>
        <w:div w:id="605969996">
          <w:marLeft w:val="0"/>
          <w:marRight w:val="0"/>
          <w:marTop w:val="0"/>
          <w:marBottom w:val="0"/>
          <w:divBdr>
            <w:top w:val="none" w:sz="0" w:space="0" w:color="auto"/>
            <w:left w:val="none" w:sz="0" w:space="0" w:color="auto"/>
            <w:bottom w:val="none" w:sz="0" w:space="0" w:color="auto"/>
            <w:right w:val="none" w:sz="0" w:space="0" w:color="auto"/>
          </w:divBdr>
        </w:div>
        <w:div w:id="635987190">
          <w:marLeft w:val="0"/>
          <w:marRight w:val="0"/>
          <w:marTop w:val="0"/>
          <w:marBottom w:val="0"/>
          <w:divBdr>
            <w:top w:val="none" w:sz="0" w:space="0" w:color="auto"/>
            <w:left w:val="none" w:sz="0" w:space="0" w:color="auto"/>
            <w:bottom w:val="none" w:sz="0" w:space="0" w:color="auto"/>
            <w:right w:val="none" w:sz="0" w:space="0" w:color="auto"/>
          </w:divBdr>
        </w:div>
        <w:div w:id="1180510693">
          <w:marLeft w:val="0"/>
          <w:marRight w:val="0"/>
          <w:marTop w:val="0"/>
          <w:marBottom w:val="0"/>
          <w:divBdr>
            <w:top w:val="none" w:sz="0" w:space="0" w:color="auto"/>
            <w:left w:val="none" w:sz="0" w:space="0" w:color="auto"/>
            <w:bottom w:val="none" w:sz="0" w:space="0" w:color="auto"/>
            <w:right w:val="none" w:sz="0" w:space="0" w:color="auto"/>
          </w:divBdr>
        </w:div>
        <w:div w:id="1490638346">
          <w:marLeft w:val="0"/>
          <w:marRight w:val="0"/>
          <w:marTop w:val="0"/>
          <w:marBottom w:val="0"/>
          <w:divBdr>
            <w:top w:val="none" w:sz="0" w:space="0" w:color="auto"/>
            <w:left w:val="none" w:sz="0" w:space="0" w:color="auto"/>
            <w:bottom w:val="none" w:sz="0" w:space="0" w:color="auto"/>
            <w:right w:val="none" w:sz="0" w:space="0" w:color="auto"/>
          </w:divBdr>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1982490588">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11.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image" Target="media/image18.png"/><Relationship Id="rId34" Type="http://schemas.openxmlformats.org/officeDocument/2006/relationships/image" Target="media/image30.jpeg"/><Relationship Id="rId42" Type="http://schemas.openxmlformats.org/officeDocument/2006/relationships/image" Target="media/image37.jpeg"/><Relationship Id="rId47" Type="http://schemas.openxmlformats.org/officeDocument/2006/relationships/hyperlink" Target="http://www.pinebusharealibrary.org" TargetMode="External"/><Relationship Id="rId50" Type="http://schemas.openxmlformats.org/officeDocument/2006/relationships/fontTable" Target="fontTable.xml"/><Relationship Id="rId7" Type="http://schemas.openxmlformats.org/officeDocument/2006/relationships/image" Target="media/image6.jpeg"/><Relationship Id="rId12" Type="http://schemas.openxmlformats.org/officeDocument/2006/relationships/image" Target="media/image10.pn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29.png"/><Relationship Id="rId38" Type="http://schemas.openxmlformats.org/officeDocument/2006/relationships/image" Target="media/image34.jpeg"/><Relationship Id="rId46" Type="http://schemas.openxmlformats.org/officeDocument/2006/relationships/image" Target="media/image40.jpeg"/><Relationship Id="rId2" Type="http://schemas.openxmlformats.org/officeDocument/2006/relationships/numbering" Target="numbering.xml"/><Relationship Id="rId16" Type="http://schemas.openxmlformats.org/officeDocument/2006/relationships/hyperlink" Target="mailto:Libteced@gmail.com" TargetMode="External"/><Relationship Id="rId20" Type="http://schemas.openxmlformats.org/officeDocument/2006/relationships/image" Target="media/image17.jpeg"/><Relationship Id="rId29" Type="http://schemas.openxmlformats.org/officeDocument/2006/relationships/image" Target="media/image26.jpg"/><Relationship Id="rId41" Type="http://schemas.openxmlformats.org/officeDocument/2006/relationships/image" Target="media/image3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9.jpeg"/><Relationship Id="rId24" Type="http://schemas.openxmlformats.org/officeDocument/2006/relationships/image" Target="media/image21.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5.jpeg"/><Relationship Id="rId45" Type="http://schemas.openxmlformats.org/officeDocument/2006/relationships/hyperlink" Target="https://www.facebook.com/Pine-Bush-Area-Public-Library-198530690180358/" TargetMode="External"/><Relationship Id="rId5" Type="http://schemas.openxmlformats.org/officeDocument/2006/relationships/settings" Target="settings.xml"/><Relationship Id="rId15" Type="http://schemas.openxmlformats.org/officeDocument/2006/relationships/image" Target="media/image13.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2.jpeg"/><Relationship Id="rId49" Type="http://schemas.openxmlformats.org/officeDocument/2006/relationships/hyperlink" Target="http://nwdnn5.gear.host/DepartmentsBoards/Transportation.aspx" TargetMode="External"/><Relationship Id="rId10" Type="http://schemas.openxmlformats.org/officeDocument/2006/relationships/image" Target="media/image8.jpeg"/><Relationship Id="rId19" Type="http://schemas.openxmlformats.org/officeDocument/2006/relationships/image" Target="media/image16.jpeg"/><Relationship Id="rId31" Type="http://schemas.openxmlformats.org/officeDocument/2006/relationships/image" Target="media/image27.jpeg"/><Relationship Id="rId44" Type="http://schemas.openxmlformats.org/officeDocument/2006/relationships/image" Target="media/image39.jpeg"/><Relationship Id="rId4" Type="http://schemas.microsoft.com/office/2007/relationships/stylesWithEffects" Target="stylesWithEffects.xml"/><Relationship Id="rId9" Type="http://schemas.openxmlformats.org/officeDocument/2006/relationships/image" Target="media/image7.png"/><Relationship Id="rId14" Type="http://schemas.openxmlformats.org/officeDocument/2006/relationships/image" Target="media/image12.jpe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hyperlink" Target="http://www.pinebusharealibrary.org" TargetMode="External"/><Relationship Id="rId35" Type="http://schemas.openxmlformats.org/officeDocument/2006/relationships/image" Target="media/image31.png"/><Relationship Id="rId43" Type="http://schemas.openxmlformats.org/officeDocument/2006/relationships/image" Target="media/image38.jpeg"/><Relationship Id="rId48" Type="http://schemas.openxmlformats.org/officeDocument/2006/relationships/image" Target="media/image41.png"/><Relationship Id="rId8" Type="http://schemas.openxmlformats.org/officeDocument/2006/relationships/hyperlink" Target="http://www.pinebusharealibrary.org" TargetMode="External"/><Relationship Id="rId51"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wm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EE0B2-427B-4648-9134-2A2090AEE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1459</Words>
  <Characters>8320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9760</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Dell</cp:lastModifiedBy>
  <cp:revision>6</cp:revision>
  <cp:lastPrinted>2019-09-25T16:49:00Z</cp:lastPrinted>
  <dcterms:created xsi:type="dcterms:W3CDTF">2019-09-25T16:51:00Z</dcterms:created>
  <dcterms:modified xsi:type="dcterms:W3CDTF">2019-09-26T16:30:00Z</dcterms:modified>
</cp:coreProperties>
</file>