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C776C" w:rsidRPr="00A54EA4" w:rsidRDefault="00FC4A62" w:rsidP="001F4AC4">
      <w:pPr>
        <w:rPr>
          <w:rFonts w:ascii="Geo 957" w:hAnsi="Geo 957" w:cs="Geo 957"/>
          <w:b/>
        </w:rPr>
      </w:pPr>
      <w:r w:rsidRPr="00FC4A62">
        <w:rPr>
          <w:noProof/>
          <w:sz w:val="18"/>
          <w:szCs w:val="18"/>
          <w:lang w:eastAsia="en-US"/>
        </w:rPr>
        <w:drawing>
          <wp:anchor distT="0" distB="0" distL="114935" distR="114935" simplePos="0" relativeHeight="251656704" behindDoc="1" locked="0" layoutInCell="1" allowOverlap="1" wp14:anchorId="3113FD55" wp14:editId="66EA73A7">
            <wp:simplePos x="0" y="0"/>
            <wp:positionH relativeFrom="column">
              <wp:posOffset>113030</wp:posOffset>
            </wp:positionH>
            <wp:positionV relativeFrom="paragraph">
              <wp:posOffset>1905</wp:posOffset>
            </wp:positionV>
            <wp:extent cx="1931035" cy="1242695"/>
            <wp:effectExtent l="0" t="0" r="0" b="0"/>
            <wp:wrapTight wrapText="bothSides">
              <wp:wrapPolygon edited="0">
                <wp:start x="0" y="0"/>
                <wp:lineTo x="0" y="21192"/>
                <wp:lineTo x="21309" y="21192"/>
                <wp:lineTo x="21309" y="0"/>
                <wp:lineTo x="0" y="0"/>
              </wp:wrapPolygon>
            </wp:wrapTight>
            <wp:docPr id="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b="14131"/>
                    <a:stretch>
                      <a:fillRect/>
                    </a:stretch>
                  </pic:blipFill>
                  <pic:spPr bwMode="auto">
                    <a:xfrm>
                      <a:off x="0" y="0"/>
                      <a:ext cx="1931035" cy="12426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6662F4">
        <w:rPr>
          <w:rFonts w:ascii="Garamond" w:hAnsi="Garamond" w:cs="Garamond"/>
          <w:sz w:val="36"/>
          <w:szCs w:val="36"/>
        </w:rPr>
        <w:t xml:space="preserve">    </w:t>
      </w:r>
      <w:r w:rsidR="00DC776C">
        <w:rPr>
          <w:rFonts w:ascii="Garamond" w:hAnsi="Garamond" w:cs="Garamond"/>
          <w:sz w:val="36"/>
          <w:szCs w:val="36"/>
        </w:rPr>
        <w:t xml:space="preserve">   </w:t>
      </w:r>
      <w:r w:rsidR="00DC776C" w:rsidRPr="00A54EA4">
        <w:rPr>
          <w:rFonts w:ascii="Geo 957" w:hAnsi="Geo 957" w:cs="Geo 957"/>
          <w:b/>
        </w:rPr>
        <w:t>PINE BUSH AREA PUBLIC LIBRARY</w:t>
      </w:r>
    </w:p>
    <w:p w:rsidR="00DC776C" w:rsidRPr="00A54EA4" w:rsidRDefault="00097942" w:rsidP="00ED648C">
      <w:pPr>
        <w:rPr>
          <w:rFonts w:ascii="Geo 957 Condensed" w:hAnsi="Geo 957 Condensed" w:cs="Geo 957 Condensed"/>
          <w:b/>
        </w:rPr>
      </w:pPr>
      <w:r w:rsidRPr="00A54EA4">
        <w:rPr>
          <w:rFonts w:ascii="Geo 957" w:hAnsi="Geo 957" w:cs="Geo 957"/>
          <w:b/>
        </w:rPr>
        <w:t>NEWSLETTER</w:t>
      </w:r>
      <w:r w:rsidR="00222E75" w:rsidRPr="00A54EA4">
        <w:rPr>
          <w:rFonts w:ascii="Geo 957" w:hAnsi="Geo 957" w:cs="Geo 957"/>
          <w:b/>
        </w:rPr>
        <w:t xml:space="preserve"> </w:t>
      </w:r>
      <w:r w:rsidR="00137083" w:rsidRPr="00A54EA4">
        <w:rPr>
          <w:rFonts w:ascii="Geo 957" w:hAnsi="Geo 957" w:cs="Geo 957"/>
          <w:b/>
        </w:rPr>
        <w:t>–</w:t>
      </w:r>
      <w:r w:rsidR="00B95D11" w:rsidRPr="00A54EA4">
        <w:rPr>
          <w:rFonts w:ascii="Geo 957" w:hAnsi="Geo 957" w:cs="Geo 957"/>
          <w:b/>
        </w:rPr>
        <w:t xml:space="preserve"> </w:t>
      </w:r>
      <w:r w:rsidR="00E335FF">
        <w:rPr>
          <w:rFonts w:ascii="Geo 957" w:hAnsi="Geo 957" w:cs="Geo 957"/>
          <w:b/>
        </w:rPr>
        <w:t>Ju</w:t>
      </w:r>
      <w:r w:rsidR="0066515E">
        <w:rPr>
          <w:rFonts w:ascii="Geo 957" w:hAnsi="Geo 957" w:cs="Geo 957"/>
          <w:b/>
        </w:rPr>
        <w:t>ly</w:t>
      </w:r>
      <w:r w:rsidR="00137083" w:rsidRPr="00A54EA4">
        <w:rPr>
          <w:rFonts w:ascii="Geo 957" w:hAnsi="Geo 957" w:cs="Geo 957"/>
          <w:b/>
        </w:rPr>
        <w:t xml:space="preserve"> 2019</w:t>
      </w:r>
    </w:p>
    <w:p w:rsidR="00DC776C" w:rsidRPr="002B7473" w:rsidRDefault="00DC776C" w:rsidP="00ED648C">
      <w:pPr>
        <w:rPr>
          <w:rFonts w:ascii="Garamond" w:hAnsi="Garamond" w:cs="Garamond"/>
          <w:b/>
          <w:sz w:val="28"/>
          <w:szCs w:val="28"/>
        </w:rPr>
      </w:pPr>
      <w:r w:rsidRPr="002B7473">
        <w:rPr>
          <w:rFonts w:ascii="Geo 957 Condensed" w:hAnsi="Geo 957 Condensed" w:cs="Geo 957 Condensed"/>
          <w:b/>
          <w:sz w:val="28"/>
          <w:szCs w:val="28"/>
        </w:rPr>
        <w:t>‘WHERE THE COMMUNITY CONNECTS’</w:t>
      </w:r>
    </w:p>
    <w:p w:rsidR="00DC776C" w:rsidRPr="002B7473" w:rsidRDefault="00DC776C" w:rsidP="00ED648C">
      <w:pPr>
        <w:rPr>
          <w:rFonts w:ascii="Calibri" w:hAnsi="Calibri" w:cs="Calibri"/>
          <w:b/>
          <w:sz w:val="28"/>
          <w:szCs w:val="28"/>
        </w:rPr>
      </w:pPr>
      <w:r w:rsidRPr="002B7473">
        <w:rPr>
          <w:rFonts w:ascii="Calibri" w:hAnsi="Calibri" w:cs="Calibri"/>
          <w:b/>
          <w:sz w:val="28"/>
          <w:szCs w:val="28"/>
        </w:rPr>
        <w:t>223-227 Maple Ave, PO Box 63, Pine Bush, NY 12566</w:t>
      </w:r>
    </w:p>
    <w:p w:rsidR="00791DDD" w:rsidRDefault="00791DDD" w:rsidP="00ED648C">
      <w:pPr>
        <w:rPr>
          <w:rFonts w:ascii="Calibri" w:hAnsi="Calibri" w:cs="Calibri"/>
          <w:b/>
          <w:sz w:val="28"/>
          <w:szCs w:val="28"/>
        </w:rPr>
      </w:pPr>
      <w:r>
        <w:rPr>
          <w:rFonts w:ascii="Calibri" w:hAnsi="Calibri" w:cs="Calibri"/>
          <w:b/>
          <w:sz w:val="28"/>
          <w:szCs w:val="28"/>
        </w:rPr>
        <w:t xml:space="preserve"> </w:t>
      </w:r>
      <w:r w:rsidR="00DC776C" w:rsidRPr="002B7473">
        <w:rPr>
          <w:rFonts w:ascii="Calibri" w:hAnsi="Calibri" w:cs="Calibri"/>
          <w:b/>
          <w:sz w:val="28"/>
          <w:szCs w:val="28"/>
        </w:rPr>
        <w:t>845-744-3375</w:t>
      </w:r>
      <w:r>
        <w:rPr>
          <w:rFonts w:ascii="Calibri" w:hAnsi="Calibri" w:cs="Calibri"/>
          <w:b/>
          <w:sz w:val="28"/>
          <w:szCs w:val="28"/>
        </w:rPr>
        <w:t>,</w:t>
      </w:r>
      <w:r w:rsidR="00DC776C" w:rsidRPr="002B7473">
        <w:rPr>
          <w:rFonts w:ascii="Calibri" w:hAnsi="Calibri" w:cs="Calibri"/>
          <w:b/>
          <w:sz w:val="28"/>
          <w:szCs w:val="28"/>
        </w:rPr>
        <w:t xml:space="preserve"> </w:t>
      </w:r>
      <w:r>
        <w:rPr>
          <w:rFonts w:ascii="Calibri" w:hAnsi="Calibri" w:cs="Calibri"/>
          <w:b/>
          <w:sz w:val="28"/>
          <w:szCs w:val="28"/>
        </w:rPr>
        <w:t>845</w:t>
      </w:r>
      <w:r w:rsidR="00E827B6">
        <w:rPr>
          <w:rFonts w:ascii="Calibri" w:hAnsi="Calibri" w:cs="Calibri"/>
          <w:b/>
          <w:sz w:val="28"/>
          <w:szCs w:val="28"/>
        </w:rPr>
        <w:t>-</w:t>
      </w:r>
      <w:r>
        <w:rPr>
          <w:rFonts w:ascii="Calibri" w:hAnsi="Calibri" w:cs="Calibri"/>
          <w:b/>
          <w:sz w:val="28"/>
          <w:szCs w:val="28"/>
        </w:rPr>
        <w:t>744-5295</w:t>
      </w:r>
      <w:r w:rsidR="00E827B6">
        <w:rPr>
          <w:rFonts w:ascii="Calibri" w:hAnsi="Calibri" w:cs="Calibri"/>
          <w:b/>
          <w:sz w:val="28"/>
          <w:szCs w:val="28"/>
        </w:rPr>
        <w:t>, 845-744-4265</w:t>
      </w:r>
      <w:r>
        <w:rPr>
          <w:rFonts w:ascii="Calibri" w:hAnsi="Calibri" w:cs="Calibri"/>
          <w:b/>
          <w:sz w:val="28"/>
          <w:szCs w:val="28"/>
        </w:rPr>
        <w:t xml:space="preserve"> </w:t>
      </w:r>
    </w:p>
    <w:p w:rsidR="00791DDD" w:rsidRDefault="00DC776C" w:rsidP="00ED648C">
      <w:pPr>
        <w:rPr>
          <w:rFonts w:ascii="Calibri" w:hAnsi="Calibri" w:cs="Calibri"/>
          <w:b/>
          <w:sz w:val="28"/>
          <w:szCs w:val="28"/>
        </w:rPr>
      </w:pPr>
      <w:r w:rsidRPr="002B7473">
        <w:rPr>
          <w:rFonts w:ascii="Calibri" w:hAnsi="Calibri" w:cs="Calibri"/>
          <w:b/>
          <w:sz w:val="28"/>
          <w:szCs w:val="28"/>
        </w:rPr>
        <w:t xml:space="preserve">Fax 845-744-3377 </w:t>
      </w:r>
    </w:p>
    <w:p w:rsidR="00204163" w:rsidRPr="00D310D3" w:rsidRDefault="002162A8" w:rsidP="002162A8">
      <w:pPr>
        <w:ind w:left="1440" w:firstLine="720"/>
        <w:jc w:val="both"/>
        <w:rPr>
          <w:rFonts w:ascii="Calibri" w:hAnsi="Calibri" w:cs="Calibri"/>
          <w:b/>
        </w:rPr>
      </w:pPr>
      <w:r>
        <w:rPr>
          <w:rFonts w:ascii="Calibri" w:hAnsi="Calibri" w:cs="Calibri"/>
          <w:b/>
        </w:rPr>
        <w:t xml:space="preserve">                                 </w:t>
      </w:r>
      <w:r w:rsidR="00791DDD">
        <w:rPr>
          <w:rFonts w:ascii="Calibri" w:hAnsi="Calibri" w:cs="Calibri"/>
          <w:b/>
        </w:rPr>
        <w:tab/>
      </w:r>
      <w:r w:rsidR="00791DDD">
        <w:rPr>
          <w:rFonts w:ascii="Calibri" w:hAnsi="Calibri" w:cs="Calibri"/>
          <w:b/>
        </w:rPr>
        <w:tab/>
      </w:r>
      <w:r w:rsidR="00791DDD">
        <w:rPr>
          <w:rFonts w:ascii="Calibri" w:hAnsi="Calibri" w:cs="Calibri"/>
          <w:b/>
        </w:rPr>
        <w:tab/>
      </w:r>
      <w:r w:rsidR="00E827B6">
        <w:rPr>
          <w:rFonts w:ascii="Calibri" w:hAnsi="Calibri" w:cs="Calibri"/>
          <w:b/>
        </w:rPr>
        <w:t xml:space="preserve">  </w:t>
      </w:r>
      <w:r>
        <w:rPr>
          <w:rFonts w:ascii="Calibri" w:hAnsi="Calibri" w:cs="Calibri"/>
          <w:b/>
        </w:rPr>
        <w:t>A</w:t>
      </w:r>
      <w:r w:rsidR="00204163" w:rsidRPr="00D310D3">
        <w:rPr>
          <w:rFonts w:ascii="Calibri" w:hAnsi="Calibri" w:cs="Calibri"/>
          <w:b/>
        </w:rPr>
        <w:t>dult Services – Ext. 1</w:t>
      </w:r>
    </w:p>
    <w:p w:rsidR="00204163" w:rsidRPr="00D310D3" w:rsidRDefault="00E827B6" w:rsidP="00204163">
      <w:pPr>
        <w:ind w:left="2880" w:firstLine="720"/>
        <w:rPr>
          <w:rFonts w:ascii="Calibri" w:hAnsi="Calibri" w:cs="Calibri"/>
          <w:b/>
        </w:rPr>
      </w:pPr>
      <w:r>
        <w:rPr>
          <w:rFonts w:ascii="Calibri" w:hAnsi="Calibri" w:cs="Calibri"/>
          <w:b/>
        </w:rPr>
        <w:t xml:space="preserve"> </w:t>
      </w:r>
      <w:r w:rsidR="00204163" w:rsidRPr="00D310D3">
        <w:rPr>
          <w:rFonts w:ascii="Calibri" w:hAnsi="Calibri" w:cs="Calibri"/>
          <w:b/>
        </w:rPr>
        <w:t>Community Center – Ext. 2</w:t>
      </w:r>
    </w:p>
    <w:p w:rsidR="00204163" w:rsidRPr="00D310D3" w:rsidRDefault="00204163" w:rsidP="00204163">
      <w:pPr>
        <w:ind w:left="2880" w:firstLine="720"/>
        <w:rPr>
          <w:rFonts w:ascii="Calibri" w:hAnsi="Calibri" w:cs="Calibri"/>
          <w:b/>
        </w:rPr>
      </w:pPr>
      <w:r w:rsidRPr="00D310D3">
        <w:rPr>
          <w:rFonts w:ascii="Calibri" w:hAnsi="Calibri" w:cs="Calibri"/>
          <w:b/>
        </w:rPr>
        <w:t>Children’s Services – Ext. 3</w:t>
      </w:r>
    </w:p>
    <w:p w:rsidR="00801577" w:rsidRPr="00C01F2D" w:rsidRDefault="00371346" w:rsidP="002B7050">
      <w:pPr>
        <w:pBdr>
          <w:top w:val="single" w:sz="4" w:space="1" w:color="auto"/>
          <w:left w:val="single" w:sz="4" w:space="4" w:color="auto"/>
          <w:bottom w:val="single" w:sz="4" w:space="1" w:color="auto"/>
          <w:right w:val="single" w:sz="4" w:space="4" w:color="auto"/>
        </w:pBdr>
        <w:shd w:val="clear" w:color="auto" w:fill="FFFF00"/>
        <w:rPr>
          <w:rFonts w:ascii="Arial" w:hAnsi="Arial" w:cs="Arial"/>
          <w:b/>
          <w:sz w:val="28"/>
          <w:szCs w:val="28"/>
          <w:lang w:eastAsia="en-US"/>
        </w:rPr>
      </w:pPr>
      <w:hyperlink r:id="rId8" w:history="1">
        <w:r w:rsidR="006D749D" w:rsidRPr="00C01F2D">
          <w:rPr>
            <w:rStyle w:val="Hyperlink"/>
            <w:rFonts w:ascii="Arial" w:hAnsi="Arial" w:cs="Arial"/>
            <w:b/>
            <w:sz w:val="28"/>
            <w:szCs w:val="28"/>
            <w:highlight w:val="yellow"/>
            <w:lang w:eastAsia="en-US"/>
          </w:rPr>
          <w:t>www.pinebusharealibrary.org</w:t>
        </w:r>
      </w:hyperlink>
    </w:p>
    <w:p w:rsidR="00801577" w:rsidRPr="00C01F2D" w:rsidRDefault="00801577" w:rsidP="00ED648C">
      <w:pPr>
        <w:pBdr>
          <w:top w:val="single" w:sz="4" w:space="1" w:color="auto"/>
          <w:left w:val="single" w:sz="4" w:space="4" w:color="auto"/>
          <w:bottom w:val="single" w:sz="4" w:space="1" w:color="auto"/>
          <w:right w:val="single" w:sz="4" w:space="4" w:color="auto"/>
        </w:pBdr>
        <w:jc w:val="left"/>
        <w:rPr>
          <w:rFonts w:ascii="Arial" w:hAnsi="Arial" w:cs="Arial"/>
          <w:b/>
          <w:sz w:val="28"/>
          <w:szCs w:val="28"/>
          <w:lang w:eastAsia="en-US"/>
        </w:rPr>
      </w:pPr>
    </w:p>
    <w:p w:rsidR="00972570" w:rsidRDefault="00972570" w:rsidP="002B7050">
      <w:pPr>
        <w:pBdr>
          <w:top w:val="single" w:sz="4" w:space="1" w:color="auto"/>
          <w:left w:val="single" w:sz="4" w:space="4" w:color="auto"/>
          <w:bottom w:val="single" w:sz="4" w:space="1" w:color="auto"/>
          <w:right w:val="single" w:sz="4" w:space="4" w:color="auto"/>
        </w:pBdr>
        <w:shd w:val="clear" w:color="auto" w:fill="FFFF00"/>
        <w:rPr>
          <w:rFonts w:ascii="Arial" w:hAnsi="Arial" w:cs="Arial"/>
          <w:b/>
          <w:bCs/>
          <w:color w:val="943634"/>
          <w:sz w:val="28"/>
          <w:szCs w:val="28"/>
          <w:u w:val="single"/>
        </w:rPr>
        <w:sectPr w:rsidR="00972570" w:rsidSect="000D3C39">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pPr>
    </w:p>
    <w:p w:rsidR="0013476A" w:rsidRPr="00A54EA4" w:rsidRDefault="0013476A" w:rsidP="00BE1A92">
      <w:pPr>
        <w:rPr>
          <w:rFonts w:ascii="Arial" w:hAnsi="Arial" w:cs="Arial"/>
          <w:b/>
          <w:color w:val="FF0000"/>
          <w:lang w:eastAsia="en-US"/>
        </w:rPr>
      </w:pPr>
      <w:r w:rsidRPr="00A54EA4">
        <w:rPr>
          <w:rFonts w:ascii="Arial" w:hAnsi="Arial" w:cs="Arial"/>
          <w:b/>
          <w:bCs/>
          <w:color w:val="FF0000"/>
          <w:u w:val="single"/>
        </w:rPr>
        <w:lastRenderedPageBreak/>
        <w:t>LIBRARY HOURS:</w:t>
      </w:r>
    </w:p>
    <w:p w:rsidR="00972570" w:rsidRPr="00A54EA4" w:rsidRDefault="00972570" w:rsidP="00BE1A92">
      <w:pPr>
        <w:pBdr>
          <w:top w:val="single" w:sz="4" w:space="1" w:color="auto"/>
          <w:left w:val="single" w:sz="4" w:space="4" w:color="auto"/>
          <w:bottom w:val="single" w:sz="4" w:space="1" w:color="auto"/>
          <w:right w:val="single" w:sz="4" w:space="4" w:color="auto"/>
        </w:pBdr>
        <w:rPr>
          <w:rFonts w:ascii="Arial" w:hAnsi="Arial" w:cs="Arial"/>
          <w:b/>
          <w:bCs/>
        </w:rPr>
      </w:pPr>
      <w:r w:rsidRPr="00A54EA4">
        <w:rPr>
          <w:rFonts w:ascii="Arial" w:hAnsi="Arial" w:cs="Arial"/>
          <w:b/>
          <w:bCs/>
        </w:rPr>
        <w:t>MON &amp; WED</w:t>
      </w:r>
      <w:r w:rsidR="0013476A" w:rsidRPr="00A54EA4">
        <w:rPr>
          <w:rFonts w:ascii="Arial" w:hAnsi="Arial" w:cs="Arial"/>
          <w:b/>
          <w:bCs/>
        </w:rPr>
        <w:t xml:space="preserve"> 9-7</w:t>
      </w:r>
    </w:p>
    <w:p w:rsidR="00972570" w:rsidRPr="00A54EA4" w:rsidRDefault="0013476A" w:rsidP="00BE1A92">
      <w:pPr>
        <w:pBdr>
          <w:top w:val="single" w:sz="4" w:space="1" w:color="auto"/>
          <w:left w:val="single" w:sz="4" w:space="4" w:color="auto"/>
          <w:bottom w:val="single" w:sz="4" w:space="1" w:color="auto"/>
          <w:right w:val="single" w:sz="4" w:space="4" w:color="auto"/>
        </w:pBdr>
        <w:rPr>
          <w:rFonts w:ascii="Arial" w:hAnsi="Arial" w:cs="Arial"/>
          <w:b/>
          <w:bCs/>
        </w:rPr>
      </w:pPr>
      <w:r w:rsidRPr="00A54EA4">
        <w:rPr>
          <w:rFonts w:ascii="Arial" w:hAnsi="Arial" w:cs="Arial"/>
          <w:b/>
          <w:bCs/>
        </w:rPr>
        <w:t>TUE &amp; THUR 11-7</w:t>
      </w:r>
    </w:p>
    <w:p w:rsidR="0013476A" w:rsidRPr="00A54EA4" w:rsidRDefault="0013476A" w:rsidP="00BE1A92">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bCs/>
        </w:rPr>
        <w:t>FRI 9-5 SAT 10-2</w:t>
      </w:r>
    </w:p>
    <w:p w:rsidR="00BE1A92" w:rsidRDefault="00BE1A92" w:rsidP="00BE1A92">
      <w:pPr>
        <w:pBdr>
          <w:top w:val="single" w:sz="4" w:space="1" w:color="auto"/>
          <w:left w:val="single" w:sz="4" w:space="4" w:color="auto"/>
          <w:bottom w:val="single" w:sz="4" w:space="1" w:color="auto"/>
          <w:right w:val="single" w:sz="4" w:space="4" w:color="auto"/>
        </w:pBdr>
        <w:rPr>
          <w:rFonts w:ascii="Arial" w:hAnsi="Arial" w:cs="Arial"/>
          <w:b/>
          <w:color w:val="FF0000"/>
          <w:u w:val="single"/>
        </w:rPr>
      </w:pPr>
    </w:p>
    <w:p w:rsidR="00B0397A" w:rsidRPr="00A54EA4" w:rsidRDefault="00B0397A" w:rsidP="00BE1A92">
      <w:pPr>
        <w:rPr>
          <w:rFonts w:ascii="Arial" w:hAnsi="Arial" w:cs="Arial"/>
          <w:b/>
          <w:color w:val="FF0000"/>
          <w:u w:val="single"/>
        </w:rPr>
      </w:pPr>
      <w:r w:rsidRPr="00A54EA4">
        <w:rPr>
          <w:rFonts w:ascii="Arial" w:hAnsi="Arial" w:cs="Arial"/>
          <w:b/>
          <w:color w:val="FF0000"/>
          <w:u w:val="single"/>
        </w:rPr>
        <w:lastRenderedPageBreak/>
        <w:t>COMMUNITY CENTER</w:t>
      </w:r>
      <w:r w:rsidR="00E20DE2" w:rsidRPr="00A54EA4">
        <w:rPr>
          <w:rFonts w:ascii="Arial" w:hAnsi="Arial" w:cs="Arial"/>
          <w:b/>
          <w:color w:val="FF0000"/>
          <w:u w:val="single"/>
        </w:rPr>
        <w:t>:</w:t>
      </w:r>
    </w:p>
    <w:p w:rsidR="00972570" w:rsidRPr="00A54EA4" w:rsidRDefault="0013476A"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MON - THURS</w:t>
      </w:r>
      <w:r w:rsidR="00972570" w:rsidRPr="00A54EA4">
        <w:rPr>
          <w:rFonts w:ascii="Arial" w:hAnsi="Arial" w:cs="Arial"/>
          <w:b/>
        </w:rPr>
        <w:t xml:space="preserve"> 1</w:t>
      </w:r>
      <w:r w:rsidRPr="00A54EA4">
        <w:rPr>
          <w:rFonts w:ascii="Arial" w:hAnsi="Arial" w:cs="Arial"/>
          <w:b/>
        </w:rPr>
        <w:t>0 AM – 6 PM</w:t>
      </w:r>
    </w:p>
    <w:p w:rsidR="00C01F2D" w:rsidRPr="00A54EA4" w:rsidRDefault="0013476A"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FRI</w:t>
      </w:r>
      <w:r w:rsidR="00972570" w:rsidRPr="00A54EA4">
        <w:rPr>
          <w:rFonts w:ascii="Arial" w:hAnsi="Arial" w:cs="Arial"/>
          <w:b/>
        </w:rPr>
        <w:t xml:space="preserve"> </w:t>
      </w:r>
      <w:r w:rsidRPr="00A54EA4">
        <w:rPr>
          <w:rFonts w:ascii="Arial" w:hAnsi="Arial" w:cs="Arial"/>
          <w:b/>
        </w:rPr>
        <w:t>10 AM-5PM</w:t>
      </w:r>
    </w:p>
    <w:p w:rsidR="0013476A" w:rsidRPr="00A54EA4" w:rsidRDefault="00972570"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SAT</w:t>
      </w:r>
      <w:r w:rsidR="0013476A" w:rsidRPr="00A54EA4">
        <w:rPr>
          <w:rFonts w:ascii="Arial" w:hAnsi="Arial" w:cs="Arial"/>
          <w:b/>
        </w:rPr>
        <w:t xml:space="preserve"> 10 AM-2 PM</w:t>
      </w:r>
    </w:p>
    <w:p w:rsidR="00972570" w:rsidRDefault="00972570" w:rsidP="00540D33">
      <w:pPr>
        <w:pBdr>
          <w:top w:val="single" w:sz="4" w:space="1" w:color="auto"/>
          <w:left w:val="single" w:sz="4" w:space="4" w:color="auto"/>
          <w:bottom w:val="single" w:sz="4" w:space="1" w:color="auto"/>
          <w:right w:val="single" w:sz="4" w:space="4" w:color="auto"/>
        </w:pBdr>
        <w:rPr>
          <w:rFonts w:asciiTheme="minorHAnsi" w:hAnsiTheme="minorHAnsi" w:cstheme="minorHAnsi"/>
          <w:b/>
          <w:u w:val="single"/>
        </w:rPr>
        <w:sectPr w:rsidR="00972570"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num="2" w:space="720"/>
          <w:noEndnote/>
          <w:docGrid w:linePitch="326"/>
        </w:sectPr>
      </w:pPr>
    </w:p>
    <w:p w:rsidR="00972570"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lastRenderedPageBreak/>
        <w:t>BOARD OF TRUSTEES</w:t>
      </w:r>
      <w:r w:rsidRPr="008640EB">
        <w:rPr>
          <w:rFonts w:asciiTheme="minorHAnsi" w:hAnsiTheme="minorHAnsi" w:cstheme="minorHAnsi"/>
          <w:color w:val="000000" w:themeColor="text1"/>
        </w:rPr>
        <w:t xml:space="preserve"> </w:t>
      </w:r>
      <w:r w:rsidRPr="008640EB">
        <w:rPr>
          <w:rFonts w:asciiTheme="minorHAnsi" w:hAnsiTheme="minorHAnsi" w:cstheme="minorHAnsi"/>
        </w:rPr>
        <w:t xml:space="preserve">– </w:t>
      </w:r>
      <w:r w:rsidRPr="008640EB">
        <w:rPr>
          <w:rFonts w:asciiTheme="minorHAnsi" w:hAnsiTheme="minorHAnsi" w:cstheme="minorHAnsi"/>
          <w:b/>
        </w:rPr>
        <w:t>MEETING TIME - SECOND WEDNESDAY OF EACH</w:t>
      </w:r>
      <w:r w:rsidRPr="008640EB">
        <w:rPr>
          <w:rFonts w:asciiTheme="minorHAnsi" w:hAnsiTheme="minorHAnsi" w:cstheme="minorHAnsi"/>
        </w:rPr>
        <w:t xml:space="preserve"> </w:t>
      </w:r>
      <w:r w:rsidRPr="008640EB">
        <w:rPr>
          <w:rFonts w:asciiTheme="minorHAnsi" w:hAnsiTheme="minorHAnsi" w:cstheme="minorHAnsi"/>
          <w:b/>
        </w:rPr>
        <w:t>MONTH</w:t>
      </w:r>
      <w:r w:rsidRPr="008640EB">
        <w:rPr>
          <w:rFonts w:asciiTheme="minorHAnsi" w:hAnsiTheme="minorHAnsi" w:cstheme="minorHAnsi"/>
        </w:rPr>
        <w:t xml:space="preserve"> </w:t>
      </w:r>
      <w:r w:rsidRPr="008640EB">
        <w:rPr>
          <w:rFonts w:asciiTheme="minorHAnsi" w:hAnsiTheme="minorHAnsi" w:cstheme="minorHAnsi"/>
          <w:b/>
        </w:rPr>
        <w:t xml:space="preserve">7:00 PM </w:t>
      </w:r>
    </w:p>
    <w:p w:rsidR="00485F47"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rPr>
      </w:pPr>
      <w:r w:rsidRPr="008640EB">
        <w:rPr>
          <w:rFonts w:asciiTheme="minorHAnsi" w:hAnsiTheme="minorHAnsi" w:cstheme="minorHAnsi"/>
          <w:b/>
        </w:rPr>
        <w:t>IN THE</w:t>
      </w:r>
      <w:r w:rsidR="00972570" w:rsidRPr="008640EB">
        <w:rPr>
          <w:rFonts w:asciiTheme="minorHAnsi" w:hAnsiTheme="minorHAnsi" w:cstheme="minorHAnsi"/>
          <w:b/>
        </w:rPr>
        <w:t xml:space="preserve"> </w:t>
      </w:r>
      <w:r w:rsidRPr="008640EB">
        <w:rPr>
          <w:rFonts w:asciiTheme="minorHAnsi" w:hAnsiTheme="minorHAnsi" w:cstheme="minorHAnsi"/>
          <w:b/>
        </w:rPr>
        <w:t>LIBRARY COMMUNITY CENTER</w:t>
      </w:r>
    </w:p>
    <w:p w:rsidR="00972570" w:rsidRPr="008640EB"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t>BOARD OF TRUSTEES</w:t>
      </w:r>
      <w:r w:rsidRPr="008640EB">
        <w:rPr>
          <w:rFonts w:asciiTheme="minorHAnsi" w:hAnsiTheme="minorHAnsi" w:cstheme="minorHAnsi"/>
          <w:b/>
          <w:color w:val="000000" w:themeColor="text1"/>
        </w:rPr>
        <w:t xml:space="preserve"> </w:t>
      </w:r>
      <w:r w:rsidRPr="008640EB">
        <w:rPr>
          <w:rFonts w:asciiTheme="minorHAnsi" w:hAnsiTheme="minorHAnsi" w:cstheme="minorHAnsi"/>
          <w:b/>
        </w:rPr>
        <w:t xml:space="preserve">- </w:t>
      </w:r>
      <w:r w:rsidR="009A62E3" w:rsidRPr="008640EB">
        <w:rPr>
          <w:rFonts w:asciiTheme="minorHAnsi" w:hAnsiTheme="minorHAnsi" w:cstheme="minorHAnsi"/>
          <w:b/>
        </w:rPr>
        <w:t xml:space="preserve">Sharon </w:t>
      </w:r>
      <w:proofErr w:type="spellStart"/>
      <w:r w:rsidR="009A62E3" w:rsidRPr="008640EB">
        <w:rPr>
          <w:rFonts w:asciiTheme="minorHAnsi" w:hAnsiTheme="minorHAnsi" w:cstheme="minorHAnsi"/>
          <w:b/>
        </w:rPr>
        <w:t>Tarolli</w:t>
      </w:r>
      <w:proofErr w:type="spellEnd"/>
      <w:r w:rsidR="00485F47" w:rsidRPr="008640EB">
        <w:rPr>
          <w:rFonts w:asciiTheme="minorHAnsi" w:hAnsiTheme="minorHAnsi" w:cstheme="minorHAnsi"/>
          <w:b/>
        </w:rPr>
        <w:t xml:space="preserve">-President, Lisa Cannon-Vice President, </w:t>
      </w:r>
    </w:p>
    <w:p w:rsidR="006A463C"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rPr>
        <w:t>Gloria Winter-Secretary,</w:t>
      </w:r>
      <w:r w:rsidR="009A62E3" w:rsidRPr="008640EB">
        <w:rPr>
          <w:rFonts w:asciiTheme="minorHAnsi" w:hAnsiTheme="minorHAnsi" w:cstheme="minorHAnsi"/>
          <w:b/>
        </w:rPr>
        <w:t xml:space="preserve"> </w:t>
      </w:r>
      <w:r w:rsidRPr="008640EB">
        <w:rPr>
          <w:rFonts w:asciiTheme="minorHAnsi" w:hAnsiTheme="minorHAnsi" w:cstheme="minorHAnsi"/>
          <w:b/>
        </w:rPr>
        <w:t>Matthew Watkins –Treasurer</w:t>
      </w:r>
    </w:p>
    <w:p w:rsidR="00C01F2D" w:rsidRPr="008640EB"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proofErr w:type="gramStart"/>
      <w:r w:rsidRPr="008640EB">
        <w:rPr>
          <w:rFonts w:asciiTheme="minorHAnsi" w:hAnsiTheme="minorHAnsi" w:cstheme="minorHAnsi"/>
          <w:b/>
          <w:color w:val="000000" w:themeColor="text1"/>
          <w:u w:val="single"/>
        </w:rPr>
        <w:t>TRUSTEES</w:t>
      </w:r>
      <w:r w:rsidRPr="008640EB">
        <w:rPr>
          <w:rFonts w:asciiTheme="minorHAnsi" w:hAnsiTheme="minorHAnsi" w:cstheme="minorHAnsi"/>
          <w:b/>
        </w:rPr>
        <w:t xml:space="preserve"> -</w:t>
      </w:r>
      <w:r w:rsidR="00485F47" w:rsidRPr="008640EB">
        <w:rPr>
          <w:rFonts w:asciiTheme="minorHAnsi" w:hAnsiTheme="minorHAnsi" w:cstheme="minorHAnsi"/>
          <w:b/>
        </w:rPr>
        <w:t xml:space="preserve"> Peter </w:t>
      </w:r>
      <w:proofErr w:type="spellStart"/>
      <w:r w:rsidR="00485F47" w:rsidRPr="008640EB">
        <w:rPr>
          <w:rFonts w:asciiTheme="minorHAnsi" w:hAnsiTheme="minorHAnsi" w:cstheme="minorHAnsi"/>
          <w:b/>
        </w:rPr>
        <w:t>Eriksen</w:t>
      </w:r>
      <w:proofErr w:type="spellEnd"/>
      <w:r w:rsidR="00485F47" w:rsidRPr="008640EB">
        <w:rPr>
          <w:rFonts w:asciiTheme="minorHAnsi" w:hAnsiTheme="minorHAnsi" w:cstheme="minorHAnsi"/>
          <w:b/>
        </w:rPr>
        <w:t xml:space="preserve">, </w:t>
      </w:r>
      <w:proofErr w:type="spellStart"/>
      <w:r w:rsidR="00485F47" w:rsidRPr="008640EB">
        <w:rPr>
          <w:rFonts w:asciiTheme="minorHAnsi" w:hAnsiTheme="minorHAnsi" w:cstheme="minorHAnsi"/>
          <w:b/>
        </w:rPr>
        <w:t>Senta</w:t>
      </w:r>
      <w:proofErr w:type="spellEnd"/>
      <w:r w:rsidR="00485F47" w:rsidRPr="008640EB">
        <w:rPr>
          <w:rFonts w:asciiTheme="minorHAnsi" w:hAnsiTheme="minorHAnsi" w:cstheme="minorHAnsi"/>
          <w:b/>
        </w:rPr>
        <w:t xml:space="preserve"> Curran, John Russell, Joseph </w:t>
      </w:r>
      <w:proofErr w:type="spellStart"/>
      <w:r w:rsidR="00485F47" w:rsidRPr="008640EB">
        <w:rPr>
          <w:rFonts w:asciiTheme="minorHAnsi" w:hAnsiTheme="minorHAnsi" w:cstheme="minorHAnsi"/>
          <w:b/>
        </w:rPr>
        <w:t>Britto</w:t>
      </w:r>
      <w:proofErr w:type="spellEnd"/>
      <w:r w:rsidR="00F93C84" w:rsidRPr="008640EB">
        <w:rPr>
          <w:rFonts w:asciiTheme="minorHAnsi" w:hAnsiTheme="minorHAnsi" w:cstheme="minorHAnsi"/>
          <w:b/>
        </w:rPr>
        <w:t>, Coby Low</w:t>
      </w:r>
      <w:r w:rsidR="00485F47" w:rsidRPr="008640EB">
        <w:rPr>
          <w:rFonts w:asciiTheme="minorHAnsi" w:hAnsiTheme="minorHAnsi" w:cstheme="minorHAnsi"/>
          <w:b/>
        </w:rPr>
        <w:t>.</w:t>
      </w:r>
      <w:proofErr w:type="gramEnd"/>
      <w:r w:rsidR="00485F47" w:rsidRPr="008640EB">
        <w:rPr>
          <w:rFonts w:asciiTheme="minorHAnsi" w:hAnsiTheme="minorHAnsi" w:cstheme="minorHAnsi"/>
          <w:b/>
        </w:rPr>
        <w:t xml:space="preserve">  </w:t>
      </w:r>
    </w:p>
    <w:p w:rsidR="00485F47"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t>Director</w:t>
      </w:r>
      <w:r w:rsidRPr="008640EB">
        <w:rPr>
          <w:rFonts w:asciiTheme="minorHAnsi" w:hAnsiTheme="minorHAnsi" w:cstheme="minorHAnsi"/>
          <w:b/>
        </w:rPr>
        <w:t>- Doris Callan</w:t>
      </w:r>
    </w:p>
    <w:p w:rsidR="003E1A79" w:rsidRDefault="00A54EA4" w:rsidP="00134B98">
      <w:pPr>
        <w:rPr>
          <w:b/>
          <w:sz w:val="32"/>
          <w:szCs w:val="32"/>
          <w:highlight w:val="yellow"/>
          <w:u w:val="single"/>
          <w:lang w:eastAsia="en-US"/>
        </w:rPr>
      </w:pPr>
      <w:r>
        <w:rPr>
          <w:noProof/>
          <w:lang w:eastAsia="en-US"/>
        </w:rPr>
        <w:tab/>
      </w:r>
      <w:r w:rsidR="003E1A79" w:rsidRPr="003E1A79">
        <w:rPr>
          <w:b/>
          <w:sz w:val="32"/>
          <w:szCs w:val="32"/>
          <w:highlight w:val="yellow"/>
          <w:u w:val="single"/>
          <w:lang w:eastAsia="en-US"/>
        </w:rPr>
        <w:t xml:space="preserve">PLEASE NOTE:  THE LIBRARY WILL BE CLOSED FOR </w:t>
      </w:r>
    </w:p>
    <w:p w:rsidR="003E1A79" w:rsidRDefault="003E1A79" w:rsidP="00134B98">
      <w:pPr>
        <w:rPr>
          <w:b/>
          <w:sz w:val="32"/>
          <w:szCs w:val="32"/>
          <w:u w:val="single"/>
          <w:lang w:eastAsia="en-US"/>
        </w:rPr>
      </w:pPr>
      <w:r w:rsidRPr="003E1A79">
        <w:rPr>
          <w:b/>
          <w:sz w:val="32"/>
          <w:szCs w:val="32"/>
          <w:highlight w:val="yellow"/>
          <w:u w:val="single"/>
          <w:lang w:eastAsia="en-US"/>
        </w:rPr>
        <w:t>THE 4</w:t>
      </w:r>
      <w:r w:rsidRPr="003E1A79">
        <w:rPr>
          <w:b/>
          <w:sz w:val="32"/>
          <w:szCs w:val="32"/>
          <w:highlight w:val="yellow"/>
          <w:u w:val="single"/>
          <w:vertAlign w:val="superscript"/>
          <w:lang w:eastAsia="en-US"/>
        </w:rPr>
        <w:t>th</w:t>
      </w:r>
      <w:r w:rsidRPr="003E1A79">
        <w:rPr>
          <w:b/>
          <w:sz w:val="32"/>
          <w:szCs w:val="32"/>
          <w:highlight w:val="yellow"/>
          <w:u w:val="single"/>
          <w:lang w:eastAsia="en-US"/>
        </w:rPr>
        <w:t xml:space="preserve"> OF JULY!!</w:t>
      </w:r>
    </w:p>
    <w:p w:rsidR="003E1A79" w:rsidRDefault="003E1A79" w:rsidP="00134B98">
      <w:pPr>
        <w:rPr>
          <w:b/>
          <w:sz w:val="32"/>
          <w:szCs w:val="32"/>
          <w:u w:val="single"/>
          <w:lang w:eastAsia="en-US"/>
        </w:rPr>
      </w:pPr>
      <w:r w:rsidRPr="000E4B48">
        <w:rPr>
          <w:b/>
          <w:sz w:val="32"/>
          <w:szCs w:val="32"/>
          <w:u w:val="single"/>
          <w:lang w:eastAsia="en-US"/>
        </w:rPr>
        <w:t>Ju</w:t>
      </w:r>
      <w:r>
        <w:rPr>
          <w:b/>
          <w:sz w:val="32"/>
          <w:szCs w:val="32"/>
          <w:u w:val="single"/>
          <w:lang w:eastAsia="en-US"/>
        </w:rPr>
        <w:t>ly</w:t>
      </w:r>
      <w:r w:rsidRPr="000E4B48">
        <w:rPr>
          <w:b/>
          <w:sz w:val="32"/>
          <w:szCs w:val="32"/>
          <w:u w:val="single"/>
          <w:lang w:eastAsia="en-US"/>
        </w:rPr>
        <w:t xml:space="preserve"> is:</w:t>
      </w:r>
    </w:p>
    <w:p w:rsidR="00017556" w:rsidRPr="00017556" w:rsidRDefault="00017556" w:rsidP="00017556">
      <w:pPr>
        <w:rPr>
          <w:b/>
          <w:sz w:val="32"/>
          <w:szCs w:val="32"/>
          <w:lang w:eastAsia="en-US"/>
        </w:rPr>
      </w:pPr>
      <w:r>
        <w:rPr>
          <w:b/>
          <w:sz w:val="32"/>
          <w:szCs w:val="32"/>
          <w:lang w:eastAsia="en-US"/>
        </w:rPr>
        <w:t>July 2</w:t>
      </w:r>
      <w:r w:rsidRPr="00017556">
        <w:rPr>
          <w:b/>
          <w:sz w:val="32"/>
          <w:szCs w:val="32"/>
          <w:vertAlign w:val="superscript"/>
          <w:lang w:eastAsia="en-US"/>
        </w:rPr>
        <w:t>nd</w:t>
      </w:r>
      <w:r>
        <w:rPr>
          <w:b/>
          <w:sz w:val="32"/>
          <w:szCs w:val="32"/>
          <w:lang w:eastAsia="en-US"/>
        </w:rPr>
        <w:t xml:space="preserve"> - World UFO Day </w:t>
      </w:r>
      <w:r>
        <w:rPr>
          <w:b/>
          <w:noProof/>
          <w:sz w:val="32"/>
          <w:szCs w:val="32"/>
          <w:lang w:eastAsia="en-US"/>
        </w:rPr>
        <w:drawing>
          <wp:inline distT="0" distB="0" distL="0" distR="0">
            <wp:extent cx="600075" cy="573822"/>
            <wp:effectExtent l="0" t="0" r="0" b="0"/>
            <wp:docPr id="6" name="Picture 6" descr="C:\Users\Patron\AppData\Local\Microsoft\Windows\INetCache\IE\X0XBAWFZ\120px-UFO_Pi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tron\AppData\Local\Microsoft\Windows\INetCache\IE\X0XBAWFZ\120px-UFO_Pin[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0075" cy="573822"/>
                    </a:xfrm>
                    <a:prstGeom prst="rect">
                      <a:avLst/>
                    </a:prstGeom>
                    <a:noFill/>
                    <a:ln>
                      <a:noFill/>
                    </a:ln>
                  </pic:spPr>
                </pic:pic>
              </a:graphicData>
            </a:graphic>
          </wp:inline>
        </w:drawing>
      </w:r>
    </w:p>
    <w:p w:rsidR="0066515E" w:rsidRPr="00017556" w:rsidRDefault="00017556" w:rsidP="00017556">
      <w:pPr>
        <w:rPr>
          <w:b/>
          <w:sz w:val="32"/>
          <w:szCs w:val="32"/>
          <w:lang w:eastAsia="en-US"/>
        </w:rPr>
      </w:pPr>
      <w:r>
        <w:rPr>
          <w:b/>
          <w:sz w:val="32"/>
          <w:szCs w:val="32"/>
          <w:lang w:eastAsia="en-US"/>
        </w:rPr>
        <w:t>July 4</w:t>
      </w:r>
      <w:r w:rsidRPr="00017556">
        <w:rPr>
          <w:b/>
          <w:sz w:val="32"/>
          <w:szCs w:val="32"/>
          <w:vertAlign w:val="superscript"/>
          <w:lang w:eastAsia="en-US"/>
        </w:rPr>
        <w:t>th</w:t>
      </w:r>
      <w:r>
        <w:rPr>
          <w:b/>
          <w:sz w:val="32"/>
          <w:szCs w:val="32"/>
          <w:lang w:eastAsia="en-US"/>
        </w:rPr>
        <w:t xml:space="preserve"> – Independence Day!</w:t>
      </w:r>
      <w:r>
        <w:rPr>
          <w:b/>
          <w:noProof/>
          <w:sz w:val="32"/>
          <w:szCs w:val="32"/>
          <w:lang w:eastAsia="en-US"/>
        </w:rPr>
        <w:drawing>
          <wp:inline distT="0" distB="0" distL="0" distR="0" wp14:anchorId="7B08C68A" wp14:editId="1AB58629">
            <wp:extent cx="495300" cy="355653"/>
            <wp:effectExtent l="0" t="0" r="0" b="6350"/>
            <wp:docPr id="5" name="Picture 5" descr="C:\Users\Patron\AppData\Local\Microsoft\Windows\INetCache\IE\OBYUX41V\fouth%20of%20july%20eagl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tron\AppData\Local\Microsoft\Windows\INetCache\IE\OBYUX41V\fouth%20of%20july%20eagle[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5300" cy="355653"/>
                    </a:xfrm>
                    <a:prstGeom prst="rect">
                      <a:avLst/>
                    </a:prstGeom>
                    <a:noFill/>
                    <a:ln>
                      <a:noFill/>
                    </a:ln>
                  </pic:spPr>
                </pic:pic>
              </a:graphicData>
            </a:graphic>
          </wp:inline>
        </w:drawing>
      </w:r>
    </w:p>
    <w:p w:rsidR="00CE7B28" w:rsidRDefault="00017556" w:rsidP="00017556">
      <w:pPr>
        <w:ind w:left="2160" w:firstLine="720"/>
        <w:jc w:val="both"/>
        <w:rPr>
          <w:b/>
          <w:sz w:val="32"/>
          <w:szCs w:val="32"/>
          <w:lang w:eastAsia="en-US"/>
        </w:rPr>
      </w:pPr>
      <w:r w:rsidRPr="00017556">
        <w:rPr>
          <w:b/>
          <w:sz w:val="32"/>
          <w:szCs w:val="32"/>
          <w:lang w:eastAsia="en-US"/>
        </w:rPr>
        <w:t>July 10th – National Kitten Day!</w:t>
      </w:r>
      <w:r>
        <w:rPr>
          <w:b/>
          <w:noProof/>
          <w:sz w:val="32"/>
          <w:szCs w:val="32"/>
          <w:lang w:eastAsia="en-US"/>
        </w:rPr>
        <w:drawing>
          <wp:inline distT="0" distB="0" distL="0" distR="0" wp14:anchorId="701C49EB" wp14:editId="084CB516">
            <wp:extent cx="561109" cy="428625"/>
            <wp:effectExtent l="0" t="0" r="0" b="0"/>
            <wp:docPr id="14" name="Picture 14" descr="C:\Users\Patron\AppData\Local\Microsoft\Windows\INetCache\IE\X0XBAWFZ\2571204698_4fbdd39df1_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atron\AppData\Local\Microsoft\Windows\INetCache\IE\X0XBAWFZ\2571204698_4fbdd39df1_o[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1109" cy="428625"/>
                    </a:xfrm>
                    <a:prstGeom prst="rect">
                      <a:avLst/>
                    </a:prstGeom>
                    <a:noFill/>
                    <a:ln>
                      <a:noFill/>
                    </a:ln>
                  </pic:spPr>
                </pic:pic>
              </a:graphicData>
            </a:graphic>
          </wp:inline>
        </w:drawing>
      </w:r>
    </w:p>
    <w:p w:rsidR="00017556" w:rsidRDefault="00017556" w:rsidP="00017556">
      <w:pPr>
        <w:ind w:left="2160" w:firstLine="720"/>
        <w:jc w:val="both"/>
        <w:rPr>
          <w:b/>
          <w:sz w:val="32"/>
          <w:szCs w:val="32"/>
          <w:lang w:eastAsia="en-US"/>
        </w:rPr>
      </w:pPr>
    </w:p>
    <w:p w:rsidR="00E335FF" w:rsidRDefault="00E3046F" w:rsidP="00B57391">
      <w:pPr>
        <w:ind w:left="2160" w:firstLine="720"/>
        <w:jc w:val="both"/>
        <w:rPr>
          <w:noProof/>
          <w:lang w:eastAsia="en-US"/>
        </w:rPr>
      </w:pPr>
      <w:r>
        <w:rPr>
          <w:b/>
          <w:sz w:val="32"/>
          <w:szCs w:val="32"/>
          <w:lang w:eastAsia="en-US"/>
        </w:rPr>
        <w:t xml:space="preserve">      </w:t>
      </w:r>
      <w:r w:rsidR="00017556">
        <w:rPr>
          <w:b/>
          <w:sz w:val="32"/>
          <w:szCs w:val="32"/>
          <w:lang w:eastAsia="en-US"/>
        </w:rPr>
        <w:t>July 14</w:t>
      </w:r>
      <w:r w:rsidR="00017556" w:rsidRPr="00017556">
        <w:rPr>
          <w:b/>
          <w:sz w:val="32"/>
          <w:szCs w:val="32"/>
          <w:vertAlign w:val="superscript"/>
          <w:lang w:eastAsia="en-US"/>
        </w:rPr>
        <w:t>th</w:t>
      </w:r>
      <w:r w:rsidR="00017556">
        <w:rPr>
          <w:b/>
          <w:sz w:val="32"/>
          <w:szCs w:val="32"/>
          <w:lang w:eastAsia="en-US"/>
        </w:rPr>
        <w:t xml:space="preserve"> – Bastille Day!</w:t>
      </w:r>
      <w:r w:rsidR="00017556" w:rsidRPr="00017556">
        <w:rPr>
          <w:noProof/>
          <w:lang w:eastAsia="en-US"/>
        </w:rPr>
        <w:t xml:space="preserve"> </w:t>
      </w:r>
      <w:r w:rsidR="00017556">
        <w:rPr>
          <w:noProof/>
          <w:lang w:eastAsia="en-US"/>
        </w:rPr>
        <w:drawing>
          <wp:inline distT="0" distB="0" distL="0" distR="0" wp14:anchorId="49629D60" wp14:editId="673C3AC6">
            <wp:extent cx="495300" cy="495300"/>
            <wp:effectExtent l="0" t="0" r="0" b="0"/>
            <wp:docPr id="16" name="Picture 16" descr="Image result for the basti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he bastill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5300" cy="495300"/>
                    </a:xfrm>
                    <a:prstGeom prst="rect">
                      <a:avLst/>
                    </a:prstGeom>
                    <a:noFill/>
                    <a:ln>
                      <a:noFill/>
                    </a:ln>
                  </pic:spPr>
                </pic:pic>
              </a:graphicData>
            </a:graphic>
          </wp:inline>
        </w:drawing>
      </w:r>
    </w:p>
    <w:p w:rsidR="006158E8" w:rsidRDefault="006158E8" w:rsidP="00134B98">
      <w:pPr>
        <w:ind w:left="2880" w:firstLine="720"/>
        <w:jc w:val="both"/>
        <w:rPr>
          <w:noProof/>
          <w:lang w:eastAsia="en-US"/>
        </w:rPr>
      </w:pPr>
    </w:p>
    <w:p w:rsidR="006158E8" w:rsidRPr="00B57391" w:rsidRDefault="00B57391" w:rsidP="00B57391">
      <w:pPr>
        <w:jc w:val="both"/>
        <w:rPr>
          <w:b/>
          <w:noProof/>
          <w:sz w:val="32"/>
          <w:szCs w:val="32"/>
          <w:lang w:eastAsia="en-US"/>
        </w:rPr>
      </w:pPr>
      <w:r>
        <w:rPr>
          <w:b/>
          <w:noProof/>
          <w:sz w:val="32"/>
          <w:szCs w:val="32"/>
          <w:lang w:eastAsia="en-US"/>
        </w:rPr>
        <w:t xml:space="preserve">                                   </w:t>
      </w:r>
      <w:r w:rsidRPr="00B57391">
        <w:rPr>
          <w:b/>
          <w:noProof/>
          <w:sz w:val="32"/>
          <w:szCs w:val="32"/>
          <w:lang w:eastAsia="en-US"/>
        </w:rPr>
        <w:t>July 17</w:t>
      </w:r>
      <w:r w:rsidRPr="00B57391">
        <w:rPr>
          <w:b/>
          <w:noProof/>
          <w:sz w:val="32"/>
          <w:szCs w:val="32"/>
          <w:vertAlign w:val="superscript"/>
          <w:lang w:eastAsia="en-US"/>
        </w:rPr>
        <w:t>th</w:t>
      </w:r>
      <w:r w:rsidRPr="00B57391">
        <w:rPr>
          <w:b/>
          <w:noProof/>
          <w:sz w:val="32"/>
          <w:szCs w:val="32"/>
          <w:lang w:eastAsia="en-US"/>
        </w:rPr>
        <w:t xml:space="preserve"> – National Hot Dog Day!</w:t>
      </w:r>
      <w:r>
        <w:rPr>
          <w:b/>
          <w:noProof/>
          <w:sz w:val="32"/>
          <w:szCs w:val="32"/>
          <w:lang w:eastAsia="en-US"/>
        </w:rPr>
        <w:drawing>
          <wp:inline distT="0" distB="0" distL="0" distR="0" wp14:anchorId="4F64C457" wp14:editId="67CD1917">
            <wp:extent cx="581083" cy="400050"/>
            <wp:effectExtent l="0" t="0" r="9525" b="0"/>
            <wp:docPr id="19" name="Picture 19" descr="C:\Users\Patron\AppData\Local\Microsoft\Windows\INetCache\IE\X0XBAWFZ\16551-illustration-of-a-hotdog-p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atron\AppData\Local\Microsoft\Windows\INetCache\IE\X0XBAWFZ\16551-illustration-of-a-hotdog-pv[1].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3532" cy="401736"/>
                    </a:xfrm>
                    <a:prstGeom prst="rect">
                      <a:avLst/>
                    </a:prstGeom>
                    <a:noFill/>
                    <a:ln>
                      <a:noFill/>
                    </a:ln>
                  </pic:spPr>
                </pic:pic>
              </a:graphicData>
            </a:graphic>
          </wp:inline>
        </w:drawing>
      </w:r>
    </w:p>
    <w:p w:rsidR="006158E8" w:rsidRDefault="006158E8" w:rsidP="00134B98">
      <w:pPr>
        <w:ind w:left="2880" w:firstLine="720"/>
        <w:jc w:val="both"/>
        <w:rPr>
          <w:noProof/>
          <w:lang w:eastAsia="en-US"/>
        </w:rPr>
      </w:pPr>
    </w:p>
    <w:p w:rsidR="00B57391" w:rsidRPr="00B57391" w:rsidRDefault="00E3046F" w:rsidP="00E3046F">
      <w:pPr>
        <w:jc w:val="both"/>
        <w:rPr>
          <w:b/>
          <w:noProof/>
          <w:sz w:val="32"/>
          <w:szCs w:val="32"/>
          <w:lang w:eastAsia="en-US"/>
        </w:rPr>
      </w:pPr>
      <w:r>
        <w:rPr>
          <w:b/>
          <w:noProof/>
          <w:sz w:val="32"/>
          <w:szCs w:val="32"/>
          <w:lang w:eastAsia="en-US"/>
        </w:rPr>
        <w:t xml:space="preserve">                                     </w:t>
      </w:r>
      <w:r w:rsidR="00B57391">
        <w:rPr>
          <w:b/>
          <w:noProof/>
          <w:sz w:val="32"/>
          <w:szCs w:val="32"/>
          <w:lang w:eastAsia="en-US"/>
        </w:rPr>
        <w:t>July 20</w:t>
      </w:r>
      <w:r w:rsidR="00B57391" w:rsidRPr="00B57391">
        <w:rPr>
          <w:b/>
          <w:noProof/>
          <w:sz w:val="32"/>
          <w:szCs w:val="32"/>
          <w:vertAlign w:val="superscript"/>
          <w:lang w:eastAsia="en-US"/>
        </w:rPr>
        <w:t>th</w:t>
      </w:r>
      <w:r w:rsidR="00B57391">
        <w:rPr>
          <w:b/>
          <w:noProof/>
          <w:sz w:val="32"/>
          <w:szCs w:val="32"/>
          <w:lang w:eastAsia="en-US"/>
        </w:rPr>
        <w:t xml:space="preserve"> - National Moon Day!</w:t>
      </w:r>
      <w:r w:rsidR="00B57391">
        <w:rPr>
          <w:b/>
          <w:noProof/>
          <w:sz w:val="32"/>
          <w:szCs w:val="32"/>
          <w:lang w:eastAsia="en-US"/>
        </w:rPr>
        <w:drawing>
          <wp:inline distT="0" distB="0" distL="0" distR="0" wp14:anchorId="3B6CA08B" wp14:editId="5157BE4D">
            <wp:extent cx="504825" cy="519549"/>
            <wp:effectExtent l="0" t="0" r="0" b="0"/>
            <wp:docPr id="21" name="Picture 21" descr="C:\Users\Patron\AppData\Local\Microsoft\Windows\INetCache\IE\JSC7RM20\mooonnn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Patron\AppData\Local\Microsoft\Windows\INetCache\IE\JSC7RM20\mooonnnn[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4825" cy="519549"/>
                    </a:xfrm>
                    <a:prstGeom prst="rect">
                      <a:avLst/>
                    </a:prstGeom>
                    <a:noFill/>
                    <a:ln>
                      <a:noFill/>
                    </a:ln>
                  </pic:spPr>
                </pic:pic>
              </a:graphicData>
            </a:graphic>
          </wp:inline>
        </w:drawing>
      </w:r>
    </w:p>
    <w:p w:rsidR="006158E8" w:rsidRDefault="006158E8" w:rsidP="00134B98">
      <w:pPr>
        <w:ind w:left="2880" w:firstLine="720"/>
        <w:jc w:val="both"/>
        <w:rPr>
          <w:noProof/>
          <w:lang w:eastAsia="en-US"/>
        </w:rPr>
      </w:pPr>
    </w:p>
    <w:p w:rsidR="006158E8" w:rsidRDefault="006158E8" w:rsidP="00134B98">
      <w:pPr>
        <w:ind w:left="2880" w:firstLine="720"/>
        <w:jc w:val="both"/>
        <w:rPr>
          <w:noProof/>
          <w:lang w:eastAsia="en-US"/>
        </w:rPr>
      </w:pPr>
    </w:p>
    <w:p w:rsidR="006158E8" w:rsidRDefault="006158E8" w:rsidP="00134B98">
      <w:pPr>
        <w:ind w:left="2880" w:firstLine="720"/>
        <w:jc w:val="both"/>
        <w:rPr>
          <w:noProof/>
          <w:lang w:eastAsia="en-US"/>
        </w:rPr>
      </w:pPr>
    </w:p>
    <w:p w:rsidR="0095066F" w:rsidRDefault="0095066F" w:rsidP="009A319F">
      <w:pPr>
        <w:spacing w:before="100" w:beforeAutospacing="1" w:after="100" w:afterAutospacing="1"/>
        <w:rPr>
          <w:color w:val="0000FF"/>
          <w:sz w:val="36"/>
          <w:szCs w:val="36"/>
          <w:u w:val="single"/>
          <w:lang w:eastAsia="en-US"/>
        </w:rPr>
      </w:pPr>
      <w:r>
        <w:rPr>
          <w:noProof/>
          <w:lang w:eastAsia="en-US"/>
        </w:rPr>
        <w:drawing>
          <wp:inline distT="0" distB="0" distL="0" distR="0" wp14:anchorId="5C2058FA" wp14:editId="60025B51">
            <wp:extent cx="1146677" cy="838773"/>
            <wp:effectExtent l="0" t="0" r="0" b="0"/>
            <wp:docPr id="4" name="Picture 4" descr="Image result for boscobel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oscobel hous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51007" cy="841941"/>
                    </a:xfrm>
                    <a:prstGeom prst="rect">
                      <a:avLst/>
                    </a:prstGeom>
                    <a:noFill/>
                    <a:ln>
                      <a:noFill/>
                    </a:ln>
                  </pic:spPr>
                </pic:pic>
              </a:graphicData>
            </a:graphic>
          </wp:inline>
        </w:drawing>
      </w:r>
      <w:r w:rsidR="00E67C20">
        <w:rPr>
          <w:noProof/>
          <w:lang w:eastAsia="en-US"/>
        </w:rPr>
        <w:drawing>
          <wp:inline distT="0" distB="0" distL="0" distR="0" wp14:anchorId="55760CDD" wp14:editId="2CD85D58">
            <wp:extent cx="845649" cy="834257"/>
            <wp:effectExtent l="0" t="0" r="0" b="4445"/>
            <wp:docPr id="8" name="Picture 8" descr="Image result for boscobel house garrison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boscobel house garrison ny"/>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46587" cy="835183"/>
                    </a:xfrm>
                    <a:prstGeom prst="rect">
                      <a:avLst/>
                    </a:prstGeom>
                    <a:noFill/>
                    <a:ln>
                      <a:noFill/>
                    </a:ln>
                  </pic:spPr>
                </pic:pic>
              </a:graphicData>
            </a:graphic>
          </wp:inline>
        </w:drawing>
      </w:r>
      <w:r w:rsidR="00E67C20">
        <w:rPr>
          <w:noProof/>
          <w:lang w:eastAsia="en-US"/>
        </w:rPr>
        <w:drawing>
          <wp:inline distT="0" distB="0" distL="0" distR="0" wp14:anchorId="0381B165" wp14:editId="217F1A8D">
            <wp:extent cx="1134406" cy="819558"/>
            <wp:effectExtent l="0" t="0" r="8890" b="0"/>
            <wp:docPr id="11" name="Picture 1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lated imag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36601" cy="821144"/>
                    </a:xfrm>
                    <a:prstGeom prst="rect">
                      <a:avLst/>
                    </a:prstGeom>
                    <a:noFill/>
                    <a:ln>
                      <a:noFill/>
                    </a:ln>
                  </pic:spPr>
                </pic:pic>
              </a:graphicData>
            </a:graphic>
          </wp:inline>
        </w:drawing>
      </w:r>
    </w:p>
    <w:p w:rsidR="0095066F" w:rsidRPr="00941D57" w:rsidRDefault="00941D57" w:rsidP="009A319F">
      <w:pPr>
        <w:spacing w:before="100" w:beforeAutospacing="1" w:after="100" w:afterAutospacing="1"/>
        <w:rPr>
          <w:b/>
          <w:sz w:val="28"/>
          <w:szCs w:val="28"/>
          <w:u w:val="single"/>
          <w:lang w:eastAsia="en-US"/>
        </w:rPr>
      </w:pPr>
      <w:r w:rsidRPr="00941D57">
        <w:rPr>
          <w:b/>
          <w:sz w:val="28"/>
          <w:szCs w:val="28"/>
          <w:u w:val="single"/>
          <w:lang w:eastAsia="en-US"/>
        </w:rPr>
        <w:t xml:space="preserve">The Pine Bush Area Public Library now has </w:t>
      </w:r>
      <w:r w:rsidR="002F4D7C">
        <w:rPr>
          <w:b/>
          <w:sz w:val="28"/>
          <w:szCs w:val="28"/>
          <w:u w:val="single"/>
          <w:lang w:eastAsia="en-US"/>
        </w:rPr>
        <w:t xml:space="preserve">a </w:t>
      </w:r>
      <w:r w:rsidR="00E67C20" w:rsidRPr="00941D57">
        <w:rPr>
          <w:b/>
          <w:sz w:val="28"/>
          <w:szCs w:val="28"/>
          <w:u w:val="single"/>
          <w:lang w:eastAsia="en-US"/>
        </w:rPr>
        <w:t xml:space="preserve">free </w:t>
      </w:r>
      <w:r w:rsidR="0095066F" w:rsidRPr="00941D57">
        <w:rPr>
          <w:b/>
          <w:sz w:val="28"/>
          <w:szCs w:val="28"/>
          <w:u w:val="single"/>
          <w:lang w:eastAsia="en-US"/>
        </w:rPr>
        <w:t xml:space="preserve">pass </w:t>
      </w:r>
      <w:r w:rsidRPr="00941D57">
        <w:rPr>
          <w:b/>
          <w:sz w:val="28"/>
          <w:szCs w:val="28"/>
          <w:u w:val="single"/>
          <w:lang w:eastAsia="en-US"/>
        </w:rPr>
        <w:t>to Boscobel!</w:t>
      </w:r>
    </w:p>
    <w:p w:rsidR="00B64EA7" w:rsidRDefault="0095066F" w:rsidP="009A319F">
      <w:pPr>
        <w:rPr>
          <w:sz w:val="20"/>
          <w:szCs w:val="20"/>
          <w:lang w:eastAsia="en-US"/>
        </w:rPr>
      </w:pPr>
      <w:r w:rsidRPr="00E67C20">
        <w:rPr>
          <w:sz w:val="20"/>
          <w:szCs w:val="20"/>
          <w:lang w:eastAsia="en-US"/>
        </w:rPr>
        <w:t xml:space="preserve">Boscobel is a beautifully reassembled 1800’s </w:t>
      </w:r>
      <w:r w:rsidR="00E67C20" w:rsidRPr="00E67C20">
        <w:rPr>
          <w:sz w:val="20"/>
          <w:szCs w:val="20"/>
          <w:lang w:eastAsia="en-US"/>
        </w:rPr>
        <w:t>neoclassical</w:t>
      </w:r>
      <w:r w:rsidRPr="00E67C20">
        <w:rPr>
          <w:sz w:val="20"/>
          <w:szCs w:val="20"/>
          <w:lang w:eastAsia="en-US"/>
        </w:rPr>
        <w:t xml:space="preserve"> house in Garrison, NY.  There are lush gar</w:t>
      </w:r>
      <w:r w:rsidR="00E67C20">
        <w:rPr>
          <w:sz w:val="20"/>
          <w:szCs w:val="20"/>
          <w:lang w:eastAsia="en-US"/>
        </w:rPr>
        <w:t>den</w:t>
      </w:r>
      <w:r w:rsidRPr="00E67C20">
        <w:rPr>
          <w:sz w:val="20"/>
          <w:szCs w:val="20"/>
          <w:lang w:eastAsia="en-US"/>
        </w:rPr>
        <w:t>s, trails and magnificent Hudson Valley views. Boscobel is open for tours from April to Decembe</w:t>
      </w:r>
      <w:r w:rsidR="00E67C20">
        <w:rPr>
          <w:sz w:val="20"/>
          <w:szCs w:val="20"/>
          <w:lang w:eastAsia="en-US"/>
        </w:rPr>
        <w:t xml:space="preserve">r 2019. </w:t>
      </w:r>
    </w:p>
    <w:p w:rsidR="00E67C20" w:rsidRDefault="00E67C20" w:rsidP="009A319F">
      <w:pPr>
        <w:rPr>
          <w:sz w:val="20"/>
          <w:szCs w:val="20"/>
          <w:lang w:eastAsia="en-US"/>
        </w:rPr>
      </w:pPr>
      <w:r>
        <w:rPr>
          <w:sz w:val="20"/>
          <w:szCs w:val="20"/>
          <w:lang w:eastAsia="en-US"/>
        </w:rPr>
        <w:t xml:space="preserve">Please </w:t>
      </w:r>
      <w:r w:rsidR="002F4D7C">
        <w:rPr>
          <w:sz w:val="20"/>
          <w:szCs w:val="20"/>
          <w:lang w:eastAsia="en-US"/>
        </w:rPr>
        <w:t>come</w:t>
      </w:r>
      <w:r>
        <w:rPr>
          <w:sz w:val="20"/>
          <w:szCs w:val="20"/>
          <w:lang w:eastAsia="en-US"/>
        </w:rPr>
        <w:t xml:space="preserve"> </w:t>
      </w:r>
      <w:r w:rsidR="00B02DAB">
        <w:rPr>
          <w:sz w:val="20"/>
          <w:szCs w:val="20"/>
          <w:lang w:eastAsia="en-US"/>
        </w:rPr>
        <w:t xml:space="preserve">to </w:t>
      </w:r>
      <w:r>
        <w:rPr>
          <w:sz w:val="20"/>
          <w:szCs w:val="20"/>
          <w:lang w:eastAsia="en-US"/>
        </w:rPr>
        <w:t>the library</w:t>
      </w:r>
      <w:r w:rsidR="00AA624C">
        <w:rPr>
          <w:sz w:val="20"/>
          <w:szCs w:val="20"/>
          <w:lang w:eastAsia="en-US"/>
        </w:rPr>
        <w:t xml:space="preserve"> </w:t>
      </w:r>
      <w:r w:rsidR="002F4D7C">
        <w:rPr>
          <w:sz w:val="20"/>
          <w:szCs w:val="20"/>
          <w:lang w:eastAsia="en-US"/>
        </w:rPr>
        <w:t xml:space="preserve">to reserve </w:t>
      </w:r>
      <w:r w:rsidR="00B4055A">
        <w:rPr>
          <w:sz w:val="20"/>
          <w:szCs w:val="20"/>
          <w:lang w:eastAsia="en-US"/>
        </w:rPr>
        <w:t>the</w:t>
      </w:r>
      <w:r w:rsidR="002F4D7C">
        <w:rPr>
          <w:sz w:val="20"/>
          <w:szCs w:val="20"/>
          <w:lang w:eastAsia="en-US"/>
        </w:rPr>
        <w:t xml:space="preserve"> pass</w:t>
      </w:r>
      <w:r w:rsidR="00B64EA7">
        <w:rPr>
          <w:sz w:val="20"/>
          <w:szCs w:val="20"/>
          <w:lang w:eastAsia="en-US"/>
        </w:rPr>
        <w:t>:</w:t>
      </w:r>
      <w:r>
        <w:rPr>
          <w:sz w:val="20"/>
          <w:szCs w:val="20"/>
          <w:lang w:eastAsia="en-US"/>
        </w:rPr>
        <w:t xml:space="preserve"> </w:t>
      </w:r>
    </w:p>
    <w:p w:rsidR="000E18BC" w:rsidRDefault="000E18BC" w:rsidP="009A319F">
      <w:pPr>
        <w:rPr>
          <w:sz w:val="20"/>
          <w:szCs w:val="20"/>
          <w:lang w:eastAsia="en-US"/>
        </w:rPr>
      </w:pPr>
      <w:r>
        <w:rPr>
          <w:sz w:val="20"/>
          <w:szCs w:val="20"/>
          <w:lang w:eastAsia="en-US"/>
        </w:rPr>
        <w:t xml:space="preserve">Pass is good for 4 people – </w:t>
      </w:r>
      <w:r w:rsidRPr="0033205D">
        <w:rPr>
          <w:sz w:val="20"/>
          <w:szCs w:val="20"/>
          <w:highlight w:val="yellow"/>
          <w:lang w:eastAsia="en-US"/>
        </w:rPr>
        <w:t>one “MUST” be a Pine Bush Library card holder</w:t>
      </w:r>
      <w:r>
        <w:rPr>
          <w:sz w:val="20"/>
          <w:szCs w:val="20"/>
          <w:lang w:eastAsia="en-US"/>
        </w:rPr>
        <w:t>!</w:t>
      </w:r>
    </w:p>
    <w:p w:rsidR="00AA624C" w:rsidRDefault="00E67C20" w:rsidP="009A319F">
      <w:pPr>
        <w:ind w:left="2880" w:firstLine="720"/>
        <w:jc w:val="both"/>
        <w:rPr>
          <w:sz w:val="20"/>
          <w:szCs w:val="20"/>
          <w:lang w:eastAsia="en-US"/>
        </w:rPr>
      </w:pPr>
      <w:proofErr w:type="gramStart"/>
      <w:r>
        <w:rPr>
          <w:sz w:val="20"/>
          <w:szCs w:val="20"/>
          <w:lang w:eastAsia="en-US"/>
        </w:rPr>
        <w:t>(</w:t>
      </w:r>
      <w:r w:rsidRPr="00E67C20">
        <w:rPr>
          <w:sz w:val="20"/>
          <w:szCs w:val="20"/>
          <w:lang w:eastAsia="en-US"/>
        </w:rPr>
        <w:t>8</w:t>
      </w:r>
      <w:r w:rsidR="0095066F" w:rsidRPr="00E67C20">
        <w:rPr>
          <w:sz w:val="20"/>
          <w:szCs w:val="20"/>
          <w:lang w:eastAsia="en-US"/>
        </w:rPr>
        <w:t>45</w:t>
      </w:r>
      <w:r>
        <w:rPr>
          <w:sz w:val="20"/>
          <w:szCs w:val="20"/>
          <w:lang w:eastAsia="en-US"/>
        </w:rPr>
        <w:t>)</w:t>
      </w:r>
      <w:r w:rsidR="0095066F" w:rsidRPr="00E67C20">
        <w:rPr>
          <w:sz w:val="20"/>
          <w:szCs w:val="20"/>
          <w:lang w:eastAsia="en-US"/>
        </w:rPr>
        <w:t xml:space="preserve"> 744-</w:t>
      </w:r>
      <w:r w:rsidR="00657E9A">
        <w:rPr>
          <w:sz w:val="20"/>
          <w:szCs w:val="20"/>
          <w:lang w:eastAsia="en-US"/>
        </w:rPr>
        <w:t>3375</w:t>
      </w:r>
      <w:r w:rsidR="002F4D7C">
        <w:rPr>
          <w:sz w:val="20"/>
          <w:szCs w:val="20"/>
          <w:lang w:eastAsia="en-US"/>
        </w:rPr>
        <w:t xml:space="preserve"> ext. 1</w:t>
      </w:r>
      <w:r w:rsidR="0095066F" w:rsidRPr="00E67C20">
        <w:rPr>
          <w:sz w:val="20"/>
          <w:szCs w:val="20"/>
          <w:lang w:eastAsia="en-US"/>
        </w:rPr>
        <w:t xml:space="preserve"> to </w:t>
      </w:r>
      <w:r w:rsidR="002F4D7C">
        <w:rPr>
          <w:sz w:val="20"/>
          <w:szCs w:val="20"/>
          <w:lang w:eastAsia="en-US"/>
        </w:rPr>
        <w:t>learn more info</w:t>
      </w:r>
      <w:r w:rsidR="00941D57">
        <w:rPr>
          <w:sz w:val="20"/>
          <w:szCs w:val="20"/>
          <w:lang w:eastAsia="en-US"/>
        </w:rPr>
        <w:t>.</w:t>
      </w:r>
      <w:proofErr w:type="gramEnd"/>
      <w:r w:rsidR="00941D57">
        <w:rPr>
          <w:sz w:val="20"/>
          <w:szCs w:val="20"/>
          <w:lang w:eastAsia="en-US"/>
        </w:rPr>
        <w:t xml:space="preserve">  </w:t>
      </w:r>
    </w:p>
    <w:p w:rsidR="00E67C20" w:rsidRDefault="0033205D" w:rsidP="009A319F">
      <w:pPr>
        <w:rPr>
          <w:sz w:val="20"/>
          <w:szCs w:val="20"/>
          <w:lang w:eastAsia="en-US"/>
        </w:rPr>
      </w:pPr>
      <w:r>
        <w:rPr>
          <w:sz w:val="20"/>
          <w:szCs w:val="20"/>
          <w:lang w:eastAsia="en-US"/>
        </w:rPr>
        <w:t xml:space="preserve"> </w:t>
      </w:r>
      <w:r w:rsidR="00E67C20">
        <w:rPr>
          <w:sz w:val="20"/>
          <w:szCs w:val="20"/>
          <w:lang w:eastAsia="en-US"/>
        </w:rPr>
        <w:t>(You will be responsible for your own transportation to visit Boscobel House</w:t>
      </w:r>
      <w:r w:rsidR="00B02DAB">
        <w:rPr>
          <w:sz w:val="20"/>
          <w:szCs w:val="20"/>
          <w:lang w:eastAsia="en-US"/>
        </w:rPr>
        <w:t>, Garrison, NY)</w:t>
      </w:r>
      <w:r w:rsidR="00E67C20">
        <w:rPr>
          <w:sz w:val="20"/>
          <w:szCs w:val="20"/>
          <w:lang w:eastAsia="en-US"/>
        </w:rPr>
        <w:t>)</w:t>
      </w:r>
    </w:p>
    <w:p w:rsidR="00706DED" w:rsidRPr="002A0A5F" w:rsidRDefault="009A319F" w:rsidP="00AA624C">
      <w:pPr>
        <w:rPr>
          <w:b/>
          <w:sz w:val="20"/>
          <w:szCs w:val="20"/>
          <w:lang w:eastAsia="en-US"/>
        </w:rPr>
      </w:pPr>
      <w:r w:rsidRPr="002A0A5F">
        <w:rPr>
          <w:b/>
          <w:sz w:val="20"/>
          <w:szCs w:val="20"/>
          <w:lang w:eastAsia="en-US"/>
        </w:rPr>
        <w:t>********************************************************************************</w:t>
      </w:r>
      <w:r w:rsidR="002A0A5F" w:rsidRPr="002A0A5F">
        <w:rPr>
          <w:b/>
          <w:sz w:val="20"/>
          <w:szCs w:val="20"/>
          <w:lang w:eastAsia="en-US"/>
        </w:rPr>
        <w:t>****************************</w:t>
      </w:r>
    </w:p>
    <w:p w:rsidR="00706DED" w:rsidRDefault="003E5C73" w:rsidP="00706DED">
      <w:pPr>
        <w:rPr>
          <w:sz w:val="20"/>
          <w:szCs w:val="20"/>
          <w:lang w:eastAsia="en-US"/>
        </w:rPr>
      </w:pPr>
      <w:r>
        <w:rPr>
          <w:noProof/>
          <w:lang w:eastAsia="en-US"/>
        </w:rPr>
        <w:drawing>
          <wp:inline distT="0" distB="0" distL="0" distR="0" wp14:anchorId="242A692B" wp14:editId="0A115737">
            <wp:extent cx="2200275" cy="550069"/>
            <wp:effectExtent l="0" t="0" r="0" b="2540"/>
            <wp:docPr id="82" name="Picture 82" descr="Empire 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ire Pas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02231" cy="550558"/>
                    </a:xfrm>
                    <a:prstGeom prst="rect">
                      <a:avLst/>
                    </a:prstGeom>
                    <a:noFill/>
                    <a:ln>
                      <a:noFill/>
                    </a:ln>
                  </pic:spPr>
                </pic:pic>
              </a:graphicData>
            </a:graphic>
          </wp:inline>
        </w:drawing>
      </w:r>
    </w:p>
    <w:p w:rsidR="003E5C73" w:rsidRDefault="003E5C73" w:rsidP="00706DED">
      <w:pPr>
        <w:rPr>
          <w:sz w:val="20"/>
          <w:szCs w:val="20"/>
          <w:lang w:eastAsia="en-US"/>
        </w:rPr>
      </w:pPr>
    </w:p>
    <w:p w:rsidR="00134B98" w:rsidRDefault="003E5C73" w:rsidP="00134B98">
      <w:pPr>
        <w:rPr>
          <w:sz w:val="22"/>
          <w:szCs w:val="22"/>
          <w:lang w:eastAsia="en-US"/>
        </w:rPr>
      </w:pPr>
      <w:r w:rsidRPr="008A4302">
        <w:rPr>
          <w:sz w:val="22"/>
          <w:szCs w:val="22"/>
          <w:lang w:eastAsia="en-US"/>
        </w:rPr>
        <w:t xml:space="preserve">We now have </w:t>
      </w:r>
      <w:r w:rsidR="00A36C75" w:rsidRPr="008A4302">
        <w:rPr>
          <w:sz w:val="22"/>
          <w:szCs w:val="22"/>
          <w:lang w:eastAsia="en-US"/>
        </w:rPr>
        <w:t xml:space="preserve">a </w:t>
      </w:r>
      <w:r w:rsidR="00B32E3E">
        <w:rPr>
          <w:sz w:val="22"/>
          <w:szCs w:val="22"/>
          <w:lang w:eastAsia="en-US"/>
        </w:rPr>
        <w:t xml:space="preserve">One-day </w:t>
      </w:r>
      <w:r w:rsidRPr="003E5C73">
        <w:rPr>
          <w:sz w:val="22"/>
          <w:szCs w:val="22"/>
          <w:lang w:eastAsia="en-US"/>
        </w:rPr>
        <w:t xml:space="preserve">Empire Pass </w:t>
      </w:r>
      <w:r w:rsidRPr="007C464D">
        <w:rPr>
          <w:b/>
          <w:sz w:val="22"/>
          <w:szCs w:val="22"/>
          <w:u w:val="single"/>
          <w:lang w:eastAsia="en-US"/>
        </w:rPr>
        <w:t xml:space="preserve">for use by </w:t>
      </w:r>
      <w:r w:rsidR="00A36C75" w:rsidRPr="007C464D">
        <w:rPr>
          <w:b/>
          <w:sz w:val="22"/>
          <w:szCs w:val="22"/>
          <w:u w:val="single"/>
          <w:lang w:eastAsia="en-US"/>
        </w:rPr>
        <w:t>our</w:t>
      </w:r>
      <w:r w:rsidRPr="007C464D">
        <w:rPr>
          <w:b/>
          <w:sz w:val="22"/>
          <w:szCs w:val="22"/>
          <w:u w:val="single"/>
          <w:lang w:eastAsia="en-US"/>
        </w:rPr>
        <w:t xml:space="preserve"> Pine Bush Area Public Library cardholder</w:t>
      </w:r>
      <w:r w:rsidR="00A36C75" w:rsidRPr="007C464D">
        <w:rPr>
          <w:b/>
          <w:sz w:val="22"/>
          <w:szCs w:val="22"/>
          <w:u w:val="single"/>
          <w:lang w:eastAsia="en-US"/>
        </w:rPr>
        <w:t>s</w:t>
      </w:r>
      <w:r w:rsidR="00A36C75" w:rsidRPr="008A4302">
        <w:rPr>
          <w:sz w:val="22"/>
          <w:szCs w:val="22"/>
          <w:lang w:eastAsia="en-US"/>
        </w:rPr>
        <w:t xml:space="preserve"> </w:t>
      </w:r>
      <w:r w:rsidRPr="003E5C73">
        <w:rPr>
          <w:sz w:val="22"/>
          <w:szCs w:val="22"/>
          <w:lang w:eastAsia="en-US"/>
        </w:rPr>
        <w:t xml:space="preserve">that can be shared. It's a family-friendly alternative to the traditional window decal and not assigned to a specific vehicle. The Empire Pass is your key to all-season enjoyment at New York State Parks. It provides unlimited day-use </w:t>
      </w:r>
      <w:r w:rsidR="00B32E3E">
        <w:rPr>
          <w:sz w:val="22"/>
          <w:szCs w:val="22"/>
          <w:lang w:eastAsia="en-US"/>
        </w:rPr>
        <w:t>for one carload</w:t>
      </w:r>
      <w:r w:rsidRPr="003E5C73">
        <w:rPr>
          <w:sz w:val="22"/>
          <w:szCs w:val="22"/>
          <w:lang w:eastAsia="en-US"/>
        </w:rPr>
        <w:t xml:space="preserve"> to most facilities operated by New York State Parks and the State Dept. of E</w:t>
      </w:r>
      <w:r w:rsidRPr="008A4302">
        <w:rPr>
          <w:sz w:val="22"/>
          <w:szCs w:val="22"/>
          <w:lang w:eastAsia="en-US"/>
        </w:rPr>
        <w:t>n</w:t>
      </w:r>
      <w:r w:rsidRPr="003E5C73">
        <w:rPr>
          <w:sz w:val="22"/>
          <w:szCs w:val="22"/>
          <w:lang w:eastAsia="en-US"/>
        </w:rPr>
        <w:t xml:space="preserve">vironmental Conservation including forests, beaches, trails and more. </w:t>
      </w:r>
      <w:r w:rsidRPr="008A4302">
        <w:rPr>
          <w:sz w:val="22"/>
          <w:szCs w:val="22"/>
          <w:lang w:eastAsia="en-US"/>
        </w:rPr>
        <w:t>For more information</w:t>
      </w:r>
      <w:r w:rsidR="00134B98">
        <w:rPr>
          <w:sz w:val="22"/>
          <w:szCs w:val="22"/>
          <w:lang w:eastAsia="en-US"/>
        </w:rPr>
        <w:t xml:space="preserve"> or ticket availability</w:t>
      </w:r>
      <w:r w:rsidR="002A0A5F">
        <w:rPr>
          <w:sz w:val="22"/>
          <w:szCs w:val="22"/>
          <w:lang w:eastAsia="en-US"/>
        </w:rPr>
        <w:t>,</w:t>
      </w:r>
      <w:r w:rsidR="00A36C75" w:rsidRPr="008A4302">
        <w:rPr>
          <w:sz w:val="22"/>
          <w:szCs w:val="22"/>
          <w:lang w:eastAsia="en-US"/>
        </w:rPr>
        <w:t xml:space="preserve"> please call the Library</w:t>
      </w:r>
      <w:r w:rsidR="00134B98">
        <w:rPr>
          <w:sz w:val="22"/>
          <w:szCs w:val="22"/>
          <w:lang w:eastAsia="en-US"/>
        </w:rPr>
        <w:t xml:space="preserve"> </w:t>
      </w:r>
      <w:r w:rsidR="00A36C75" w:rsidRPr="008A4302">
        <w:rPr>
          <w:sz w:val="22"/>
          <w:szCs w:val="22"/>
          <w:lang w:eastAsia="en-US"/>
        </w:rPr>
        <w:t>at</w:t>
      </w:r>
      <w:r w:rsidRPr="008A4302">
        <w:rPr>
          <w:sz w:val="22"/>
          <w:szCs w:val="22"/>
          <w:lang w:eastAsia="en-US"/>
        </w:rPr>
        <w:t xml:space="preserve"> 845 744-3375 ext. 1</w:t>
      </w:r>
      <w:r w:rsidR="002F4D7C" w:rsidRPr="008A4302">
        <w:rPr>
          <w:sz w:val="22"/>
          <w:szCs w:val="22"/>
          <w:lang w:eastAsia="en-US"/>
        </w:rPr>
        <w:t xml:space="preserve"> </w:t>
      </w:r>
    </w:p>
    <w:p w:rsidR="00A3610F" w:rsidRDefault="00A3610F" w:rsidP="00134B98">
      <w:pPr>
        <w:rPr>
          <w:sz w:val="22"/>
          <w:szCs w:val="22"/>
          <w:lang w:eastAsia="en-US"/>
        </w:rPr>
      </w:pPr>
      <w:proofErr w:type="gramStart"/>
      <w:r>
        <w:rPr>
          <w:sz w:val="22"/>
          <w:szCs w:val="22"/>
          <w:lang w:eastAsia="en-US"/>
        </w:rPr>
        <w:t>or</w:t>
      </w:r>
      <w:proofErr w:type="gramEnd"/>
      <w:r>
        <w:rPr>
          <w:sz w:val="22"/>
          <w:szCs w:val="22"/>
          <w:lang w:eastAsia="en-US"/>
        </w:rPr>
        <w:t xml:space="preserve"> check their website: http:/</w:t>
      </w:r>
      <w:r w:rsidR="004B5636">
        <w:rPr>
          <w:sz w:val="22"/>
          <w:szCs w:val="22"/>
          <w:lang w:eastAsia="en-US"/>
        </w:rPr>
        <w:t>/www</w:t>
      </w:r>
      <w:r>
        <w:rPr>
          <w:sz w:val="22"/>
          <w:szCs w:val="22"/>
          <w:lang w:eastAsia="en-US"/>
        </w:rPr>
        <w:t>.dec.ny.gov</w:t>
      </w:r>
    </w:p>
    <w:p w:rsidR="003E5C73" w:rsidRDefault="00A36C75" w:rsidP="00134B98">
      <w:pPr>
        <w:rPr>
          <w:sz w:val="22"/>
          <w:szCs w:val="22"/>
          <w:lang w:eastAsia="en-US"/>
        </w:rPr>
      </w:pPr>
      <w:r w:rsidRPr="008A4302">
        <w:rPr>
          <w:sz w:val="22"/>
          <w:szCs w:val="22"/>
          <w:lang w:eastAsia="en-US"/>
        </w:rPr>
        <w:t xml:space="preserve">To reserve your pass, </w:t>
      </w:r>
      <w:r w:rsidRPr="00134B98">
        <w:rPr>
          <w:b/>
          <w:sz w:val="22"/>
          <w:szCs w:val="22"/>
          <w:u w:val="single"/>
          <w:lang w:eastAsia="en-US"/>
        </w:rPr>
        <w:t xml:space="preserve">you must come into the </w:t>
      </w:r>
      <w:r w:rsidR="002A0A5F" w:rsidRPr="00134B98">
        <w:rPr>
          <w:b/>
          <w:sz w:val="22"/>
          <w:szCs w:val="22"/>
          <w:u w:val="single"/>
          <w:lang w:eastAsia="en-US"/>
        </w:rPr>
        <w:t>Library</w:t>
      </w:r>
      <w:r w:rsidR="00A703D7">
        <w:rPr>
          <w:sz w:val="22"/>
          <w:szCs w:val="22"/>
          <w:lang w:eastAsia="en-US"/>
        </w:rPr>
        <w:t xml:space="preserve">, </w:t>
      </w:r>
      <w:r w:rsidR="00DA6AF1">
        <w:rPr>
          <w:sz w:val="22"/>
          <w:szCs w:val="22"/>
          <w:lang w:eastAsia="en-US"/>
        </w:rPr>
        <w:t xml:space="preserve">(This pass can be checked out </w:t>
      </w:r>
      <w:r w:rsidR="009F0541">
        <w:rPr>
          <w:sz w:val="22"/>
          <w:szCs w:val="22"/>
          <w:lang w:eastAsia="en-US"/>
        </w:rPr>
        <w:t xml:space="preserve">for </w:t>
      </w:r>
      <w:r w:rsidR="00DA6AF1">
        <w:rPr>
          <w:sz w:val="22"/>
          <w:szCs w:val="22"/>
          <w:lang w:eastAsia="en-US"/>
        </w:rPr>
        <w:t>3</w:t>
      </w:r>
      <w:r w:rsidR="009F0541">
        <w:rPr>
          <w:sz w:val="22"/>
          <w:szCs w:val="22"/>
          <w:lang w:eastAsia="en-US"/>
        </w:rPr>
        <w:t xml:space="preserve"> </w:t>
      </w:r>
      <w:r w:rsidR="00DA6AF1">
        <w:rPr>
          <w:sz w:val="22"/>
          <w:szCs w:val="22"/>
          <w:lang w:eastAsia="en-US"/>
        </w:rPr>
        <w:t>days at a time only!)</w:t>
      </w:r>
    </w:p>
    <w:p w:rsidR="002F3BAA" w:rsidRDefault="002F3BAA" w:rsidP="00A3610F">
      <w:pPr>
        <w:jc w:val="left"/>
        <w:rPr>
          <w:sz w:val="22"/>
          <w:szCs w:val="22"/>
          <w:lang w:eastAsia="en-US"/>
        </w:rPr>
      </w:pPr>
    </w:p>
    <w:p w:rsidR="002F3BAA" w:rsidRDefault="002F3BAA" w:rsidP="002F3BAA">
      <w:pPr>
        <w:pBdr>
          <w:top w:val="single" w:sz="4" w:space="1" w:color="auto"/>
          <w:left w:val="single" w:sz="4" w:space="1" w:color="auto"/>
          <w:bottom w:val="single" w:sz="4" w:space="1" w:color="auto"/>
          <w:right w:val="single" w:sz="4" w:space="1" w:color="auto"/>
        </w:pBdr>
        <w:rPr>
          <w:sz w:val="22"/>
          <w:szCs w:val="22"/>
          <w:lang w:eastAsia="en-US"/>
        </w:rPr>
      </w:pPr>
      <w:r>
        <w:rPr>
          <w:noProof/>
          <w:lang w:eastAsia="en-US"/>
        </w:rPr>
        <w:drawing>
          <wp:inline distT="0" distB="0" distL="0" distR="0" wp14:anchorId="564B7C1F" wp14:editId="28E5925F">
            <wp:extent cx="1600200" cy="861072"/>
            <wp:effectExtent l="0" t="0" r="0" b="0"/>
            <wp:docPr id="77" name="Picture 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03842" cy="863032"/>
                    </a:xfrm>
                    <a:prstGeom prst="rect">
                      <a:avLst/>
                    </a:prstGeom>
                    <a:noFill/>
                    <a:ln>
                      <a:noFill/>
                    </a:ln>
                  </pic:spPr>
                </pic:pic>
              </a:graphicData>
            </a:graphic>
          </wp:inline>
        </w:drawing>
      </w:r>
    </w:p>
    <w:p w:rsidR="00134B98" w:rsidRPr="00134B98" w:rsidRDefault="002F3BAA" w:rsidP="002F3BAA">
      <w:pPr>
        <w:pStyle w:val="Heading1"/>
        <w:pBdr>
          <w:top w:val="single" w:sz="4" w:space="1" w:color="auto"/>
          <w:left w:val="single" w:sz="4" w:space="1" w:color="auto"/>
          <w:bottom w:val="single" w:sz="4" w:space="1" w:color="auto"/>
          <w:right w:val="single" w:sz="4" w:space="1" w:color="auto"/>
        </w:pBdr>
        <w:ind w:left="1440" w:hanging="1440"/>
        <w:rPr>
          <w:sz w:val="28"/>
          <w:szCs w:val="28"/>
        </w:rPr>
      </w:pPr>
      <w:r w:rsidRPr="00EA5716">
        <w:rPr>
          <w:sz w:val="28"/>
          <w:szCs w:val="28"/>
        </w:rPr>
        <w:t xml:space="preserve">FREE </w:t>
      </w:r>
      <w:r w:rsidRPr="00CE03D5">
        <w:rPr>
          <w:sz w:val="28"/>
          <w:szCs w:val="28"/>
          <w:u w:val="single"/>
        </w:rPr>
        <w:t>MOHONK PRESERVE PASSES</w:t>
      </w:r>
      <w:r w:rsidR="00CE03D5">
        <w:rPr>
          <w:sz w:val="28"/>
          <w:szCs w:val="28"/>
          <w:lang w:val="en-US"/>
        </w:rPr>
        <w:t xml:space="preserve"> </w:t>
      </w:r>
    </w:p>
    <w:p w:rsidR="002F3BAA" w:rsidRPr="00134B98" w:rsidRDefault="00CE03D5" w:rsidP="002F3BAA">
      <w:pPr>
        <w:pStyle w:val="Heading1"/>
        <w:pBdr>
          <w:top w:val="single" w:sz="4" w:space="1" w:color="auto"/>
          <w:left w:val="single" w:sz="4" w:space="1" w:color="auto"/>
          <w:bottom w:val="single" w:sz="4" w:space="1" w:color="auto"/>
          <w:right w:val="single" w:sz="4" w:space="1" w:color="auto"/>
        </w:pBdr>
        <w:ind w:left="1440" w:hanging="1440"/>
        <w:rPr>
          <w:sz w:val="28"/>
          <w:szCs w:val="28"/>
          <w:u w:val="single"/>
        </w:rPr>
      </w:pPr>
      <w:r w:rsidRPr="00134B98">
        <w:rPr>
          <w:sz w:val="28"/>
          <w:szCs w:val="28"/>
          <w:u w:val="single"/>
          <w:lang w:val="en-US"/>
        </w:rPr>
        <w:t xml:space="preserve">(NOT </w:t>
      </w:r>
      <w:r w:rsidR="00134B98" w:rsidRPr="00134B98">
        <w:rPr>
          <w:sz w:val="28"/>
          <w:szCs w:val="28"/>
          <w:u w:val="single"/>
          <w:lang w:val="en-US"/>
        </w:rPr>
        <w:t xml:space="preserve">THE </w:t>
      </w:r>
      <w:r w:rsidRPr="00134B98">
        <w:rPr>
          <w:sz w:val="28"/>
          <w:szCs w:val="28"/>
          <w:u w:val="single"/>
          <w:lang w:val="en-US"/>
        </w:rPr>
        <w:t>MOHONK MOUNTAIN HOUSE!)</w:t>
      </w:r>
    </w:p>
    <w:p w:rsidR="002F3BAA" w:rsidRPr="00EA5716" w:rsidRDefault="002F3BAA" w:rsidP="002F3BAA">
      <w:pPr>
        <w:pStyle w:val="Heading1"/>
        <w:pBdr>
          <w:top w:val="single" w:sz="4" w:space="1" w:color="auto"/>
          <w:left w:val="single" w:sz="4" w:space="1" w:color="auto"/>
          <w:bottom w:val="single" w:sz="4" w:space="1" w:color="auto"/>
          <w:right w:val="single" w:sz="4" w:space="1" w:color="auto"/>
        </w:pBdr>
        <w:ind w:left="1440" w:hanging="1440"/>
        <w:rPr>
          <w:sz w:val="28"/>
          <w:szCs w:val="28"/>
        </w:rPr>
      </w:pPr>
      <w:r w:rsidRPr="00EA5716">
        <w:rPr>
          <w:sz w:val="28"/>
          <w:szCs w:val="28"/>
        </w:rPr>
        <w:t xml:space="preserve">Available to Patrons of the Pine Bush Area </w:t>
      </w:r>
      <w:r>
        <w:rPr>
          <w:sz w:val="28"/>
          <w:szCs w:val="28"/>
          <w:lang w:val="en-US"/>
        </w:rPr>
        <w:t xml:space="preserve">Public </w:t>
      </w:r>
      <w:r w:rsidRPr="00EA5716">
        <w:rPr>
          <w:sz w:val="28"/>
          <w:szCs w:val="28"/>
        </w:rPr>
        <w:t>Library</w:t>
      </w:r>
    </w:p>
    <w:p w:rsidR="002F3BAA" w:rsidRDefault="002F3BAA" w:rsidP="002F3BAA">
      <w:pPr>
        <w:pStyle w:val="Heading1"/>
        <w:pBdr>
          <w:top w:val="single" w:sz="4" w:space="1" w:color="auto"/>
          <w:left w:val="single" w:sz="4" w:space="1" w:color="auto"/>
          <w:bottom w:val="single" w:sz="4" w:space="1" w:color="auto"/>
          <w:right w:val="single" w:sz="4" w:space="1" w:color="auto"/>
        </w:pBdr>
        <w:ind w:left="1440" w:hanging="1440"/>
        <w:rPr>
          <w:sz w:val="28"/>
          <w:szCs w:val="28"/>
          <w:lang w:val="en-US"/>
        </w:rPr>
      </w:pPr>
      <w:r w:rsidRPr="00EA5716">
        <w:rPr>
          <w:sz w:val="28"/>
          <w:szCs w:val="28"/>
        </w:rPr>
        <w:t>Ask For More Information at the Main Library</w:t>
      </w:r>
      <w:r w:rsidR="00894842">
        <w:rPr>
          <w:sz w:val="28"/>
          <w:szCs w:val="28"/>
          <w:lang w:val="en-US"/>
        </w:rPr>
        <w:t xml:space="preserve"> 845 744-3375 ext. 1</w:t>
      </w:r>
      <w:r>
        <w:rPr>
          <w:sz w:val="28"/>
          <w:szCs w:val="28"/>
          <w:lang w:val="en-US"/>
        </w:rPr>
        <w:t>!</w:t>
      </w:r>
    </w:p>
    <w:p w:rsidR="0062075D" w:rsidRDefault="0062075D" w:rsidP="000C6557">
      <w:pPr>
        <w:rPr>
          <w:rFonts w:ascii="Calisto MT" w:hAnsi="Calisto MT" w:cs="Arial"/>
          <w:b/>
          <w:color w:val="444444"/>
          <w:sz w:val="28"/>
          <w:szCs w:val="28"/>
          <w:lang w:eastAsia="en-US"/>
        </w:rPr>
      </w:pPr>
      <w:r>
        <w:rPr>
          <w:noProof/>
          <w:lang w:eastAsia="en-US"/>
        </w:rPr>
        <w:drawing>
          <wp:inline distT="0" distB="0" distL="0" distR="0" wp14:anchorId="4AF2E9DF" wp14:editId="03898182">
            <wp:extent cx="632487" cy="845820"/>
            <wp:effectExtent l="0" t="0" r="0" b="0"/>
            <wp:docPr id="17" name="Picture 17" descr="https://media-cdn.tripadvisor.com/media/photo-s/09/2f/bc/3f/storm-king-art-ce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cdn.tripadvisor.com/media/photo-s/09/2f/bc/3f/storm-king-art-center.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32487" cy="845820"/>
                    </a:xfrm>
                    <a:prstGeom prst="rect">
                      <a:avLst/>
                    </a:prstGeom>
                    <a:noFill/>
                    <a:ln>
                      <a:noFill/>
                    </a:ln>
                  </pic:spPr>
                </pic:pic>
              </a:graphicData>
            </a:graphic>
          </wp:inline>
        </w:drawing>
      </w:r>
      <w:r>
        <w:rPr>
          <w:rFonts w:ascii="Calisto MT" w:hAnsi="Calisto MT" w:cs="Arial"/>
          <w:b/>
          <w:color w:val="444444"/>
          <w:sz w:val="28"/>
          <w:szCs w:val="28"/>
          <w:lang w:eastAsia="en-US"/>
        </w:rPr>
        <w:t xml:space="preserve"> </w:t>
      </w:r>
      <w:r w:rsidR="00FA757A" w:rsidRPr="000C6557">
        <w:rPr>
          <w:rFonts w:ascii="Calisto MT" w:hAnsi="Calisto MT" w:cs="Arial"/>
          <w:b/>
          <w:color w:val="444444"/>
          <w:sz w:val="28"/>
          <w:szCs w:val="28"/>
          <w:lang w:eastAsia="en-US"/>
        </w:rPr>
        <w:t>The Pine Bush Library now has 2 free passes to</w:t>
      </w:r>
      <w:r>
        <w:rPr>
          <w:rFonts w:ascii="Calisto MT" w:hAnsi="Calisto MT" w:cs="Arial"/>
          <w:b/>
          <w:color w:val="444444"/>
          <w:sz w:val="28"/>
          <w:szCs w:val="28"/>
          <w:lang w:eastAsia="en-US"/>
        </w:rPr>
        <w:t>:</w:t>
      </w:r>
      <w:r w:rsidR="00FA757A" w:rsidRPr="000C6557">
        <w:rPr>
          <w:rFonts w:ascii="Calisto MT" w:hAnsi="Calisto MT" w:cs="Arial"/>
          <w:b/>
          <w:color w:val="444444"/>
          <w:sz w:val="28"/>
          <w:szCs w:val="28"/>
          <w:lang w:eastAsia="en-US"/>
        </w:rPr>
        <w:t xml:space="preserve"> </w:t>
      </w:r>
      <w:r w:rsidR="006158E8">
        <w:rPr>
          <w:noProof/>
          <w:lang w:eastAsia="en-US"/>
        </w:rPr>
        <w:drawing>
          <wp:inline distT="0" distB="0" distL="0" distR="0" wp14:anchorId="31CFC349" wp14:editId="0A83996B">
            <wp:extent cx="845820" cy="845820"/>
            <wp:effectExtent l="0" t="0" r="0" b="0"/>
            <wp:docPr id="1" name="Picture 1" descr="Photo of Storm King Art Center - New Windsor, NY, United States. Yacht Rock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of Storm King Art Center - New Windsor, NY, United States. Yacht Rockin'"/>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45820" cy="845820"/>
                    </a:xfrm>
                    <a:prstGeom prst="rect">
                      <a:avLst/>
                    </a:prstGeom>
                    <a:noFill/>
                    <a:ln>
                      <a:noFill/>
                    </a:ln>
                  </pic:spPr>
                </pic:pic>
              </a:graphicData>
            </a:graphic>
          </wp:inline>
        </w:drawing>
      </w:r>
    </w:p>
    <w:p w:rsidR="0062075D" w:rsidRDefault="00FA757A" w:rsidP="0062075D">
      <w:pPr>
        <w:rPr>
          <w:rFonts w:ascii="Calisto MT" w:hAnsi="Calisto MT" w:cs="Arial"/>
          <w:b/>
          <w:color w:val="444444"/>
          <w:sz w:val="28"/>
          <w:szCs w:val="28"/>
          <w:lang w:eastAsia="en-US"/>
        </w:rPr>
      </w:pPr>
      <w:r w:rsidRPr="000C6557">
        <w:rPr>
          <w:rFonts w:ascii="Calisto MT" w:hAnsi="Calisto MT" w:cs="Arial"/>
          <w:b/>
          <w:color w:val="444444"/>
          <w:sz w:val="28"/>
          <w:szCs w:val="28"/>
          <w:lang w:eastAsia="en-US"/>
        </w:rPr>
        <w:t>Storm King Art Center</w:t>
      </w:r>
      <w:r w:rsidR="000C6557">
        <w:rPr>
          <w:rFonts w:ascii="Calisto MT" w:hAnsi="Calisto MT" w:cs="Arial"/>
          <w:b/>
          <w:color w:val="444444"/>
          <w:sz w:val="28"/>
          <w:szCs w:val="28"/>
          <w:lang w:eastAsia="en-US"/>
        </w:rPr>
        <w:t>.</w:t>
      </w:r>
    </w:p>
    <w:p w:rsidR="0062075D" w:rsidRPr="0062075D" w:rsidRDefault="0062075D" w:rsidP="0062075D">
      <w:pPr>
        <w:rPr>
          <w:rFonts w:ascii="Calisto MT" w:hAnsi="Calisto MT" w:cs="Arial"/>
          <w:b/>
          <w:color w:val="444444"/>
          <w:sz w:val="28"/>
          <w:szCs w:val="28"/>
          <w:lang w:eastAsia="en-US"/>
        </w:rPr>
      </w:pPr>
      <w:r w:rsidRPr="0062075D">
        <w:rPr>
          <w:rFonts w:ascii="Calisto MT" w:hAnsi="Calisto MT"/>
          <w:b/>
          <w:bCs/>
          <w:color w:val="333333"/>
          <w:sz w:val="28"/>
          <w:szCs w:val="28"/>
          <w:bdr w:val="none" w:sz="0" w:space="0" w:color="auto" w:frame="1"/>
          <w:lang w:eastAsia="en-US"/>
        </w:rPr>
        <w:t>1 Museum Rd</w:t>
      </w:r>
      <w:r w:rsidRPr="0062075D">
        <w:rPr>
          <w:rFonts w:ascii="Calisto MT" w:hAnsi="Calisto MT"/>
          <w:b/>
          <w:bCs/>
          <w:color w:val="333333"/>
          <w:sz w:val="28"/>
          <w:szCs w:val="28"/>
          <w:bdr w:val="none" w:sz="0" w:space="0" w:color="auto" w:frame="1"/>
          <w:lang w:eastAsia="en-US"/>
        </w:rPr>
        <w:br/>
        <w:t>New Windsor, NY 12553</w:t>
      </w:r>
    </w:p>
    <w:p w:rsidR="0062075D" w:rsidRPr="000C6557" w:rsidRDefault="0062075D" w:rsidP="000C6557">
      <w:pPr>
        <w:rPr>
          <w:rFonts w:ascii="Calisto MT" w:hAnsi="Calisto MT" w:cs="Arial"/>
          <w:b/>
          <w:color w:val="444444"/>
          <w:sz w:val="28"/>
          <w:szCs w:val="28"/>
          <w:lang w:eastAsia="en-US"/>
        </w:rPr>
      </w:pPr>
    </w:p>
    <w:p w:rsidR="00FA757A" w:rsidRPr="000C6557" w:rsidRDefault="00FA757A" w:rsidP="000C6557">
      <w:pPr>
        <w:rPr>
          <w:rFonts w:ascii="Calisto MT" w:hAnsi="Calisto MT" w:cs="Arial"/>
          <w:b/>
          <w:color w:val="444444"/>
          <w:sz w:val="28"/>
          <w:szCs w:val="28"/>
          <w:lang w:eastAsia="en-US"/>
        </w:rPr>
      </w:pPr>
      <w:r w:rsidRPr="000C6557">
        <w:rPr>
          <w:rFonts w:ascii="Calisto MT" w:hAnsi="Calisto MT" w:cs="Arial"/>
          <w:b/>
          <w:color w:val="444444"/>
          <w:sz w:val="28"/>
          <w:szCs w:val="28"/>
          <w:lang w:eastAsia="en-US"/>
        </w:rPr>
        <w:t xml:space="preserve">Each pass is for 1 adult and 2 </w:t>
      </w:r>
      <w:proofErr w:type="gramStart"/>
      <w:r w:rsidRPr="000C6557">
        <w:rPr>
          <w:rFonts w:ascii="Calisto MT" w:hAnsi="Calisto MT" w:cs="Arial"/>
          <w:b/>
          <w:color w:val="444444"/>
          <w:sz w:val="28"/>
          <w:szCs w:val="28"/>
          <w:lang w:eastAsia="en-US"/>
        </w:rPr>
        <w:t>children</w:t>
      </w:r>
      <w:proofErr w:type="gramEnd"/>
      <w:r w:rsidR="000C6557" w:rsidRPr="000C6557">
        <w:rPr>
          <w:rFonts w:ascii="Calisto MT" w:hAnsi="Calisto MT" w:cs="Arial"/>
          <w:b/>
          <w:color w:val="444444"/>
          <w:sz w:val="28"/>
          <w:szCs w:val="28"/>
          <w:lang w:eastAsia="en-US"/>
        </w:rPr>
        <w:t xml:space="preserve"> under the age of 18</w:t>
      </w:r>
      <w:r w:rsidR="000C6557">
        <w:rPr>
          <w:rFonts w:ascii="Calisto MT" w:hAnsi="Calisto MT" w:cs="Arial"/>
          <w:b/>
          <w:color w:val="444444"/>
          <w:sz w:val="28"/>
          <w:szCs w:val="28"/>
          <w:lang w:eastAsia="en-US"/>
        </w:rPr>
        <w:t>.</w:t>
      </w:r>
    </w:p>
    <w:p w:rsidR="00FA757A" w:rsidRDefault="00FA757A" w:rsidP="000C6557">
      <w:pPr>
        <w:rPr>
          <w:rFonts w:ascii="Calisto MT" w:hAnsi="Calisto MT" w:cs="Arial"/>
          <w:b/>
          <w:color w:val="444444"/>
          <w:sz w:val="28"/>
          <w:szCs w:val="28"/>
          <w:lang w:eastAsia="en-US"/>
        </w:rPr>
      </w:pPr>
      <w:r w:rsidRPr="000C6557">
        <w:rPr>
          <w:rFonts w:ascii="Calisto MT" w:hAnsi="Calisto MT" w:cs="Arial"/>
          <w:b/>
          <w:color w:val="444444"/>
          <w:sz w:val="28"/>
          <w:szCs w:val="28"/>
          <w:lang w:eastAsia="en-US"/>
        </w:rPr>
        <w:t>There are many programs and activities for families and individuals of all ages!!</w:t>
      </w:r>
    </w:p>
    <w:p w:rsidR="000C6557" w:rsidRPr="002D0629" w:rsidRDefault="000C6557" w:rsidP="002D0629">
      <w:pPr>
        <w:rPr>
          <w:rFonts w:ascii="Calisto MT" w:hAnsi="Calisto MT" w:cs="Arial"/>
          <w:b/>
          <w:color w:val="444444"/>
          <w:sz w:val="28"/>
          <w:szCs w:val="28"/>
          <w:lang w:eastAsia="en-US"/>
        </w:rPr>
      </w:pPr>
      <w:r>
        <w:rPr>
          <w:rFonts w:ascii="Calisto MT" w:hAnsi="Calisto MT" w:cs="Arial"/>
          <w:b/>
          <w:color w:val="444444"/>
          <w:sz w:val="28"/>
          <w:szCs w:val="28"/>
          <w:lang w:eastAsia="en-US"/>
        </w:rPr>
        <w:t>Please call the library at 845 744-3375 ext. 1 for ticket availability and more info.</w:t>
      </w:r>
      <w:r w:rsidR="0062075D" w:rsidRPr="0062075D">
        <w:rPr>
          <w:rFonts w:ascii="Calisto MT" w:hAnsi="Calisto MT" w:cs="Arial"/>
          <w:b/>
          <w:color w:val="444444"/>
          <w:sz w:val="28"/>
          <w:szCs w:val="28"/>
          <w:lang w:eastAsia="en-US"/>
        </w:rPr>
        <w:t xml:space="preserve"> </w:t>
      </w:r>
      <w:r w:rsidR="0062075D">
        <w:rPr>
          <w:rFonts w:ascii="Calisto MT" w:hAnsi="Calisto MT" w:cs="Arial"/>
          <w:b/>
          <w:color w:val="444444"/>
          <w:sz w:val="28"/>
          <w:szCs w:val="28"/>
          <w:lang w:eastAsia="en-US"/>
        </w:rPr>
        <w:t>You must come into the library to reserve the tickets!</w:t>
      </w:r>
    </w:p>
    <w:p w:rsidR="003A4D45" w:rsidRDefault="003A4D45" w:rsidP="00791DDD">
      <w:pPr>
        <w:pBdr>
          <w:top w:val="single" w:sz="4" w:space="3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lang w:eastAsia="en-US"/>
        </w:rPr>
      </w:pPr>
      <w:r>
        <w:rPr>
          <w:rFonts w:asciiTheme="minorHAnsi" w:eastAsiaTheme="minorHAnsi" w:hAnsiTheme="minorHAnsi" w:cstheme="minorHAnsi"/>
          <w:b/>
          <w:noProof/>
          <w:lang w:eastAsia="en-US"/>
        </w:rPr>
        <w:lastRenderedPageBreak/>
        <w:drawing>
          <wp:anchor distT="0" distB="0" distL="114300" distR="114300" simplePos="0" relativeHeight="251658240"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A4D45" w:rsidRPr="003A4D45" w:rsidRDefault="003A4D45" w:rsidP="003A4D45">
      <w:pPr>
        <w:spacing w:after="320" w:line="259" w:lineRule="auto"/>
        <w:ind w:left="240"/>
        <w:jc w:val="left"/>
        <w:rPr>
          <w:rFonts w:ascii="Calibri" w:eastAsia="Calibri" w:hAnsi="Calibri" w:cs="Calibri"/>
          <w:color w:val="000000"/>
          <w:sz w:val="26"/>
          <w:szCs w:val="22"/>
          <w:lang w:eastAsia="en-US"/>
        </w:rPr>
      </w:pPr>
      <w:r>
        <w:rPr>
          <w:rFonts w:ascii="Calibri" w:eastAsia="Calibri" w:hAnsi="Calibri" w:cs="Calibri"/>
          <w:noProof/>
          <w:color w:val="000000"/>
          <w:sz w:val="26"/>
          <w:szCs w:val="22"/>
          <w:lang w:eastAsia="en-US"/>
        </w:rPr>
        <w:lastRenderedPageBreak/>
        <w:drawing>
          <wp:inline distT="0" distB="0" distL="0" distR="0">
            <wp:extent cx="5943600" cy="177927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1779270"/>
                    </a:xfrm>
                    <a:prstGeom prst="rect">
                      <a:avLst/>
                    </a:prstGeom>
                    <a:noFill/>
                    <a:ln>
                      <a:noFill/>
                    </a:ln>
                  </pic:spPr>
                </pic:pic>
              </a:graphicData>
            </a:graphic>
          </wp:inline>
        </w:drawing>
      </w:r>
    </w:p>
    <w:p w:rsidR="003A4D45" w:rsidRPr="003A4D45" w:rsidRDefault="003A4D45" w:rsidP="005E1441">
      <w:pPr>
        <w:ind w:right="86"/>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"A UNIVERSE OF STORIES"</w:t>
      </w:r>
    </w:p>
    <w:p w:rsidR="005E1441" w:rsidRDefault="003A4D45" w:rsidP="005E1441">
      <w:pPr>
        <w:ind w:left="3235" w:right="480" w:hanging="1997"/>
        <w:rPr>
          <w:rFonts w:ascii="Calibri" w:eastAsia="Calibri" w:hAnsi="Calibri" w:cs="Calibri"/>
          <w:color w:val="000000"/>
          <w:sz w:val="22"/>
          <w:szCs w:val="22"/>
          <w:u w:val="single" w:color="000000"/>
          <w:lang w:eastAsia="en-US"/>
        </w:rPr>
      </w:pPr>
      <w:r w:rsidRPr="003A4D45">
        <w:rPr>
          <w:rFonts w:ascii="Calibri" w:eastAsia="Calibri" w:hAnsi="Calibri" w:cs="Calibri"/>
          <w:color w:val="000000"/>
          <w:sz w:val="22"/>
          <w:szCs w:val="22"/>
          <w:u w:val="single" w:color="000000"/>
          <w:lang w:eastAsia="en-US"/>
        </w:rPr>
        <w:t xml:space="preserve">THE ADULT READING PROGRAM THEME AT THE PINE BUSH AREA LIBRARY </w:t>
      </w:r>
    </w:p>
    <w:p w:rsidR="003A4D45" w:rsidRPr="003A4D45" w:rsidRDefault="003A4D45" w:rsidP="005E1441">
      <w:pPr>
        <w:ind w:left="3235" w:right="480" w:hanging="1997"/>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CALLING ALL CREATIVE WRITERS!!</w:t>
      </w:r>
    </w:p>
    <w:p w:rsidR="003A4D45" w:rsidRPr="003A4D45" w:rsidRDefault="003A4D45" w:rsidP="005E1441">
      <w:pPr>
        <w:ind w:left="14" w:hanging="10"/>
        <w:jc w:val="both"/>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WE'RE LOOKING FOR ORIGINAL SHORT STORIES ABOUT LIFE ON ANOTHER PLANET, ON A DISTANT</w:t>
      </w:r>
    </w:p>
    <w:p w:rsidR="003A4D45" w:rsidRPr="003A4D45" w:rsidRDefault="003A4D45" w:rsidP="005E1441">
      <w:pPr>
        <w:ind w:left="14" w:hanging="10"/>
        <w:jc w:val="both"/>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ASTEROID, ON A FAR OFF GALAXY, OR ON ANY OTHER WORLD BEYOND OUR OWN SOLAR SYSTEM</w:t>
      </w:r>
    </w:p>
    <w:p w:rsidR="003A4D45" w:rsidRPr="003A4D45" w:rsidRDefault="003A4D45" w:rsidP="005E1441">
      <w:pPr>
        <w:ind w:left="250" w:hanging="10"/>
        <w:jc w:val="both"/>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THAT EXISTS IN THE WRITER'S IMAGINATION. WE WANT YOU TO DEFINE YOUR CHARACTERS,</w:t>
      </w:r>
    </w:p>
    <w:p w:rsidR="003A4D45" w:rsidRPr="003A4D45" w:rsidRDefault="003A4D45" w:rsidP="005E1441">
      <w:pPr>
        <w:ind w:left="14" w:hanging="10"/>
        <w:jc w:val="both"/>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PROVIDE NAMES, EXPLAIN LIFE FORMS, ATMOSPHERE, COLORS, LANGUAGE, INTELLIGENCE, FOOD,</w:t>
      </w:r>
    </w:p>
    <w:p w:rsidR="003A4D45" w:rsidRPr="003A4D45" w:rsidRDefault="003A4D45" w:rsidP="005E1441">
      <w:pPr>
        <w:ind w:left="10" w:right="67" w:hanging="10"/>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ACTIVITIES, MODE OF TRAVEL, LEADERSHIP, ETC</w:t>
      </w:r>
      <w:proofErr w:type="gramStart"/>
      <w:r w:rsidRPr="003A4D45">
        <w:rPr>
          <w:rFonts w:ascii="Calibri" w:eastAsia="Calibri" w:hAnsi="Calibri" w:cs="Calibri"/>
          <w:color w:val="000000"/>
          <w:sz w:val="22"/>
          <w:szCs w:val="22"/>
          <w:lang w:eastAsia="en-US"/>
        </w:rPr>
        <w:t>. .....</w:t>
      </w:r>
      <w:proofErr w:type="gramEnd"/>
      <w:r w:rsidRPr="003A4D45">
        <w:rPr>
          <w:rFonts w:ascii="Calibri" w:eastAsia="Calibri" w:hAnsi="Calibri" w:cs="Calibri"/>
          <w:color w:val="000000"/>
          <w:sz w:val="22"/>
          <w:szCs w:val="22"/>
          <w:lang w:eastAsia="en-US"/>
        </w:rPr>
        <w:t xml:space="preserve"> ALL THE THINGS THAT EXIST ON YOU</w:t>
      </w:r>
    </w:p>
    <w:p w:rsidR="003A4D45" w:rsidRPr="003A4D45" w:rsidRDefault="003A4D45" w:rsidP="005E1441">
      <w:pPr>
        <w:ind w:left="10" w:right="58" w:hanging="10"/>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IMAGINARY WORLD</w:t>
      </w:r>
      <w:proofErr w:type="gramStart"/>
      <w:r w:rsidRPr="003A4D45">
        <w:rPr>
          <w:rFonts w:ascii="Calibri" w:eastAsia="Calibri" w:hAnsi="Calibri" w:cs="Calibri"/>
          <w:color w:val="000000"/>
          <w:sz w:val="22"/>
          <w:szCs w:val="22"/>
          <w:lang w:eastAsia="en-US"/>
        </w:rPr>
        <w:t>.„</w:t>
      </w:r>
      <w:proofErr w:type="gramEnd"/>
      <w:r w:rsidRPr="003A4D45">
        <w:rPr>
          <w:rFonts w:ascii="Calibri" w:eastAsia="Calibri" w:hAnsi="Calibri" w:cs="Calibri"/>
          <w:color w:val="000000"/>
          <w:sz w:val="22"/>
          <w:szCs w:val="22"/>
          <w:lang w:eastAsia="en-US"/>
        </w:rPr>
        <w:t>.....AND, OF COURSE, EMBELLISH WHEREVER AND WHENEVER POSSIBLE!</w:t>
      </w:r>
    </w:p>
    <w:p w:rsidR="003A4D45" w:rsidRPr="003A4D45" w:rsidRDefault="003A4D45" w:rsidP="005E1441">
      <w:pPr>
        <w:ind w:left="686" w:hanging="10"/>
        <w:jc w:val="left"/>
        <w:rPr>
          <w:rFonts w:ascii="Calibri" w:eastAsia="Calibri" w:hAnsi="Calibri" w:cs="Calibri"/>
          <w:color w:val="000000"/>
          <w:sz w:val="22"/>
          <w:szCs w:val="22"/>
          <w:lang w:eastAsia="en-US"/>
        </w:rPr>
      </w:pPr>
      <w:r w:rsidRPr="003A4D45">
        <w:rPr>
          <w:rFonts w:ascii="Calibri" w:eastAsia="Calibri" w:hAnsi="Calibri" w:cs="Calibri"/>
          <w:color w:val="000000"/>
          <w:sz w:val="22"/>
          <w:szCs w:val="22"/>
          <w:u w:val="single" w:color="000000"/>
          <w:lang w:eastAsia="en-US"/>
        </w:rPr>
        <w:t>RULES:</w:t>
      </w:r>
    </w:p>
    <w:p w:rsidR="003A4D45" w:rsidRPr="003A4D45" w:rsidRDefault="003A4D45" w:rsidP="005E1441">
      <w:pPr>
        <w:numPr>
          <w:ilvl w:val="0"/>
          <w:numId w:val="25"/>
        </w:numPr>
        <w:ind w:hanging="365"/>
        <w:jc w:val="both"/>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 xml:space="preserve">WRITE YOUR NAME AND CONTACT INFORMATION ON A </w:t>
      </w:r>
      <w:r w:rsidRPr="003A4D45">
        <w:rPr>
          <w:rFonts w:ascii="Calibri" w:eastAsia="Calibri" w:hAnsi="Calibri" w:cs="Calibri"/>
          <w:color w:val="000000"/>
          <w:sz w:val="22"/>
          <w:szCs w:val="22"/>
          <w:u w:val="single" w:color="000000"/>
          <w:lang w:eastAsia="en-US"/>
        </w:rPr>
        <w:t>SEPARATE</w:t>
      </w:r>
      <w:r w:rsidRPr="003A4D45">
        <w:rPr>
          <w:rFonts w:ascii="Calibri" w:eastAsia="Calibri" w:hAnsi="Calibri" w:cs="Calibri"/>
          <w:color w:val="000000"/>
          <w:sz w:val="22"/>
          <w:szCs w:val="22"/>
          <w:lang w:eastAsia="en-US"/>
        </w:rPr>
        <w:t xml:space="preserve"> PIECE OF PAPER AND ATTACH IT TO YOUR FINISHED STORY</w:t>
      </w:r>
    </w:p>
    <w:p w:rsidR="003A4D45" w:rsidRPr="003A4D45" w:rsidRDefault="003A4D45" w:rsidP="005E1441">
      <w:pPr>
        <w:numPr>
          <w:ilvl w:val="0"/>
          <w:numId w:val="25"/>
        </w:numPr>
        <w:ind w:hanging="365"/>
        <w:jc w:val="both"/>
        <w:rPr>
          <w:rFonts w:ascii="Calibri" w:eastAsia="Calibri" w:hAnsi="Calibri" w:cs="Calibri"/>
          <w:color w:val="000000"/>
          <w:sz w:val="22"/>
          <w:szCs w:val="22"/>
          <w:lang w:eastAsia="en-US"/>
        </w:rPr>
      </w:pPr>
      <w:r>
        <w:rPr>
          <w:rFonts w:ascii="Calibri" w:eastAsia="Calibri" w:hAnsi="Calibri" w:cs="Calibri"/>
          <w:noProof/>
          <w:color w:val="000000"/>
          <w:sz w:val="22"/>
          <w:szCs w:val="22"/>
          <w:lang w:eastAsia="en-US"/>
        </w:rPr>
        <w:drawing>
          <wp:anchor distT="0" distB="0" distL="114300" distR="114300" simplePos="0" relativeHeight="251660288" behindDoc="0" locked="0" layoutInCell="1" allowOverlap="0" wp14:anchorId="0A4D0093" wp14:editId="471BCA50">
            <wp:simplePos x="0" y="0"/>
            <wp:positionH relativeFrom="page">
              <wp:posOffset>1828800</wp:posOffset>
            </wp:positionH>
            <wp:positionV relativeFrom="page">
              <wp:posOffset>9149715</wp:posOffset>
            </wp:positionV>
            <wp:extent cx="18415" cy="2413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415" cy="24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4D45">
        <w:rPr>
          <w:rFonts w:ascii="Calibri" w:eastAsia="Calibri" w:hAnsi="Calibri" w:cs="Calibri"/>
          <w:color w:val="000000"/>
          <w:sz w:val="22"/>
          <w:szCs w:val="22"/>
          <w:lang w:eastAsia="en-US"/>
        </w:rPr>
        <w:t>SUBMIT YOUR STORY IN A SEALED ENVELOPE TO KAREN FOX AT THE PINE BUSH AREA LIBRARY</w:t>
      </w:r>
    </w:p>
    <w:p w:rsidR="003A4D45" w:rsidRPr="003A4D45" w:rsidRDefault="003A4D45" w:rsidP="005E1441">
      <w:pPr>
        <w:numPr>
          <w:ilvl w:val="0"/>
          <w:numId w:val="25"/>
        </w:numPr>
        <w:ind w:hanging="365"/>
        <w:jc w:val="both"/>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STORIES MUST BE TYPE WRITTEN OR LEGIBLY HAND WRITTEN, DOUBLE SPACED, FRONT</w:t>
      </w:r>
    </w:p>
    <w:p w:rsidR="003A4D45" w:rsidRPr="003A4D45" w:rsidRDefault="003A4D45" w:rsidP="005E1441">
      <w:pPr>
        <w:ind w:left="686" w:hanging="10"/>
        <w:jc w:val="left"/>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 xml:space="preserve">AND BACK, ON </w:t>
      </w:r>
      <w:r w:rsidRPr="003A4D45">
        <w:rPr>
          <w:rFonts w:ascii="Calibri" w:eastAsia="Calibri" w:hAnsi="Calibri" w:cs="Calibri"/>
          <w:color w:val="000000"/>
          <w:sz w:val="22"/>
          <w:szCs w:val="22"/>
          <w:u w:val="single" w:color="000000"/>
          <w:lang w:eastAsia="en-US"/>
        </w:rPr>
        <w:t>NO MORE THAN THREE 8 "X 10" WHITE PAGES</w:t>
      </w:r>
    </w:p>
    <w:p w:rsidR="003A4D45" w:rsidRPr="003A4D45" w:rsidRDefault="003A4D45" w:rsidP="005E1441">
      <w:pPr>
        <w:numPr>
          <w:ilvl w:val="0"/>
          <w:numId w:val="25"/>
        </w:numPr>
        <w:ind w:hanging="365"/>
        <w:jc w:val="both"/>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ONLY ADULTS AGE 18 AND OLDER ARE ELIGIBLE TO SUBMIT ENTRIES</w:t>
      </w:r>
    </w:p>
    <w:p w:rsidR="003A4D45" w:rsidRPr="003A4D45" w:rsidRDefault="003A4D45" w:rsidP="005E1441">
      <w:pPr>
        <w:numPr>
          <w:ilvl w:val="0"/>
          <w:numId w:val="25"/>
        </w:numPr>
        <w:ind w:hanging="365"/>
        <w:jc w:val="both"/>
        <w:rPr>
          <w:rFonts w:ascii="Calibri" w:eastAsia="Calibri" w:hAnsi="Calibri" w:cs="Calibri"/>
          <w:color w:val="000000"/>
          <w:sz w:val="22"/>
          <w:szCs w:val="22"/>
          <w:lang w:eastAsia="en-US"/>
        </w:rPr>
      </w:pPr>
      <w:r w:rsidRPr="003A4D45">
        <w:rPr>
          <w:rFonts w:ascii="Calibri" w:eastAsia="Calibri" w:hAnsi="Calibri" w:cs="Calibri"/>
          <w:color w:val="000000"/>
          <w:sz w:val="22"/>
          <w:szCs w:val="22"/>
          <w:u w:val="single" w:color="000000"/>
          <w:lang w:eastAsia="en-US"/>
        </w:rPr>
        <w:t>DEADLINE FOR SUBMISSION IS MONDAY JULY 22 2019 BEFORE 7:00 PM ATTHE PINE BUSH MAIN LIBRARY BUILDING</w:t>
      </w:r>
    </w:p>
    <w:p w:rsidR="003A4D45" w:rsidRPr="003A4D45" w:rsidRDefault="003A4D45" w:rsidP="00D118B9">
      <w:pPr>
        <w:ind w:left="14" w:firstLine="687"/>
        <w:jc w:val="left"/>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STORIES WILL BE REVIEWED BY A SELECT GROUP OF JUDGES WHO WILL NOT KNOW THE NAME OF</w:t>
      </w:r>
    </w:p>
    <w:p w:rsidR="003A4D45" w:rsidRPr="003A4D45" w:rsidRDefault="003A4D45" w:rsidP="00D118B9">
      <w:pPr>
        <w:ind w:left="14" w:firstLine="687"/>
        <w:jc w:val="left"/>
        <w:rPr>
          <w:rFonts w:ascii="Calibri" w:eastAsia="Calibri" w:hAnsi="Calibri" w:cs="Calibri"/>
          <w:color w:val="000000"/>
          <w:sz w:val="22"/>
          <w:szCs w:val="22"/>
          <w:lang w:eastAsia="en-US"/>
        </w:rPr>
      </w:pPr>
      <w:proofErr w:type="gramStart"/>
      <w:r w:rsidRPr="003A4D45">
        <w:rPr>
          <w:rFonts w:ascii="Calibri" w:eastAsia="Calibri" w:hAnsi="Calibri" w:cs="Calibri"/>
          <w:color w:val="000000"/>
          <w:sz w:val="22"/>
          <w:szCs w:val="22"/>
          <w:lang w:eastAsia="en-US"/>
        </w:rPr>
        <w:t>THE WRITERS OF THE SHORT STORIES.</w:t>
      </w:r>
      <w:proofErr w:type="gramEnd"/>
      <w:r w:rsidRPr="003A4D45">
        <w:rPr>
          <w:rFonts w:ascii="Calibri" w:eastAsia="Calibri" w:hAnsi="Calibri" w:cs="Calibri"/>
          <w:color w:val="000000"/>
          <w:sz w:val="22"/>
          <w:szCs w:val="22"/>
          <w:lang w:eastAsia="en-US"/>
        </w:rPr>
        <w:t xml:space="preserve"> THIS IS TO ASSURE THAT THE BEST STORY CHOSEN IS BASED</w:t>
      </w:r>
    </w:p>
    <w:p w:rsidR="003A4D45" w:rsidRPr="003A4D45" w:rsidRDefault="003A4D45" w:rsidP="00D118B9">
      <w:pPr>
        <w:ind w:left="1440"/>
        <w:jc w:val="left"/>
        <w:rPr>
          <w:rFonts w:ascii="Calibri" w:eastAsia="Calibri" w:hAnsi="Calibri" w:cs="Calibri"/>
          <w:color w:val="000000"/>
          <w:sz w:val="22"/>
          <w:szCs w:val="22"/>
          <w:lang w:eastAsia="en-US"/>
        </w:rPr>
      </w:pPr>
      <w:proofErr w:type="gramStart"/>
      <w:r w:rsidRPr="003A4D45">
        <w:rPr>
          <w:rFonts w:ascii="Calibri" w:eastAsia="Calibri" w:hAnsi="Calibri" w:cs="Calibri"/>
          <w:color w:val="000000"/>
          <w:sz w:val="22"/>
          <w:szCs w:val="22"/>
          <w:lang w:eastAsia="en-US"/>
        </w:rPr>
        <w:t>ON MERIT.</w:t>
      </w:r>
      <w:proofErr w:type="gramEnd"/>
      <w:r w:rsidRPr="003A4D45">
        <w:rPr>
          <w:rFonts w:ascii="Calibri" w:eastAsia="Calibri" w:hAnsi="Calibri" w:cs="Calibri"/>
          <w:color w:val="000000"/>
          <w:sz w:val="22"/>
          <w:szCs w:val="22"/>
          <w:lang w:eastAsia="en-US"/>
        </w:rPr>
        <w:t xml:space="preserve"> ONLY ONE STORY AND WRITER WILL BE SELECTED FOR A FIRST PLACE PRIZE, YET TO BE DETERMINED. AFTER THE JUDGING, A BOOKLET ENTITLED, "A UNIVERSE OF STORIES"</w:t>
      </w:r>
    </w:p>
    <w:p w:rsidR="003A4D45" w:rsidRPr="003A4D45" w:rsidRDefault="003A4D45" w:rsidP="00D118B9">
      <w:pPr>
        <w:ind w:left="2880" w:hanging="1770"/>
        <w:jc w:val="left"/>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 xml:space="preserve">CONTAINING ALL SUBMITTED STORIES WITH THE NAME OF THE WRITER WILL BE AVAILABLE AT THE LIBRARY FOR </w:t>
      </w:r>
      <w:r w:rsidR="00D118B9">
        <w:rPr>
          <w:rFonts w:ascii="Calibri" w:eastAsia="Calibri" w:hAnsi="Calibri" w:cs="Calibri"/>
          <w:color w:val="000000"/>
          <w:sz w:val="22"/>
          <w:szCs w:val="22"/>
          <w:lang w:eastAsia="en-US"/>
        </w:rPr>
        <w:t>E</w:t>
      </w:r>
      <w:r w:rsidRPr="003A4D45">
        <w:rPr>
          <w:rFonts w:ascii="Calibri" w:eastAsia="Calibri" w:hAnsi="Calibri" w:cs="Calibri"/>
          <w:color w:val="000000"/>
          <w:sz w:val="22"/>
          <w:szCs w:val="22"/>
          <w:lang w:eastAsia="en-US"/>
        </w:rPr>
        <w:t>VERYONE'S READING ENJOYMENT.</w:t>
      </w:r>
    </w:p>
    <w:p w:rsidR="003A4D45" w:rsidRPr="003A4D45" w:rsidRDefault="003A4D45" w:rsidP="00D118B9">
      <w:pPr>
        <w:ind w:left="1315" w:right="547" w:hanging="221"/>
        <w:jc w:val="left"/>
        <w:rPr>
          <w:rFonts w:ascii="Calibri" w:eastAsia="Calibri" w:hAnsi="Calibri" w:cs="Calibri"/>
          <w:color w:val="000000"/>
          <w:sz w:val="22"/>
          <w:szCs w:val="22"/>
          <w:lang w:eastAsia="en-US"/>
        </w:rPr>
      </w:pPr>
      <w:r w:rsidRPr="003A4D45">
        <w:rPr>
          <w:rFonts w:ascii="Calibri" w:eastAsia="Calibri" w:hAnsi="Calibri" w:cs="Calibri"/>
          <w:color w:val="000000"/>
          <w:sz w:val="22"/>
          <w:szCs w:val="22"/>
          <w:lang w:eastAsia="en-US"/>
        </w:rPr>
        <w:t>THIS IS A FUN PROJECT ...NOT A CREATIVE WRITING CLASS! NO GRADES AND NO CRITIQUES.... JUST A PROJECT TO SEE WHO CAN IMAGINE THE MOST UNIQUE "OTHER" WORLD IN THE UNIVERSE!</w:t>
      </w:r>
    </w:p>
    <w:p w:rsidR="003A4D45" w:rsidRDefault="006903C2" w:rsidP="005E1441">
      <w:pPr>
        <w:spacing w:line="276" w:lineRule="auto"/>
        <w:rPr>
          <w:rFonts w:asciiTheme="minorHAnsi" w:eastAsiaTheme="minorHAnsi" w:hAnsiTheme="minorHAnsi" w:cstheme="minorHAnsi"/>
          <w:b/>
          <w:lang w:eastAsia="en-US"/>
        </w:rPr>
      </w:pPr>
      <w:r>
        <w:rPr>
          <w:rFonts w:asciiTheme="minorHAnsi" w:eastAsiaTheme="minorHAnsi" w:hAnsiTheme="minorHAnsi" w:cstheme="minorHAnsi"/>
          <w:b/>
          <w:lang w:eastAsia="en-US"/>
        </w:rPr>
        <w:t>**************************************************************************************</w:t>
      </w:r>
    </w:p>
    <w:p w:rsidR="00FA757A" w:rsidRDefault="00FA757A" w:rsidP="005E1441">
      <w:pPr>
        <w:spacing w:line="276" w:lineRule="auto"/>
        <w:rPr>
          <w:rFonts w:asciiTheme="minorHAnsi" w:eastAsiaTheme="minorHAnsi" w:hAnsiTheme="minorHAnsi" w:cstheme="minorHAnsi"/>
          <w:b/>
          <w:lang w:eastAsia="en-US"/>
        </w:rPr>
      </w:pPr>
      <w:r>
        <w:rPr>
          <w:rFonts w:asciiTheme="minorHAnsi" w:eastAsiaTheme="minorHAnsi" w:hAnsiTheme="minorHAnsi" w:cstheme="minorHAnsi"/>
          <w:b/>
          <w:noProof/>
          <w:sz w:val="28"/>
          <w:szCs w:val="28"/>
          <w:lang w:eastAsia="en-US"/>
        </w:rPr>
        <w:drawing>
          <wp:inline distT="0" distB="0" distL="0" distR="0" wp14:anchorId="4D643FFF" wp14:editId="19F7F580">
            <wp:extent cx="1112520" cy="453602"/>
            <wp:effectExtent l="0" t="0" r="0" b="3810"/>
            <wp:docPr id="13" name="Picture 13" descr="C:\Users\Patron\AppData\Local\Temp\Salve Trade Routes 1400 to 1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Patron\AppData\Local\Temp\Salve Trade Routes 1400 to 1800.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24130" cy="458336"/>
                    </a:xfrm>
                    <a:prstGeom prst="rect">
                      <a:avLst/>
                    </a:prstGeom>
                    <a:noFill/>
                    <a:ln>
                      <a:noFill/>
                    </a:ln>
                  </pic:spPr>
                </pic:pic>
              </a:graphicData>
            </a:graphic>
          </wp:inline>
        </w:drawing>
      </w:r>
    </w:p>
    <w:p w:rsidR="00791DDD" w:rsidRPr="005E1441" w:rsidRDefault="00791DDD" w:rsidP="008A55A5">
      <w:pPr>
        <w:rPr>
          <w:rFonts w:asciiTheme="minorHAnsi" w:eastAsiaTheme="minorHAnsi" w:hAnsiTheme="minorHAnsi" w:cstheme="minorHAnsi"/>
          <w:b/>
          <w:sz w:val="22"/>
          <w:szCs w:val="22"/>
          <w:lang w:eastAsia="en-US"/>
        </w:rPr>
      </w:pPr>
      <w:r w:rsidRPr="005E1441">
        <w:rPr>
          <w:rFonts w:asciiTheme="minorHAnsi" w:eastAsiaTheme="minorHAnsi" w:hAnsiTheme="minorHAnsi" w:cstheme="minorHAnsi"/>
          <w:b/>
          <w:sz w:val="22"/>
          <w:szCs w:val="22"/>
          <w:lang w:eastAsia="en-US"/>
        </w:rPr>
        <w:t xml:space="preserve">Slavery and World History  </w:t>
      </w:r>
    </w:p>
    <w:p w:rsidR="00134B98" w:rsidRPr="005E1441" w:rsidRDefault="00791DDD" w:rsidP="008A55A5">
      <w:pPr>
        <w:rPr>
          <w:rFonts w:asciiTheme="minorHAnsi" w:eastAsiaTheme="minorHAnsi" w:hAnsiTheme="minorHAnsi" w:cstheme="minorHAnsi"/>
          <w:b/>
          <w:sz w:val="22"/>
          <w:szCs w:val="22"/>
          <w:lang w:eastAsia="en-US"/>
        </w:rPr>
      </w:pPr>
      <w:r w:rsidRPr="005E1441">
        <w:rPr>
          <w:rFonts w:asciiTheme="minorHAnsi" w:eastAsiaTheme="minorHAnsi" w:hAnsiTheme="minorHAnsi" w:cstheme="minorHAnsi"/>
          <w:b/>
          <w:sz w:val="22"/>
          <w:szCs w:val="22"/>
          <w:lang w:eastAsia="en-US"/>
        </w:rPr>
        <w:t xml:space="preserve">Joseph </w:t>
      </w:r>
      <w:proofErr w:type="spellStart"/>
      <w:r w:rsidRPr="005E1441">
        <w:rPr>
          <w:rFonts w:asciiTheme="minorHAnsi" w:eastAsiaTheme="minorHAnsi" w:hAnsiTheme="minorHAnsi" w:cstheme="minorHAnsi"/>
          <w:b/>
          <w:sz w:val="22"/>
          <w:szCs w:val="22"/>
          <w:lang w:eastAsia="en-US"/>
        </w:rPr>
        <w:t>Britto</w:t>
      </w:r>
      <w:proofErr w:type="spellEnd"/>
      <w:r w:rsidRPr="005E1441">
        <w:rPr>
          <w:rFonts w:asciiTheme="minorHAnsi" w:eastAsiaTheme="minorHAnsi" w:hAnsiTheme="minorHAnsi" w:cstheme="minorHAnsi"/>
          <w:b/>
          <w:sz w:val="22"/>
          <w:szCs w:val="22"/>
          <w:lang w:eastAsia="en-US"/>
        </w:rPr>
        <w:t xml:space="preserve">, Adjunct Lecturer SUNY/Orange &amp; Professor Emeritus SUNY/New </w:t>
      </w:r>
      <w:proofErr w:type="spellStart"/>
      <w:r w:rsidRPr="005E1441">
        <w:rPr>
          <w:rFonts w:asciiTheme="minorHAnsi" w:eastAsiaTheme="minorHAnsi" w:hAnsiTheme="minorHAnsi" w:cstheme="minorHAnsi"/>
          <w:b/>
          <w:sz w:val="22"/>
          <w:szCs w:val="22"/>
          <w:lang w:eastAsia="en-US"/>
        </w:rPr>
        <w:t>Paltz</w:t>
      </w:r>
      <w:proofErr w:type="spellEnd"/>
      <w:r w:rsidRPr="005E1441">
        <w:rPr>
          <w:rFonts w:asciiTheme="minorHAnsi" w:eastAsiaTheme="minorHAnsi" w:hAnsiTheme="minorHAnsi" w:cstheme="minorHAnsi"/>
          <w:b/>
          <w:sz w:val="22"/>
          <w:szCs w:val="22"/>
          <w:lang w:eastAsia="en-US"/>
        </w:rPr>
        <w:t>, continues the</w:t>
      </w:r>
    </w:p>
    <w:p w:rsidR="00134B98" w:rsidRPr="005E1441" w:rsidRDefault="00791DDD" w:rsidP="008A55A5">
      <w:pPr>
        <w:rPr>
          <w:rFonts w:asciiTheme="minorHAnsi" w:eastAsiaTheme="minorHAnsi" w:hAnsiTheme="minorHAnsi" w:cstheme="minorHAnsi"/>
          <w:b/>
          <w:sz w:val="22"/>
          <w:szCs w:val="22"/>
          <w:lang w:eastAsia="en-US"/>
        </w:rPr>
      </w:pPr>
      <w:r w:rsidRPr="005E1441">
        <w:rPr>
          <w:rFonts w:asciiTheme="minorHAnsi" w:eastAsiaTheme="minorHAnsi" w:hAnsiTheme="minorHAnsi" w:cstheme="minorHAnsi"/>
          <w:b/>
          <w:sz w:val="22"/>
          <w:szCs w:val="22"/>
          <w:lang w:eastAsia="en-US"/>
        </w:rPr>
        <w:t xml:space="preserve"> 8 week history series on </w:t>
      </w:r>
    </w:p>
    <w:p w:rsidR="00791DDD" w:rsidRPr="005E1441" w:rsidRDefault="00791DDD" w:rsidP="008A55A5">
      <w:pPr>
        <w:rPr>
          <w:rFonts w:asciiTheme="minorHAnsi" w:eastAsiaTheme="minorHAnsi" w:hAnsiTheme="minorHAnsi" w:cstheme="minorHAnsi"/>
          <w:b/>
          <w:sz w:val="22"/>
          <w:szCs w:val="22"/>
          <w:lang w:eastAsia="en-US"/>
        </w:rPr>
      </w:pPr>
      <w:r w:rsidRPr="005E1441">
        <w:rPr>
          <w:rFonts w:asciiTheme="minorHAnsi" w:eastAsiaTheme="minorHAnsi" w:hAnsiTheme="minorHAnsi" w:cstheme="minorHAnsi"/>
          <w:b/>
          <w:sz w:val="22"/>
          <w:szCs w:val="22"/>
          <w:lang w:eastAsia="en-US"/>
        </w:rPr>
        <w:t xml:space="preserve">Tuesday, </w:t>
      </w:r>
    </w:p>
    <w:p w:rsidR="00791DDD" w:rsidRDefault="00791DDD" w:rsidP="008A55A5">
      <w:pPr>
        <w:rPr>
          <w:rFonts w:asciiTheme="minorHAnsi" w:eastAsiaTheme="minorHAnsi" w:hAnsiTheme="minorHAnsi" w:cstheme="minorHAnsi"/>
          <w:b/>
          <w:sz w:val="22"/>
          <w:szCs w:val="22"/>
          <w:lang w:eastAsia="en-US"/>
        </w:rPr>
      </w:pPr>
      <w:r w:rsidRPr="005E1441">
        <w:rPr>
          <w:rFonts w:asciiTheme="minorHAnsi" w:eastAsiaTheme="minorHAnsi" w:hAnsiTheme="minorHAnsi" w:cstheme="minorHAnsi"/>
          <w:b/>
          <w:sz w:val="22"/>
          <w:szCs w:val="22"/>
          <w:lang w:eastAsia="en-US"/>
        </w:rPr>
        <w:t>July 9</w:t>
      </w:r>
      <w:r w:rsidRPr="005E1441">
        <w:rPr>
          <w:rFonts w:asciiTheme="minorHAnsi" w:eastAsiaTheme="minorHAnsi" w:hAnsiTheme="minorHAnsi" w:cstheme="minorHAnsi"/>
          <w:b/>
          <w:sz w:val="22"/>
          <w:szCs w:val="22"/>
          <w:vertAlign w:val="superscript"/>
          <w:lang w:eastAsia="en-US"/>
        </w:rPr>
        <w:t>th</w:t>
      </w:r>
      <w:r w:rsidRPr="005E1441">
        <w:rPr>
          <w:rFonts w:asciiTheme="minorHAnsi" w:eastAsiaTheme="minorHAnsi" w:hAnsiTheme="minorHAnsi" w:cstheme="minorHAnsi"/>
          <w:b/>
          <w:sz w:val="22"/>
          <w:szCs w:val="22"/>
          <w:lang w:eastAsia="en-US"/>
        </w:rPr>
        <w:t>, 16</w:t>
      </w:r>
      <w:r w:rsidRPr="005E1441">
        <w:rPr>
          <w:rFonts w:asciiTheme="minorHAnsi" w:eastAsiaTheme="minorHAnsi" w:hAnsiTheme="minorHAnsi" w:cstheme="minorHAnsi"/>
          <w:b/>
          <w:sz w:val="22"/>
          <w:szCs w:val="22"/>
          <w:vertAlign w:val="superscript"/>
          <w:lang w:eastAsia="en-US"/>
        </w:rPr>
        <w:t>th</w:t>
      </w:r>
      <w:r w:rsidRPr="005E1441">
        <w:rPr>
          <w:rFonts w:asciiTheme="minorHAnsi" w:eastAsiaTheme="minorHAnsi" w:hAnsiTheme="minorHAnsi" w:cstheme="minorHAnsi"/>
          <w:b/>
          <w:sz w:val="22"/>
          <w:szCs w:val="22"/>
          <w:lang w:eastAsia="en-US"/>
        </w:rPr>
        <w:t>, 23</w:t>
      </w:r>
      <w:r w:rsidRPr="005E1441">
        <w:rPr>
          <w:rFonts w:asciiTheme="minorHAnsi" w:eastAsiaTheme="minorHAnsi" w:hAnsiTheme="minorHAnsi" w:cstheme="minorHAnsi"/>
          <w:b/>
          <w:sz w:val="22"/>
          <w:szCs w:val="22"/>
          <w:vertAlign w:val="superscript"/>
          <w:lang w:eastAsia="en-US"/>
        </w:rPr>
        <w:t>rd</w:t>
      </w:r>
      <w:r w:rsidRPr="005E1441">
        <w:rPr>
          <w:rFonts w:asciiTheme="minorHAnsi" w:eastAsiaTheme="minorHAnsi" w:hAnsiTheme="minorHAnsi" w:cstheme="minorHAnsi"/>
          <w:b/>
          <w:sz w:val="22"/>
          <w:szCs w:val="22"/>
          <w:lang w:eastAsia="en-US"/>
        </w:rPr>
        <w:t xml:space="preserve"> and 30</w:t>
      </w:r>
      <w:r w:rsidRPr="005E1441">
        <w:rPr>
          <w:rFonts w:asciiTheme="minorHAnsi" w:eastAsiaTheme="minorHAnsi" w:hAnsiTheme="minorHAnsi" w:cstheme="minorHAnsi"/>
          <w:b/>
          <w:sz w:val="22"/>
          <w:szCs w:val="22"/>
          <w:vertAlign w:val="superscript"/>
          <w:lang w:eastAsia="en-US"/>
        </w:rPr>
        <w:t>th</w:t>
      </w:r>
      <w:r w:rsidRPr="005E1441">
        <w:rPr>
          <w:rFonts w:asciiTheme="minorHAnsi" w:eastAsiaTheme="minorHAnsi" w:hAnsiTheme="minorHAnsi" w:cstheme="minorHAnsi"/>
          <w:b/>
          <w:sz w:val="22"/>
          <w:szCs w:val="22"/>
          <w:lang w:eastAsia="en-US"/>
        </w:rPr>
        <w:t xml:space="preserve"> @ 6:30 pm</w:t>
      </w:r>
    </w:p>
    <w:p w:rsidR="005E1441" w:rsidRDefault="005E1441" w:rsidP="008A55A5">
      <w:pPr>
        <w:rPr>
          <w:rFonts w:asciiTheme="minorHAnsi" w:eastAsiaTheme="minorHAnsi" w:hAnsiTheme="minorHAnsi" w:cstheme="minorHAnsi"/>
          <w:b/>
          <w:sz w:val="22"/>
          <w:szCs w:val="22"/>
          <w:lang w:eastAsia="en-US"/>
        </w:rPr>
      </w:pPr>
      <w:r>
        <w:rPr>
          <w:rFonts w:asciiTheme="minorHAnsi" w:eastAsiaTheme="minorHAnsi" w:hAnsiTheme="minorHAnsi" w:cstheme="minorHAnsi"/>
          <w:b/>
          <w:sz w:val="22"/>
          <w:szCs w:val="22"/>
          <w:lang w:eastAsia="en-US"/>
        </w:rPr>
        <w:t>“Where Slavery Died Hard”, an historical documentary showing evidence of enslaved African-Americans in Ulster County, NY around 1790, will be shown during the Tuesday, July 16</w:t>
      </w:r>
      <w:r w:rsidRPr="005E1441">
        <w:rPr>
          <w:rFonts w:asciiTheme="minorHAnsi" w:eastAsiaTheme="minorHAnsi" w:hAnsiTheme="minorHAnsi" w:cstheme="minorHAnsi"/>
          <w:b/>
          <w:sz w:val="22"/>
          <w:szCs w:val="22"/>
          <w:vertAlign w:val="superscript"/>
          <w:lang w:eastAsia="en-US"/>
        </w:rPr>
        <w:t>th</w:t>
      </w:r>
      <w:r>
        <w:rPr>
          <w:rFonts w:asciiTheme="minorHAnsi" w:eastAsiaTheme="minorHAnsi" w:hAnsiTheme="minorHAnsi" w:cstheme="minorHAnsi"/>
          <w:b/>
          <w:sz w:val="22"/>
          <w:szCs w:val="22"/>
          <w:lang w:eastAsia="en-US"/>
        </w:rPr>
        <w:t xml:space="preserve"> session at 6:30 pm at the Community Center.</w:t>
      </w:r>
    </w:p>
    <w:p w:rsidR="008A55A5" w:rsidRPr="008A55A5" w:rsidRDefault="008A55A5" w:rsidP="008A55A5">
      <w:pPr>
        <w:rPr>
          <w:rFonts w:asciiTheme="minorHAnsi" w:eastAsiaTheme="minorHAnsi" w:hAnsiTheme="minorHAnsi" w:cstheme="minorHAnsi"/>
          <w:b/>
          <w:sz w:val="22"/>
          <w:szCs w:val="22"/>
          <w:lang w:eastAsia="en-US"/>
        </w:rPr>
      </w:pPr>
      <w:r w:rsidRPr="008A55A5">
        <w:rPr>
          <w:rStyle w:val="Strong"/>
          <w:color w:val="333333"/>
          <w:sz w:val="22"/>
          <w:szCs w:val="22"/>
          <w:u w:val="single"/>
          <w:bdr w:val="none" w:sz="0" w:space="0" w:color="auto" w:frame="1"/>
        </w:rPr>
        <w:t>PLEASE REGISTER BY CALLING 744-4265, EXT. 2</w:t>
      </w:r>
    </w:p>
    <w:p w:rsidR="00F233AB" w:rsidRDefault="00F233AB" w:rsidP="00E72345">
      <w:pPr>
        <w:rPr>
          <w:b/>
          <w:sz w:val="22"/>
          <w:szCs w:val="22"/>
        </w:rPr>
      </w:pPr>
    </w:p>
    <w:p w:rsidR="00F233AB" w:rsidRDefault="00F233AB" w:rsidP="00E72345">
      <w:pPr>
        <w:rPr>
          <w:b/>
          <w:sz w:val="22"/>
          <w:szCs w:val="22"/>
        </w:rPr>
      </w:pPr>
      <w:r>
        <w:rPr>
          <w:b/>
          <w:noProof/>
          <w:sz w:val="44"/>
          <w:szCs w:val="44"/>
          <w:lang w:eastAsia="en-US"/>
        </w:rPr>
        <w:lastRenderedPageBreak/>
        <w:drawing>
          <wp:inline distT="0" distB="0" distL="0" distR="0" wp14:anchorId="1975160D" wp14:editId="3BDBBC8D">
            <wp:extent cx="1686296" cy="945248"/>
            <wp:effectExtent l="0" t="0" r="0" b="7620"/>
            <wp:docPr id="74" name="Picture 74" descr="C:\Users\Patron\AppData\Local\Microsoft\Windows\INetCache\IE\5BQ3XUNB\phot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5BQ3XUNB\photo[1].jpg"/>
                    <pic:cNvPicPr>
                      <a:picLocks noChangeAspect="1" noChangeArrowheads="1"/>
                    </pic:cNvPicPr>
                  </pic:nvPicPr>
                  <pic:blipFill>
                    <a:blip r:embed="rId26" cstate="print"/>
                    <a:srcRect/>
                    <a:stretch>
                      <a:fillRect/>
                    </a:stretch>
                  </pic:blipFill>
                  <pic:spPr bwMode="auto">
                    <a:xfrm>
                      <a:off x="0" y="0"/>
                      <a:ext cx="1689038" cy="946785"/>
                    </a:xfrm>
                    <a:prstGeom prst="rect">
                      <a:avLst/>
                    </a:prstGeom>
                    <a:noFill/>
                    <a:ln w="9525">
                      <a:noFill/>
                      <a:miter lim="800000"/>
                      <a:headEnd/>
                      <a:tailEnd/>
                    </a:ln>
                  </pic:spPr>
                </pic:pic>
              </a:graphicData>
            </a:graphic>
          </wp:inline>
        </w:drawing>
      </w:r>
    </w:p>
    <w:p w:rsidR="00F233AB" w:rsidRPr="00FA78D3" w:rsidRDefault="00F233AB" w:rsidP="00F233AB">
      <w:pPr>
        <w:rPr>
          <w:rFonts w:asciiTheme="majorHAnsi" w:hAnsiTheme="majorHAnsi"/>
          <w:b/>
        </w:rPr>
      </w:pPr>
      <w:r w:rsidRPr="00FA78D3">
        <w:rPr>
          <w:rFonts w:asciiTheme="majorHAnsi" w:hAnsiTheme="majorHAnsi"/>
          <w:b/>
        </w:rPr>
        <w:t>ALL POETS AND NON-POETS ARE INVITED.  READ YOUR OWN SUMMER-INSPIRED WORK, READ SOME FAVORITE SUMMER-INSPIRED POEMS OF OTHERS, OR JUST COME AND LISTEN WHILE OTHERS READ.</w:t>
      </w:r>
    </w:p>
    <w:p w:rsidR="00F233AB" w:rsidRPr="00FA78D3" w:rsidRDefault="00F233AB" w:rsidP="00F233AB">
      <w:pPr>
        <w:rPr>
          <w:rFonts w:asciiTheme="majorHAnsi" w:hAnsiTheme="majorHAnsi"/>
          <w:b/>
          <w:color w:val="C00000"/>
        </w:rPr>
      </w:pPr>
      <w:r w:rsidRPr="00FA78D3">
        <w:rPr>
          <w:rFonts w:asciiTheme="majorHAnsi" w:hAnsiTheme="majorHAnsi"/>
          <w:b/>
          <w:color w:val="C00000"/>
        </w:rPr>
        <w:t>Hosted by: Gloria Winter</w:t>
      </w:r>
    </w:p>
    <w:p w:rsidR="00F233AB" w:rsidRPr="00FA78D3" w:rsidRDefault="00F233AB" w:rsidP="00F233AB">
      <w:pPr>
        <w:rPr>
          <w:rFonts w:asciiTheme="majorHAnsi" w:hAnsiTheme="majorHAnsi"/>
          <w:b/>
        </w:rPr>
      </w:pPr>
      <w:r w:rsidRPr="00FA78D3">
        <w:rPr>
          <w:rFonts w:asciiTheme="majorHAnsi" w:hAnsiTheme="majorHAnsi"/>
          <w:b/>
        </w:rPr>
        <w:t>PINE BUSH AREA LIBRARY COMMUNITY CENTER</w:t>
      </w:r>
    </w:p>
    <w:p w:rsidR="00F233AB" w:rsidRPr="00FA78D3" w:rsidRDefault="00F233AB" w:rsidP="00F233AB">
      <w:pPr>
        <w:rPr>
          <w:rFonts w:asciiTheme="majorHAnsi" w:hAnsiTheme="majorHAnsi"/>
          <w:b/>
        </w:rPr>
      </w:pPr>
      <w:r w:rsidRPr="00FA78D3">
        <w:rPr>
          <w:rFonts w:asciiTheme="majorHAnsi" w:hAnsiTheme="majorHAnsi"/>
          <w:b/>
        </w:rPr>
        <w:t xml:space="preserve">Thursday, July </w:t>
      </w:r>
      <w:proofErr w:type="gramStart"/>
      <w:r w:rsidRPr="00FA78D3">
        <w:rPr>
          <w:rFonts w:asciiTheme="majorHAnsi" w:hAnsiTheme="majorHAnsi"/>
          <w:b/>
        </w:rPr>
        <w:t>25th  AT</w:t>
      </w:r>
      <w:proofErr w:type="gramEnd"/>
      <w:r w:rsidRPr="00FA78D3">
        <w:rPr>
          <w:rFonts w:asciiTheme="majorHAnsi" w:hAnsiTheme="majorHAnsi"/>
          <w:b/>
        </w:rPr>
        <w:t xml:space="preserve"> 7:00 PM</w:t>
      </w:r>
    </w:p>
    <w:p w:rsidR="00F233AB" w:rsidRPr="00FA78D3" w:rsidRDefault="00F233AB" w:rsidP="00F233AB">
      <w:pPr>
        <w:rPr>
          <w:rFonts w:asciiTheme="majorHAnsi" w:hAnsiTheme="majorHAnsi"/>
          <w:b/>
        </w:rPr>
      </w:pPr>
      <w:r w:rsidRPr="00FA78D3">
        <w:rPr>
          <w:rFonts w:asciiTheme="majorHAnsi" w:hAnsiTheme="majorHAnsi"/>
          <w:b/>
        </w:rPr>
        <w:t>(PLEASE CALL THE LIBRARY AT 744-</w:t>
      </w:r>
      <w:r w:rsidR="004377DB">
        <w:rPr>
          <w:rFonts w:asciiTheme="majorHAnsi" w:hAnsiTheme="majorHAnsi"/>
          <w:b/>
        </w:rPr>
        <w:t>4265</w:t>
      </w:r>
      <w:r w:rsidRPr="00FA78D3">
        <w:rPr>
          <w:rFonts w:asciiTheme="majorHAnsi" w:hAnsiTheme="majorHAnsi"/>
          <w:b/>
        </w:rPr>
        <w:t xml:space="preserve"> ext. 2 to reserve your spot!)</w:t>
      </w:r>
    </w:p>
    <w:p w:rsidR="00F233AB" w:rsidRDefault="00FA78D3" w:rsidP="00E72345">
      <w:pPr>
        <w:rPr>
          <w:b/>
          <w:sz w:val="22"/>
          <w:szCs w:val="22"/>
        </w:rPr>
      </w:pPr>
      <w:r>
        <w:rPr>
          <w:b/>
          <w:sz w:val="22"/>
          <w:szCs w:val="22"/>
        </w:rPr>
        <w:t>******************************************************************************</w:t>
      </w:r>
    </w:p>
    <w:p w:rsidR="00F233AB" w:rsidRPr="00F233AB" w:rsidRDefault="00F233AB" w:rsidP="00F233AB">
      <w:pPr>
        <w:spacing w:after="440" w:line="259" w:lineRule="auto"/>
        <w:ind w:left="-182"/>
        <w:rPr>
          <w:rFonts w:ascii="Calibri" w:eastAsia="Calibri" w:hAnsi="Calibri" w:cs="Calibri"/>
          <w:color w:val="000000"/>
          <w:sz w:val="22"/>
          <w:szCs w:val="22"/>
          <w:lang w:eastAsia="en-US"/>
        </w:rPr>
      </w:pPr>
      <w:r>
        <w:rPr>
          <w:rFonts w:ascii="Calibri" w:eastAsia="Calibri" w:hAnsi="Calibri" w:cs="Calibri"/>
          <w:noProof/>
          <w:color w:val="000000"/>
          <w:sz w:val="22"/>
          <w:szCs w:val="22"/>
          <w:lang w:eastAsia="en-US"/>
        </w:rPr>
        <w:drawing>
          <wp:inline distT="0" distB="0" distL="0" distR="0">
            <wp:extent cx="4472412" cy="2175225"/>
            <wp:effectExtent l="0" t="0" r="4445" b="0"/>
            <wp:docPr id="69" name="Picture 69" descr="C:\Users\Patron\Pictures\Saved Pictures\Woodsto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Pictures\Saved Pictures\Woodstock.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72467" cy="2175252"/>
                    </a:xfrm>
                    <a:prstGeom prst="rect">
                      <a:avLst/>
                    </a:prstGeom>
                    <a:noFill/>
                    <a:ln>
                      <a:noFill/>
                    </a:ln>
                  </pic:spPr>
                </pic:pic>
              </a:graphicData>
            </a:graphic>
          </wp:inline>
        </w:drawing>
      </w:r>
    </w:p>
    <w:p w:rsidR="00F233AB" w:rsidRPr="00F233AB" w:rsidRDefault="00F233AB" w:rsidP="00F233AB">
      <w:pPr>
        <w:spacing w:after="440" w:line="259" w:lineRule="auto"/>
        <w:ind w:left="-182"/>
        <w:rPr>
          <w:rFonts w:ascii="Jokerman" w:eastAsia="Calibri" w:hAnsi="Jokerman" w:cs="Calibri"/>
          <w:b/>
          <w:color w:val="000000"/>
          <w:sz w:val="52"/>
          <w:szCs w:val="52"/>
          <w:lang w:eastAsia="en-US"/>
        </w:rPr>
      </w:pPr>
      <w:proofErr w:type="gramStart"/>
      <w:r w:rsidRPr="00F233AB">
        <w:rPr>
          <w:rFonts w:ascii="Jokerman" w:eastAsia="Calibri" w:hAnsi="Jokerman" w:cs="Calibri"/>
          <w:b/>
          <w:color w:val="000000"/>
          <w:sz w:val="52"/>
          <w:szCs w:val="52"/>
          <w:lang w:eastAsia="en-US"/>
        </w:rPr>
        <w:t>“A Universal Happening!”</w:t>
      </w:r>
      <w:proofErr w:type="gramEnd"/>
    </w:p>
    <w:p w:rsidR="00F233AB" w:rsidRPr="00F233AB" w:rsidRDefault="00F233AB" w:rsidP="00FA78D3">
      <w:pPr>
        <w:ind w:left="48"/>
        <w:rPr>
          <w:rFonts w:ascii="Calibri" w:eastAsia="Calibri" w:hAnsi="Calibri" w:cs="Calibri"/>
          <w:b/>
          <w:color w:val="000000"/>
          <w:sz w:val="28"/>
          <w:szCs w:val="28"/>
          <w:lang w:eastAsia="en-US"/>
        </w:rPr>
      </w:pPr>
      <w:r w:rsidRPr="00F233AB">
        <w:rPr>
          <w:b/>
          <w:color w:val="000000"/>
          <w:sz w:val="28"/>
          <w:szCs w:val="28"/>
          <w:u w:val="single" w:color="000000"/>
          <w:lang w:eastAsia="en-US"/>
        </w:rPr>
        <w:t>THE 50</w:t>
      </w:r>
      <w:r w:rsidRPr="00F233AB">
        <w:rPr>
          <w:b/>
          <w:color w:val="000000"/>
          <w:sz w:val="28"/>
          <w:szCs w:val="28"/>
          <w:u w:val="single" w:color="000000"/>
          <w:vertAlign w:val="superscript"/>
          <w:lang w:eastAsia="en-US"/>
        </w:rPr>
        <w:t xml:space="preserve">TH </w:t>
      </w:r>
      <w:r w:rsidRPr="00F233AB">
        <w:rPr>
          <w:b/>
          <w:color w:val="000000"/>
          <w:sz w:val="28"/>
          <w:szCs w:val="28"/>
          <w:u w:val="single" w:color="000000"/>
          <w:lang w:eastAsia="en-US"/>
        </w:rPr>
        <w:t>ANNIVERSARY OF WOODSTOCK</w:t>
      </w:r>
    </w:p>
    <w:p w:rsidR="00F233AB" w:rsidRPr="00F233AB" w:rsidRDefault="00F233AB" w:rsidP="00FA78D3">
      <w:pPr>
        <w:keepNext/>
        <w:keepLines/>
        <w:numPr>
          <w:ilvl w:val="0"/>
          <w:numId w:val="1"/>
        </w:numPr>
        <w:tabs>
          <w:tab w:val="clear" w:pos="0"/>
        </w:tabs>
        <w:ind w:left="0" w:firstLine="0"/>
        <w:outlineLvl w:val="0"/>
        <w:rPr>
          <w:rFonts w:ascii="Calibri" w:eastAsia="Calibri" w:hAnsi="Calibri" w:cs="Calibri"/>
          <w:b/>
          <w:color w:val="000000"/>
          <w:sz w:val="28"/>
          <w:szCs w:val="28"/>
          <w:lang w:eastAsia="en-US"/>
        </w:rPr>
      </w:pPr>
      <w:r w:rsidRPr="00F233AB">
        <w:rPr>
          <w:rFonts w:ascii="Calibri" w:eastAsia="Calibri" w:hAnsi="Calibri" w:cs="Calibri"/>
          <w:b/>
          <w:color w:val="000000"/>
          <w:sz w:val="28"/>
          <w:szCs w:val="28"/>
          <w:lang w:eastAsia="en-US"/>
        </w:rPr>
        <w:t>Meet NICK AND BOBBIE ERCOLINE,</w:t>
      </w:r>
    </w:p>
    <w:p w:rsidR="00F233AB" w:rsidRPr="00F233AB" w:rsidRDefault="00F233AB" w:rsidP="00FA78D3">
      <w:pPr>
        <w:rPr>
          <w:rFonts w:ascii="Calibri" w:eastAsia="Calibri" w:hAnsi="Calibri" w:cs="Calibri"/>
          <w:b/>
          <w:color w:val="000000"/>
          <w:sz w:val="28"/>
          <w:szCs w:val="28"/>
          <w:lang w:eastAsia="en-US"/>
        </w:rPr>
      </w:pPr>
      <w:r w:rsidRPr="00F233AB">
        <w:rPr>
          <w:rFonts w:ascii="Calibri" w:eastAsia="Calibri" w:hAnsi="Calibri" w:cs="Calibri"/>
          <w:b/>
          <w:color w:val="000000"/>
          <w:sz w:val="28"/>
          <w:szCs w:val="28"/>
          <w:lang w:eastAsia="en-US"/>
        </w:rPr>
        <w:t>The Iconic Couple on the Cover of the Original Woodstock Album and Our Hometown Neighbors! Hear them tell what it was like to be at the Woodstock Festival in 1969 and how this "Universal Event" changed their lives.</w:t>
      </w:r>
    </w:p>
    <w:p w:rsidR="00F233AB" w:rsidRPr="00F233AB" w:rsidRDefault="00F233AB" w:rsidP="00FA78D3">
      <w:pPr>
        <w:keepNext/>
        <w:keepLines/>
        <w:ind w:left="250"/>
        <w:outlineLvl w:val="1"/>
        <w:rPr>
          <w:rFonts w:ascii="Calibri" w:eastAsia="Calibri" w:hAnsi="Calibri" w:cs="Calibri"/>
          <w:b/>
          <w:color w:val="000000"/>
          <w:lang w:eastAsia="en-US"/>
        </w:rPr>
      </w:pPr>
      <w:r w:rsidRPr="00F233AB">
        <w:rPr>
          <w:rFonts w:ascii="Calibri" w:eastAsia="Calibri" w:hAnsi="Calibri" w:cs="Calibri"/>
          <w:b/>
          <w:color w:val="000000"/>
          <w:lang w:eastAsia="en-US"/>
        </w:rPr>
        <w:t>PINE BUSH AREA LIBRARY COMMUNITY CENTER</w:t>
      </w:r>
    </w:p>
    <w:p w:rsidR="00F233AB" w:rsidRPr="00F233AB" w:rsidRDefault="00F233AB" w:rsidP="00FA78D3">
      <w:pPr>
        <w:ind w:right="19"/>
        <w:rPr>
          <w:rFonts w:ascii="Calibri" w:eastAsia="Calibri" w:hAnsi="Calibri" w:cs="Calibri"/>
          <w:b/>
          <w:color w:val="000000"/>
          <w:lang w:eastAsia="en-US"/>
        </w:rPr>
      </w:pPr>
      <w:r w:rsidRPr="00F233AB">
        <w:rPr>
          <w:rFonts w:ascii="Calibri" w:eastAsia="Calibri" w:hAnsi="Calibri" w:cs="Calibri"/>
          <w:b/>
          <w:color w:val="000000"/>
          <w:lang w:eastAsia="en-US"/>
        </w:rPr>
        <w:t>THURSDAY, JULY 18, 2019 AT 7:00 PM</w:t>
      </w:r>
    </w:p>
    <w:p w:rsidR="00F233AB" w:rsidRPr="00F233AB" w:rsidRDefault="00F233AB" w:rsidP="00F233AB">
      <w:pPr>
        <w:spacing w:line="259" w:lineRule="auto"/>
        <w:ind w:left="19"/>
        <w:rPr>
          <w:rFonts w:ascii="Calibri" w:eastAsia="Calibri" w:hAnsi="Calibri" w:cs="Calibri"/>
          <w:b/>
          <w:color w:val="000000"/>
          <w:lang w:eastAsia="en-US"/>
        </w:rPr>
      </w:pPr>
      <w:r w:rsidRPr="00F233AB">
        <w:rPr>
          <w:rFonts w:ascii="Calibri" w:eastAsia="Calibri" w:hAnsi="Calibri" w:cs="Calibri"/>
          <w:b/>
          <w:color w:val="000000"/>
          <w:u w:val="single" w:color="000000"/>
          <w:lang w:eastAsia="en-US"/>
        </w:rPr>
        <w:t>Please Call 744-4265 Ext. 2 to Reserve Your Seat.</w:t>
      </w:r>
    </w:p>
    <w:p w:rsidR="00E85931" w:rsidRDefault="00E85931" w:rsidP="00A33B22">
      <w:pPr>
        <w:rPr>
          <w:rFonts w:asciiTheme="minorHAnsi" w:eastAsiaTheme="minorHAnsi" w:hAnsiTheme="minorHAnsi" w:cstheme="minorHAnsi"/>
          <w:b/>
          <w:sz w:val="32"/>
          <w:szCs w:val="32"/>
          <w:lang w:eastAsia="en-US"/>
        </w:rPr>
      </w:pPr>
    </w:p>
    <w:p w:rsidR="00F233AB" w:rsidRDefault="00F233AB" w:rsidP="00F233AB">
      <w:pPr>
        <w:pStyle w:val="NoSpacing"/>
        <w:rPr>
          <w:rFonts w:ascii="Calibri" w:hAnsi="Calibri" w:cs="Calibri"/>
          <w:b/>
          <w:sz w:val="22"/>
          <w:szCs w:val="22"/>
        </w:rPr>
      </w:pPr>
    </w:p>
    <w:p w:rsidR="00F233AB" w:rsidRDefault="00F233AB" w:rsidP="00F233AB">
      <w:pPr>
        <w:pStyle w:val="NoSpacing"/>
        <w:rPr>
          <w:rFonts w:ascii="Calibri" w:hAnsi="Calibri" w:cs="Calibri"/>
          <w:b/>
          <w:sz w:val="22"/>
          <w:szCs w:val="22"/>
        </w:rPr>
      </w:pPr>
    </w:p>
    <w:p w:rsidR="00E334BE" w:rsidRPr="00F233AB" w:rsidRDefault="00E334BE" w:rsidP="00835086">
      <w:pPr>
        <w:pStyle w:val="NoSpacing"/>
        <w:pBdr>
          <w:top w:val="thinThickSmallGap" w:sz="24" w:space="1" w:color="auto"/>
          <w:left w:val="thinThickSmallGap" w:sz="24" w:space="4" w:color="auto"/>
          <w:bottom w:val="thickThinSmallGap" w:sz="24" w:space="1" w:color="auto"/>
          <w:right w:val="thickThinSmallGap" w:sz="24" w:space="4" w:color="auto"/>
        </w:pBdr>
        <w:rPr>
          <w:rFonts w:ascii="Calibri" w:hAnsi="Calibri" w:cs="Calibri"/>
          <w:b/>
          <w:sz w:val="28"/>
          <w:szCs w:val="28"/>
        </w:rPr>
      </w:pPr>
      <w:r w:rsidRPr="00F233AB">
        <w:rPr>
          <w:rFonts w:ascii="Calibri" w:hAnsi="Calibri" w:cs="Calibri"/>
          <w:noProof/>
          <w:sz w:val="28"/>
          <w:szCs w:val="28"/>
        </w:rPr>
        <w:drawing>
          <wp:inline distT="0" distB="0" distL="0" distR="0" wp14:anchorId="1EC4ED79" wp14:editId="03D6F39B">
            <wp:extent cx="364385" cy="350635"/>
            <wp:effectExtent l="0" t="0" r="0" b="0"/>
            <wp:docPr id="31" name="Picture 31" descr="uk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ke[1]"/>
                    <pic:cNvPicPr>
                      <a:picLocks noChangeAspect="1" noChangeArrowheads="1"/>
                    </pic:cNvPicPr>
                  </pic:nvPicPr>
                  <pic:blipFill>
                    <a:blip r:embed="rId28" cstate="print"/>
                    <a:srcRect/>
                    <a:stretch>
                      <a:fillRect/>
                    </a:stretch>
                  </pic:blipFill>
                  <pic:spPr bwMode="auto">
                    <a:xfrm>
                      <a:off x="0" y="0"/>
                      <a:ext cx="364490" cy="350736"/>
                    </a:xfrm>
                    <a:prstGeom prst="rect">
                      <a:avLst/>
                    </a:prstGeom>
                    <a:noFill/>
                    <a:ln w="9525">
                      <a:noFill/>
                      <a:miter lim="800000"/>
                      <a:headEnd/>
                      <a:tailEnd/>
                    </a:ln>
                  </pic:spPr>
                </pic:pic>
              </a:graphicData>
            </a:graphic>
          </wp:inline>
        </w:drawing>
      </w:r>
      <w:r w:rsidRPr="00F233AB">
        <w:rPr>
          <w:rFonts w:ascii="Calibri" w:hAnsi="Calibri" w:cs="Calibri"/>
          <w:b/>
          <w:sz w:val="28"/>
          <w:szCs w:val="28"/>
        </w:rPr>
        <w:t xml:space="preserve">Ukulele Strumming: Tuesday, </w:t>
      </w:r>
      <w:r w:rsidR="00297E21" w:rsidRPr="00F233AB">
        <w:rPr>
          <w:rFonts w:ascii="Calibri" w:hAnsi="Calibri" w:cs="Calibri"/>
          <w:b/>
          <w:sz w:val="28"/>
          <w:szCs w:val="28"/>
        </w:rPr>
        <w:t>July 16</w:t>
      </w:r>
      <w:r w:rsidR="00297E21" w:rsidRPr="00F233AB">
        <w:rPr>
          <w:rFonts w:ascii="Calibri" w:hAnsi="Calibri" w:cs="Calibri"/>
          <w:b/>
          <w:sz w:val="28"/>
          <w:szCs w:val="28"/>
          <w:vertAlign w:val="superscript"/>
        </w:rPr>
        <w:t>th</w:t>
      </w:r>
      <w:r w:rsidR="00297E21" w:rsidRPr="00F233AB">
        <w:rPr>
          <w:rFonts w:ascii="Calibri" w:hAnsi="Calibri" w:cs="Calibri"/>
          <w:b/>
          <w:sz w:val="28"/>
          <w:szCs w:val="28"/>
        </w:rPr>
        <w:t xml:space="preserve"> </w:t>
      </w:r>
      <w:r w:rsidRPr="00F233AB">
        <w:rPr>
          <w:rFonts w:ascii="Calibri" w:hAnsi="Calibri" w:cs="Calibri"/>
          <w:b/>
          <w:sz w:val="28"/>
          <w:szCs w:val="28"/>
        </w:rPr>
        <w:t>at 7:00 pm – 9:00 pm</w:t>
      </w:r>
      <w:r w:rsidR="00297E21" w:rsidRPr="00F233AB">
        <w:rPr>
          <w:rFonts w:ascii="Calibri" w:hAnsi="Calibri" w:cs="Calibri"/>
          <w:b/>
          <w:sz w:val="28"/>
          <w:szCs w:val="28"/>
        </w:rPr>
        <w:t xml:space="preserve"> in the Children’s sec</w:t>
      </w:r>
      <w:r w:rsidR="00835086">
        <w:rPr>
          <w:rFonts w:ascii="Calibri" w:hAnsi="Calibri" w:cs="Calibri"/>
          <w:b/>
          <w:sz w:val="28"/>
          <w:szCs w:val="28"/>
        </w:rPr>
        <w:t xml:space="preserve">tion of </w:t>
      </w:r>
      <w:r w:rsidR="00297E21" w:rsidRPr="00F233AB">
        <w:rPr>
          <w:rFonts w:ascii="Calibri" w:hAnsi="Calibri" w:cs="Calibri"/>
          <w:b/>
          <w:sz w:val="28"/>
          <w:szCs w:val="28"/>
        </w:rPr>
        <w:t>the Main Library</w:t>
      </w:r>
      <w:r w:rsidR="009C1796" w:rsidRPr="00F233AB">
        <w:rPr>
          <w:rFonts w:ascii="Calibri" w:hAnsi="Calibri" w:cs="Calibri"/>
          <w:b/>
          <w:sz w:val="28"/>
          <w:szCs w:val="28"/>
        </w:rPr>
        <w:t>!</w:t>
      </w:r>
    </w:p>
    <w:p w:rsidR="00E334BE" w:rsidRDefault="00E334BE" w:rsidP="00F233AB">
      <w:pPr>
        <w:pStyle w:val="NoSpacing"/>
        <w:pBdr>
          <w:top w:val="thinThickSmallGap" w:sz="24" w:space="1" w:color="auto"/>
          <w:left w:val="thinThickSmallGap" w:sz="24" w:space="4" w:color="auto"/>
          <w:bottom w:val="thickThinSmallGap" w:sz="24" w:space="1" w:color="auto"/>
          <w:right w:val="thickThinSmallGap" w:sz="24" w:space="4" w:color="auto"/>
        </w:pBdr>
        <w:rPr>
          <w:rFonts w:ascii="Calibri" w:hAnsi="Calibri" w:cs="Calibri"/>
          <w:b/>
          <w:sz w:val="28"/>
          <w:szCs w:val="28"/>
        </w:rPr>
      </w:pPr>
      <w:r w:rsidRPr="00F233AB">
        <w:rPr>
          <w:rFonts w:ascii="Calibri" w:hAnsi="Calibri" w:cs="Calibri"/>
          <w:b/>
          <w:sz w:val="28"/>
          <w:szCs w:val="28"/>
        </w:rPr>
        <w:t xml:space="preserve">No experience necessary, extra </w:t>
      </w:r>
      <w:proofErr w:type="spellStart"/>
      <w:r w:rsidRPr="00F233AB">
        <w:rPr>
          <w:rFonts w:ascii="Calibri" w:hAnsi="Calibri" w:cs="Calibri"/>
          <w:b/>
          <w:sz w:val="28"/>
          <w:szCs w:val="28"/>
        </w:rPr>
        <w:t>ukes</w:t>
      </w:r>
      <w:proofErr w:type="spellEnd"/>
      <w:r w:rsidRPr="00F233AB">
        <w:rPr>
          <w:rFonts w:ascii="Calibri" w:hAnsi="Calibri" w:cs="Calibri"/>
          <w:b/>
          <w:sz w:val="28"/>
          <w:szCs w:val="28"/>
        </w:rPr>
        <w:t xml:space="preserve"> on hand!</w:t>
      </w:r>
    </w:p>
    <w:p w:rsidR="00B707B0" w:rsidRPr="00947A64" w:rsidRDefault="00B707B0" w:rsidP="00FD3E89">
      <w:pPr>
        <w:spacing w:line="276" w:lineRule="auto"/>
        <w:rPr>
          <w:rFonts w:asciiTheme="minorHAnsi" w:eastAsiaTheme="minorHAnsi" w:hAnsiTheme="minorHAnsi" w:cstheme="minorHAnsi"/>
          <w:b/>
          <w:sz w:val="28"/>
          <w:szCs w:val="28"/>
          <w:lang w:eastAsia="en-US"/>
        </w:rPr>
      </w:pPr>
      <w:r w:rsidRPr="00553300">
        <w:rPr>
          <w:noProof/>
          <w:sz w:val="32"/>
          <w:szCs w:val="32"/>
          <w:lang w:eastAsia="en-US"/>
        </w:rPr>
        <w:lastRenderedPageBreak/>
        <w:drawing>
          <wp:inline distT="0" distB="0" distL="0" distR="0" wp14:anchorId="6C71C372" wp14:editId="6363DFF4">
            <wp:extent cx="1310640" cy="448687"/>
            <wp:effectExtent l="0" t="0" r="3810" b="8890"/>
            <wp:docPr id="7" name="Picture 7" descr="Image result for aarp smart driver cou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arp smart driver cours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313053" cy="449513"/>
                    </a:xfrm>
                    <a:prstGeom prst="rect">
                      <a:avLst/>
                    </a:prstGeom>
                    <a:noFill/>
                    <a:ln>
                      <a:noFill/>
                    </a:ln>
                  </pic:spPr>
                </pic:pic>
              </a:graphicData>
            </a:graphic>
          </wp:inline>
        </w:drawing>
      </w:r>
    </w:p>
    <w:p w:rsidR="004D6FFD" w:rsidRPr="00FA757A" w:rsidRDefault="004D6FFD" w:rsidP="0037758E">
      <w:pPr>
        <w:rPr>
          <w:rFonts w:asciiTheme="minorHAnsi" w:eastAsiaTheme="minorEastAsia" w:hAnsiTheme="minorHAnsi" w:cstheme="minorBidi"/>
          <w:b/>
          <w:noProof/>
          <w:u w:val="single"/>
          <w:lang w:eastAsia="en-US"/>
        </w:rPr>
      </w:pPr>
      <w:r w:rsidRPr="00FA757A">
        <w:rPr>
          <w:rFonts w:asciiTheme="minorHAnsi" w:eastAsiaTheme="minorEastAsia" w:hAnsiTheme="minorHAnsi" w:cstheme="minorBidi"/>
          <w:b/>
          <w:noProof/>
          <w:u w:val="single"/>
          <w:lang w:eastAsia="en-US"/>
        </w:rPr>
        <w:t>AARP SMART DRIVER CLASS</w:t>
      </w:r>
    </w:p>
    <w:p w:rsidR="004D6FFD" w:rsidRPr="00FA757A" w:rsidRDefault="004D6FFD" w:rsidP="0037758E">
      <w:pPr>
        <w:rPr>
          <w:rFonts w:asciiTheme="minorHAnsi" w:eastAsiaTheme="minorEastAsia" w:hAnsiTheme="minorHAnsi" w:cstheme="minorBidi"/>
          <w:b/>
          <w:lang w:eastAsia="en-US"/>
        </w:rPr>
      </w:pPr>
      <w:r w:rsidRPr="00FA757A">
        <w:rPr>
          <w:rFonts w:asciiTheme="minorHAnsi" w:eastAsiaTheme="minorEastAsia" w:hAnsiTheme="minorHAnsi" w:cstheme="minorBidi"/>
          <w:b/>
          <w:lang w:eastAsia="en-US"/>
        </w:rPr>
        <w:t>GET A DISCOUNT ON YOUR AUTO INSURANCE AND/OR LOWER POINTS ON YOUR LICENSE</w:t>
      </w:r>
      <w:r w:rsidR="009E3DC7" w:rsidRPr="00FA757A">
        <w:rPr>
          <w:rFonts w:asciiTheme="minorHAnsi" w:eastAsiaTheme="minorEastAsia" w:hAnsiTheme="minorHAnsi" w:cstheme="minorBidi"/>
          <w:b/>
          <w:lang w:eastAsia="en-US"/>
        </w:rPr>
        <w:t>!</w:t>
      </w:r>
    </w:p>
    <w:p w:rsidR="004D6FFD" w:rsidRPr="00FA757A" w:rsidRDefault="004D6FFD" w:rsidP="0037758E">
      <w:pPr>
        <w:rPr>
          <w:rFonts w:asciiTheme="minorHAnsi" w:eastAsiaTheme="minorEastAsia" w:hAnsiTheme="minorHAnsi" w:cstheme="minorBidi"/>
          <w:b/>
          <w:u w:val="single"/>
          <w:lang w:eastAsia="en-US"/>
        </w:rPr>
      </w:pPr>
      <w:r w:rsidRPr="00FA757A">
        <w:rPr>
          <w:rFonts w:asciiTheme="minorHAnsi" w:eastAsiaTheme="minorEastAsia" w:hAnsiTheme="minorHAnsi" w:cstheme="minorBidi"/>
          <w:b/>
          <w:u w:val="single"/>
          <w:lang w:eastAsia="en-US"/>
        </w:rPr>
        <w:t>SIGN UP NOW!!!</w:t>
      </w:r>
    </w:p>
    <w:p w:rsidR="004D6FFD" w:rsidRPr="006F76F1" w:rsidRDefault="00A86AA4" w:rsidP="0037758E">
      <w:pPr>
        <w:pStyle w:val="Caption"/>
        <w:rPr>
          <w:rFonts w:eastAsiaTheme="minorEastAsia"/>
          <w:b/>
          <w:u w:val="single"/>
          <w:lang w:eastAsia="en-US"/>
        </w:rPr>
      </w:pPr>
      <w:r>
        <w:rPr>
          <w:rFonts w:eastAsiaTheme="minorEastAsia"/>
          <w:b/>
          <w:u w:val="single"/>
          <w:lang w:eastAsia="en-US"/>
        </w:rPr>
        <w:t>Wednesday, July 10th</w:t>
      </w:r>
      <w:r w:rsidR="00C10FEE" w:rsidRPr="006F76F1">
        <w:rPr>
          <w:rFonts w:eastAsiaTheme="minorEastAsia"/>
          <w:b/>
          <w:u w:val="single"/>
          <w:vertAlign w:val="superscript"/>
          <w:lang w:eastAsia="en-US"/>
        </w:rPr>
        <w:t xml:space="preserve"> </w:t>
      </w:r>
      <w:r w:rsidR="00C10FEE" w:rsidRPr="006F76F1">
        <w:rPr>
          <w:rFonts w:eastAsiaTheme="minorEastAsia"/>
          <w:b/>
          <w:u w:val="single"/>
          <w:lang w:eastAsia="en-US"/>
        </w:rPr>
        <w:t xml:space="preserve">@ </w:t>
      </w:r>
      <w:r w:rsidR="004D6FFD" w:rsidRPr="006F76F1">
        <w:rPr>
          <w:rFonts w:eastAsiaTheme="minorEastAsia"/>
          <w:b/>
          <w:u w:val="single"/>
          <w:lang w:eastAsia="en-US"/>
        </w:rPr>
        <w:t>9 AM TO 4</w:t>
      </w:r>
      <w:r w:rsidR="00C10FEE" w:rsidRPr="006F76F1">
        <w:rPr>
          <w:rFonts w:eastAsiaTheme="minorEastAsia"/>
          <w:b/>
          <w:u w:val="single"/>
          <w:lang w:eastAsia="en-US"/>
        </w:rPr>
        <w:t>:30</w:t>
      </w:r>
      <w:r w:rsidR="004D6FFD" w:rsidRPr="006F76F1">
        <w:rPr>
          <w:rFonts w:eastAsiaTheme="minorEastAsia"/>
          <w:b/>
          <w:u w:val="single"/>
          <w:lang w:eastAsia="en-US"/>
        </w:rPr>
        <w:t xml:space="preserve"> PM</w:t>
      </w:r>
    </w:p>
    <w:p w:rsidR="004D6FFD" w:rsidRPr="006F76F1" w:rsidRDefault="004D6FFD"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PINE BUSH AREA LIBRARY COMMUNITY CENTER</w:t>
      </w:r>
    </w:p>
    <w:p w:rsidR="004D6FFD" w:rsidRPr="006F76F1" w:rsidRDefault="004D6FFD"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$20 FOR AARP MEMBERS - $25 FOR</w:t>
      </w:r>
    </w:p>
    <w:p w:rsidR="004D6FFD" w:rsidRPr="006F76F1" w:rsidRDefault="004D6FFD"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NON-AARP MEMBERS</w:t>
      </w:r>
    </w:p>
    <w:p w:rsidR="004D6FFD" w:rsidRPr="006F76F1" w:rsidRDefault="004D6FFD" w:rsidP="0037758E">
      <w:pPr>
        <w:rPr>
          <w:rFonts w:asciiTheme="minorHAnsi" w:eastAsiaTheme="minorEastAsia" w:hAnsiTheme="minorHAnsi" w:cstheme="minorBidi"/>
          <w:b/>
          <w:u w:val="single"/>
          <w:lang w:eastAsia="en-US"/>
        </w:rPr>
      </w:pPr>
      <w:proofErr w:type="gramStart"/>
      <w:r w:rsidRPr="006F76F1">
        <w:rPr>
          <w:rFonts w:asciiTheme="minorHAnsi" w:eastAsiaTheme="minorEastAsia" w:hAnsiTheme="minorHAnsi" w:cstheme="minorBidi"/>
          <w:b/>
          <w:u w:val="single"/>
          <w:lang w:eastAsia="en-US"/>
        </w:rPr>
        <w:t>(MUST REGISTER.</w:t>
      </w:r>
      <w:proofErr w:type="gramEnd"/>
      <w:r w:rsidRPr="006F76F1">
        <w:rPr>
          <w:rFonts w:asciiTheme="minorHAnsi" w:eastAsiaTheme="minorEastAsia" w:hAnsiTheme="minorHAnsi" w:cstheme="minorBidi"/>
          <w:b/>
          <w:u w:val="single"/>
          <w:lang w:eastAsia="en-US"/>
        </w:rPr>
        <w:t xml:space="preserve">  CALL 744-4265 ext. 2)</w:t>
      </w:r>
    </w:p>
    <w:p w:rsidR="0037758E" w:rsidRPr="006F76F1" w:rsidRDefault="0037758E"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Additional Smart Driver Classes coming up:</w:t>
      </w:r>
    </w:p>
    <w:p w:rsidR="00684D53" w:rsidRPr="006F76F1" w:rsidRDefault="00684D53"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Wednesday</w:t>
      </w:r>
      <w:r w:rsidR="00D65E91" w:rsidRPr="006F76F1">
        <w:rPr>
          <w:rFonts w:asciiTheme="minorHAnsi" w:eastAsiaTheme="minorEastAsia" w:hAnsiTheme="minorHAnsi" w:cstheme="minorBidi"/>
          <w:b/>
          <w:lang w:eastAsia="en-US"/>
        </w:rPr>
        <w:t>, July 31st</w:t>
      </w:r>
    </w:p>
    <w:p w:rsidR="0037758E" w:rsidRPr="006F76F1" w:rsidRDefault="0037758E"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Wednesday, August 28</w:t>
      </w:r>
      <w:r w:rsidRPr="006F76F1">
        <w:rPr>
          <w:rFonts w:asciiTheme="minorHAnsi" w:eastAsiaTheme="minorEastAsia" w:hAnsiTheme="minorHAnsi" w:cstheme="minorBidi"/>
          <w:b/>
          <w:vertAlign w:val="superscript"/>
          <w:lang w:eastAsia="en-US"/>
        </w:rPr>
        <w:t>th</w:t>
      </w:r>
    </w:p>
    <w:p w:rsidR="0037758E" w:rsidRPr="006F76F1" w:rsidRDefault="0037758E"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Wednesday, September 25</w:t>
      </w:r>
      <w:r w:rsidRPr="006F76F1">
        <w:rPr>
          <w:rFonts w:asciiTheme="minorHAnsi" w:eastAsiaTheme="minorEastAsia" w:hAnsiTheme="minorHAnsi" w:cstheme="minorBidi"/>
          <w:b/>
          <w:vertAlign w:val="superscript"/>
          <w:lang w:eastAsia="en-US"/>
        </w:rPr>
        <w:t>th</w:t>
      </w:r>
    </w:p>
    <w:p w:rsidR="0037758E" w:rsidRDefault="0037758E" w:rsidP="0037758E">
      <w:pPr>
        <w:rPr>
          <w:rFonts w:asciiTheme="minorHAnsi" w:eastAsiaTheme="minorEastAsia" w:hAnsiTheme="minorHAnsi" w:cstheme="minorBidi"/>
          <w:b/>
          <w:vertAlign w:val="superscript"/>
          <w:lang w:eastAsia="en-US"/>
        </w:rPr>
      </w:pPr>
      <w:r w:rsidRPr="006F76F1">
        <w:rPr>
          <w:rFonts w:asciiTheme="minorHAnsi" w:eastAsiaTheme="minorEastAsia" w:hAnsiTheme="minorHAnsi" w:cstheme="minorBidi"/>
          <w:b/>
          <w:lang w:eastAsia="en-US"/>
        </w:rPr>
        <w:t>Saturday, October 19</w:t>
      </w:r>
      <w:r w:rsidRPr="006F76F1">
        <w:rPr>
          <w:rFonts w:asciiTheme="minorHAnsi" w:eastAsiaTheme="minorEastAsia" w:hAnsiTheme="minorHAnsi" w:cstheme="minorBidi"/>
          <w:b/>
          <w:vertAlign w:val="superscript"/>
          <w:lang w:eastAsia="en-US"/>
        </w:rPr>
        <w:t>th</w:t>
      </w:r>
    </w:p>
    <w:p w:rsidR="00D57065" w:rsidRDefault="00D57065" w:rsidP="0037758E">
      <w:pPr>
        <w:rPr>
          <w:rFonts w:asciiTheme="minorHAnsi" w:eastAsiaTheme="minorEastAsia" w:hAnsiTheme="minorHAnsi" w:cstheme="minorBidi"/>
          <w:b/>
          <w:vertAlign w:val="superscript"/>
          <w:lang w:eastAsia="en-US"/>
        </w:rPr>
      </w:pPr>
      <w:r>
        <w:rPr>
          <w:rFonts w:asciiTheme="minorHAnsi" w:eastAsiaTheme="minorEastAsia" w:hAnsiTheme="minorHAnsi" w:cstheme="minorBidi"/>
          <w:b/>
          <w:vertAlign w:val="superscript"/>
          <w:lang w:eastAsia="en-US"/>
        </w:rPr>
        <w:t>***********************************************</w:t>
      </w:r>
    </w:p>
    <w:p w:rsidR="00801577" w:rsidRDefault="004E70FF" w:rsidP="006362B9">
      <w:pPr>
        <w:pStyle w:val="NormalWeb"/>
        <w:shd w:val="clear" w:color="auto" w:fill="EDFEFE"/>
        <w:spacing w:before="0" w:beforeAutospacing="0" w:after="0" w:afterAutospacing="0"/>
        <w:rPr>
          <w:rFonts w:ascii="Curlz MT" w:hAnsi="Curlz MT" w:cs="Calibri"/>
          <w:b/>
          <w:noProof/>
          <w:color w:val="1F497D" w:themeColor="text2"/>
          <w:sz w:val="36"/>
          <w:szCs w:val="36"/>
          <w:vertAlign w:val="superscript"/>
        </w:rPr>
      </w:pPr>
      <w:r>
        <w:rPr>
          <w:rFonts w:ascii="Curlz MT" w:hAnsi="Curlz MT" w:cs="Calibri"/>
          <w:b/>
          <w:noProof/>
          <w:color w:val="1F497D" w:themeColor="text2"/>
          <w:sz w:val="36"/>
          <w:szCs w:val="36"/>
          <w:vertAlign w:val="superscript"/>
        </w:rPr>
        <w:drawing>
          <wp:inline distT="0" distB="0" distL="0" distR="0" wp14:anchorId="0C65E18D" wp14:editId="3B8A887C">
            <wp:extent cx="1729740" cy="487720"/>
            <wp:effectExtent l="0" t="0" r="3810" b="762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reviews.jpg"/>
                    <pic:cNvPicPr/>
                  </pic:nvPicPr>
                  <pic:blipFill>
                    <a:blip r:embed="rId30">
                      <a:extLst>
                        <a:ext uri="{28A0092B-C50C-407E-A947-70E740481C1C}">
                          <a14:useLocalDpi xmlns:a14="http://schemas.microsoft.com/office/drawing/2010/main" val="0"/>
                        </a:ext>
                      </a:extLst>
                    </a:blip>
                    <a:stretch>
                      <a:fillRect/>
                    </a:stretch>
                  </pic:blipFill>
                  <pic:spPr>
                    <a:xfrm>
                      <a:off x="0" y="0"/>
                      <a:ext cx="1754153" cy="494603"/>
                    </a:xfrm>
                    <a:prstGeom prst="rect">
                      <a:avLst/>
                    </a:prstGeom>
                  </pic:spPr>
                </pic:pic>
              </a:graphicData>
            </a:graphic>
          </wp:inline>
        </w:drawing>
      </w:r>
    </w:p>
    <w:p w:rsidR="002029AE" w:rsidRPr="00136C03" w:rsidRDefault="002029AE" w:rsidP="006362B9">
      <w:pPr>
        <w:pStyle w:val="NormalWeb"/>
        <w:shd w:val="clear" w:color="auto" w:fill="EDFEFE"/>
        <w:spacing w:before="0" w:beforeAutospacing="0" w:after="0" w:afterAutospacing="0"/>
        <w:rPr>
          <w:rFonts w:ascii="Arial" w:hAnsi="Arial" w:cs="Arial"/>
          <w:b/>
        </w:rPr>
      </w:pPr>
      <w:r w:rsidRPr="00136C03">
        <w:rPr>
          <w:rFonts w:ascii="Calibri" w:hAnsi="Calibri" w:cs="Calibri"/>
          <w:b/>
        </w:rPr>
        <w:t>PLEASE CHECK OUR WEBSITE (</w:t>
      </w:r>
      <w:hyperlink r:id="rId31" w:history="1">
        <w:r w:rsidRPr="00136C03">
          <w:rPr>
            <w:rStyle w:val="Hyperlink"/>
            <w:rFonts w:ascii="Arial" w:hAnsi="Arial" w:cs="Arial"/>
            <w:b/>
            <w:u w:val="none"/>
          </w:rPr>
          <w:t>www.pinebusharealibrary.org</w:t>
        </w:r>
      </w:hyperlink>
      <w:r w:rsidRPr="00136C03">
        <w:rPr>
          <w:rFonts w:ascii="Arial" w:hAnsi="Arial" w:cs="Arial"/>
          <w:b/>
        </w:rPr>
        <w:t xml:space="preserve">) </w:t>
      </w:r>
    </w:p>
    <w:p w:rsidR="002029AE" w:rsidRPr="00136C03" w:rsidRDefault="002029AE" w:rsidP="006362B9">
      <w:pPr>
        <w:pStyle w:val="NormalWeb"/>
        <w:shd w:val="clear" w:color="auto" w:fill="EDFEFE"/>
        <w:spacing w:before="0" w:beforeAutospacing="0" w:after="0" w:afterAutospacing="0"/>
        <w:rPr>
          <w:rFonts w:ascii="Calibri" w:hAnsi="Calibri" w:cs="Calibri"/>
          <w:b/>
        </w:rPr>
      </w:pPr>
      <w:r w:rsidRPr="00136C03">
        <w:rPr>
          <w:rFonts w:ascii="Calibri" w:hAnsi="Calibri" w:cs="Calibri"/>
          <w:b/>
        </w:rPr>
        <w:t xml:space="preserve">FOR A NEW MONTHLY BOOK REVIEW </w:t>
      </w:r>
    </w:p>
    <w:p w:rsidR="002029AE" w:rsidRPr="00136C03" w:rsidRDefault="002029AE" w:rsidP="006362B9">
      <w:pPr>
        <w:pStyle w:val="NormalWeb"/>
        <w:shd w:val="clear" w:color="auto" w:fill="EDFEFE"/>
        <w:spacing w:before="0" w:beforeAutospacing="0" w:after="0" w:afterAutospacing="0"/>
        <w:rPr>
          <w:rFonts w:ascii="Calibri" w:hAnsi="Calibri" w:cs="Calibri"/>
          <w:b/>
        </w:rPr>
      </w:pPr>
      <w:r w:rsidRPr="00136C03">
        <w:rPr>
          <w:rFonts w:ascii="Calibri" w:hAnsi="Calibri" w:cs="Calibri"/>
          <w:b/>
        </w:rPr>
        <w:t xml:space="preserve">BY OUR OWN </w:t>
      </w:r>
    </w:p>
    <w:p w:rsidR="00766C2E" w:rsidRPr="00136C03" w:rsidRDefault="002029AE" w:rsidP="006362B9">
      <w:pPr>
        <w:pStyle w:val="NormalWeb"/>
        <w:shd w:val="clear" w:color="auto" w:fill="EDFEFE"/>
        <w:spacing w:before="0" w:beforeAutospacing="0" w:after="0" w:afterAutospacing="0"/>
        <w:rPr>
          <w:rFonts w:ascii="Calibri" w:hAnsi="Calibri" w:cs="Calibri"/>
          <w:b/>
        </w:rPr>
      </w:pPr>
      <w:r w:rsidRPr="00136C03">
        <w:rPr>
          <w:rFonts w:ascii="Calibri" w:hAnsi="Calibri" w:cs="Calibri"/>
          <w:b/>
        </w:rPr>
        <w:t>JEAN E. EUSTANCE!</w:t>
      </w:r>
      <w:r w:rsidR="00766C2E" w:rsidRPr="00136C03">
        <w:rPr>
          <w:rFonts w:ascii="Calibri" w:hAnsi="Calibri" w:cs="Calibri"/>
          <w:b/>
          <w:u w:val="single"/>
        </w:rPr>
        <w:t xml:space="preserve">   </w:t>
      </w:r>
    </w:p>
    <w:p w:rsidR="00CB5DA7" w:rsidRDefault="0062075D" w:rsidP="006362B9">
      <w:pPr>
        <w:pStyle w:val="NormalWeb"/>
        <w:shd w:val="clear" w:color="auto" w:fill="EDFEFE"/>
        <w:spacing w:before="0" w:beforeAutospacing="0" w:after="0" w:afterAutospacing="0"/>
        <w:rPr>
          <w:rFonts w:ascii="Calibri" w:hAnsi="Calibri" w:cs="Calibri"/>
          <w:b/>
        </w:rPr>
      </w:pPr>
      <w:r>
        <w:rPr>
          <w:rFonts w:ascii="Calibri" w:hAnsi="Calibri" w:cs="Calibri"/>
          <w:b/>
        </w:rPr>
        <w:t>******************************************</w:t>
      </w:r>
      <w:r w:rsidR="006362B9">
        <w:rPr>
          <w:rFonts w:ascii="Calibri" w:hAnsi="Calibri" w:cs="Calibri"/>
          <w:b/>
        </w:rPr>
        <w:t>**************************</w:t>
      </w:r>
    </w:p>
    <w:p w:rsidR="0097331D" w:rsidRPr="00136C03" w:rsidRDefault="006829AE" w:rsidP="006362B9">
      <w:pPr>
        <w:pStyle w:val="NormalWeb"/>
        <w:shd w:val="clear" w:color="auto" w:fill="EDFEFE"/>
        <w:spacing w:before="0" w:beforeAutospacing="0" w:after="0" w:afterAutospacing="0"/>
        <w:rPr>
          <w:rFonts w:ascii="Calibri" w:hAnsi="Calibri" w:cs="Calibri"/>
          <w:b/>
          <w:sz w:val="28"/>
          <w:szCs w:val="28"/>
        </w:rPr>
      </w:pPr>
      <w:r>
        <w:rPr>
          <w:rFonts w:ascii="Calibri" w:hAnsi="Calibri" w:cs="Calibri"/>
          <w:b/>
        </w:rPr>
        <w:t xml:space="preserve"> </w:t>
      </w:r>
      <w:r w:rsidRPr="00136C03">
        <w:rPr>
          <w:rFonts w:ascii="Calibri" w:hAnsi="Calibri" w:cs="Calibri"/>
          <w:b/>
          <w:sz w:val="28"/>
          <w:szCs w:val="28"/>
        </w:rPr>
        <w:t xml:space="preserve"> </w:t>
      </w:r>
      <w:r w:rsidR="0097331D" w:rsidRPr="00136C03">
        <w:rPr>
          <w:rFonts w:ascii="Calibri" w:hAnsi="Calibri" w:cs="Calibri"/>
          <w:b/>
          <w:sz w:val="28"/>
          <w:szCs w:val="28"/>
        </w:rPr>
        <w:t>The Pine Bush Area Arts Council is calling all artists:</w:t>
      </w:r>
    </w:p>
    <w:p w:rsidR="0097331D" w:rsidRPr="00136C03" w:rsidRDefault="0097331D" w:rsidP="006362B9">
      <w:pPr>
        <w:pStyle w:val="NormalWeb"/>
        <w:shd w:val="clear" w:color="auto" w:fill="EDFEFE"/>
        <w:spacing w:before="0" w:beforeAutospacing="0" w:after="0" w:afterAutospacing="0"/>
        <w:rPr>
          <w:rFonts w:ascii="Calibri" w:hAnsi="Calibri" w:cs="Calibri"/>
          <w:b/>
          <w:sz w:val="28"/>
          <w:szCs w:val="28"/>
        </w:rPr>
      </w:pPr>
      <w:r w:rsidRPr="00136C03">
        <w:rPr>
          <w:rFonts w:ascii="Calibri" w:hAnsi="Calibri" w:cs="Calibri"/>
          <w:b/>
          <w:sz w:val="28"/>
          <w:szCs w:val="28"/>
        </w:rPr>
        <w:t xml:space="preserve">If you would like to exhibit your artwork in </w:t>
      </w:r>
      <w:r w:rsidR="00027283" w:rsidRPr="00136C03">
        <w:rPr>
          <w:rFonts w:ascii="Calibri" w:hAnsi="Calibri" w:cs="Calibri"/>
          <w:b/>
          <w:sz w:val="28"/>
          <w:szCs w:val="28"/>
        </w:rPr>
        <w:t>the Pine Bush</w:t>
      </w:r>
      <w:r w:rsidRPr="00136C03">
        <w:rPr>
          <w:rFonts w:ascii="Calibri" w:hAnsi="Calibri" w:cs="Calibri"/>
          <w:b/>
          <w:sz w:val="28"/>
          <w:szCs w:val="28"/>
        </w:rPr>
        <w:t xml:space="preserve"> Library, </w:t>
      </w:r>
    </w:p>
    <w:p w:rsidR="0097331D" w:rsidRPr="00136C03" w:rsidRDefault="009A319F" w:rsidP="006362B9">
      <w:pPr>
        <w:pStyle w:val="NormalWeb"/>
        <w:shd w:val="clear" w:color="auto" w:fill="EDFEFE"/>
        <w:spacing w:before="0" w:beforeAutospacing="0" w:after="0" w:afterAutospacing="0"/>
        <w:rPr>
          <w:rFonts w:ascii="Calibri" w:hAnsi="Calibri" w:cs="Calibri"/>
          <w:b/>
          <w:sz w:val="28"/>
          <w:szCs w:val="28"/>
        </w:rPr>
      </w:pPr>
      <w:r w:rsidRPr="00136C03">
        <w:rPr>
          <w:rFonts w:ascii="Calibri" w:hAnsi="Calibri" w:cs="Calibri"/>
          <w:b/>
          <w:sz w:val="28"/>
          <w:szCs w:val="28"/>
        </w:rPr>
        <w:t>P</w:t>
      </w:r>
      <w:r w:rsidR="0097331D" w:rsidRPr="00136C03">
        <w:rPr>
          <w:rFonts w:ascii="Calibri" w:hAnsi="Calibri" w:cs="Calibri"/>
          <w:b/>
          <w:sz w:val="28"/>
          <w:szCs w:val="28"/>
        </w:rPr>
        <w:t>lease contact Dick Reich</w:t>
      </w:r>
    </w:p>
    <w:p w:rsidR="0097331D" w:rsidRPr="00136C03" w:rsidRDefault="0097331D" w:rsidP="006362B9">
      <w:pPr>
        <w:pStyle w:val="NormalWeb"/>
        <w:shd w:val="clear" w:color="auto" w:fill="EDFEFE"/>
        <w:spacing w:before="0" w:beforeAutospacing="0" w:after="0" w:afterAutospacing="0"/>
        <w:rPr>
          <w:rFonts w:ascii="Calibri" w:hAnsi="Calibri" w:cs="Calibri"/>
          <w:b/>
          <w:sz w:val="28"/>
          <w:szCs w:val="28"/>
        </w:rPr>
      </w:pPr>
      <w:r w:rsidRPr="00136C03">
        <w:rPr>
          <w:rFonts w:ascii="Calibri" w:hAnsi="Calibri" w:cs="Calibri"/>
          <w:b/>
          <w:sz w:val="28"/>
          <w:szCs w:val="28"/>
        </w:rPr>
        <w:t>845 74</w:t>
      </w:r>
      <w:r w:rsidR="00B32E3E" w:rsidRPr="00136C03">
        <w:rPr>
          <w:rFonts w:ascii="Calibri" w:hAnsi="Calibri" w:cs="Calibri"/>
          <w:b/>
          <w:sz w:val="28"/>
          <w:szCs w:val="28"/>
        </w:rPr>
        <w:t>4</w:t>
      </w:r>
      <w:r w:rsidRPr="00136C03">
        <w:rPr>
          <w:rFonts w:ascii="Calibri" w:hAnsi="Calibri" w:cs="Calibri"/>
          <w:b/>
          <w:sz w:val="28"/>
          <w:szCs w:val="28"/>
        </w:rPr>
        <w:t>-3781</w:t>
      </w:r>
    </w:p>
    <w:p w:rsidR="006362B9" w:rsidRDefault="006362B9" w:rsidP="0062075D">
      <w:pPr>
        <w:rPr>
          <w:rFonts w:ascii="Calibri" w:hAnsi="Calibri" w:cs="Calibri"/>
          <w:b/>
        </w:rPr>
      </w:pPr>
      <w:r>
        <w:rPr>
          <w:rFonts w:ascii="Calibri" w:hAnsi="Calibri" w:cs="Calibri"/>
          <w:b/>
        </w:rPr>
        <w:t>********************************************************************</w:t>
      </w:r>
    </w:p>
    <w:p w:rsidR="006362B9" w:rsidRDefault="006362B9" w:rsidP="0062075D">
      <w:pPr>
        <w:rPr>
          <w:rFonts w:ascii="Calibri" w:hAnsi="Calibri" w:cs="Calibri"/>
          <w:b/>
        </w:rPr>
      </w:pPr>
    </w:p>
    <w:p w:rsidR="00D57065" w:rsidRDefault="00D57065" w:rsidP="0062075D">
      <w:pPr>
        <w:rPr>
          <w:rFonts w:ascii="Calibri" w:hAnsi="Calibri" w:cs="Calibri"/>
          <w:b/>
        </w:rPr>
      </w:pPr>
    </w:p>
    <w:p w:rsidR="00D57065" w:rsidRDefault="00D57065" w:rsidP="0062075D">
      <w:pPr>
        <w:rPr>
          <w:rFonts w:ascii="Calibri" w:hAnsi="Calibri" w:cs="Calibri"/>
          <w:b/>
        </w:rPr>
      </w:pPr>
    </w:p>
    <w:p w:rsidR="00D57065" w:rsidRDefault="00D57065" w:rsidP="0062075D">
      <w:pPr>
        <w:rPr>
          <w:rFonts w:ascii="Calibri" w:hAnsi="Calibri" w:cs="Calibri"/>
          <w:b/>
        </w:rPr>
      </w:pPr>
    </w:p>
    <w:p w:rsidR="00D57065" w:rsidRDefault="00D57065" w:rsidP="0062075D">
      <w:pPr>
        <w:rPr>
          <w:rFonts w:ascii="Calibri" w:hAnsi="Calibri" w:cs="Calibri"/>
          <w:b/>
        </w:rPr>
      </w:pPr>
    </w:p>
    <w:p w:rsidR="00D57065" w:rsidRDefault="00D57065" w:rsidP="0062075D">
      <w:pPr>
        <w:rPr>
          <w:rFonts w:ascii="Calibri" w:hAnsi="Calibri" w:cs="Calibri"/>
          <w:b/>
        </w:rPr>
      </w:pPr>
    </w:p>
    <w:p w:rsidR="00D57065" w:rsidRDefault="00D57065" w:rsidP="0062075D">
      <w:pPr>
        <w:rPr>
          <w:rFonts w:ascii="Calibri" w:hAnsi="Calibri" w:cs="Calibri"/>
          <w:b/>
        </w:rPr>
      </w:pPr>
    </w:p>
    <w:p w:rsidR="00D57065" w:rsidRDefault="00D57065" w:rsidP="0062075D">
      <w:pPr>
        <w:rPr>
          <w:rFonts w:ascii="Calibri" w:hAnsi="Calibri" w:cs="Calibri"/>
          <w:b/>
        </w:rPr>
      </w:pPr>
    </w:p>
    <w:p w:rsidR="00835086" w:rsidRDefault="00835086" w:rsidP="0062075D">
      <w:pPr>
        <w:rPr>
          <w:rFonts w:ascii="Calibri" w:hAnsi="Calibri" w:cs="Calibri"/>
          <w:b/>
        </w:rPr>
      </w:pPr>
    </w:p>
    <w:p w:rsidR="00835086" w:rsidRDefault="00835086" w:rsidP="0062075D">
      <w:pPr>
        <w:rPr>
          <w:rFonts w:ascii="Calibri" w:hAnsi="Calibri" w:cs="Calibri"/>
          <w:b/>
        </w:rPr>
      </w:pPr>
    </w:p>
    <w:p w:rsidR="00835086" w:rsidRDefault="00835086" w:rsidP="0062075D">
      <w:pPr>
        <w:rPr>
          <w:rFonts w:ascii="Calibri" w:hAnsi="Calibri" w:cs="Calibri"/>
          <w:b/>
        </w:rPr>
      </w:pPr>
    </w:p>
    <w:p w:rsidR="00835086" w:rsidRDefault="00835086" w:rsidP="0062075D">
      <w:pPr>
        <w:rPr>
          <w:rFonts w:ascii="Calibri" w:hAnsi="Calibri" w:cs="Calibri"/>
          <w:b/>
        </w:rPr>
      </w:pPr>
    </w:p>
    <w:p w:rsidR="00835086" w:rsidRDefault="00835086" w:rsidP="0062075D">
      <w:pPr>
        <w:rPr>
          <w:rFonts w:ascii="Calibri" w:hAnsi="Calibri" w:cs="Calibri"/>
          <w:b/>
        </w:rPr>
      </w:pPr>
    </w:p>
    <w:p w:rsidR="00835086" w:rsidRDefault="00835086" w:rsidP="0062075D">
      <w:pPr>
        <w:rPr>
          <w:rFonts w:ascii="Calibri" w:hAnsi="Calibri" w:cs="Calibri"/>
          <w:b/>
        </w:rPr>
      </w:pPr>
    </w:p>
    <w:p w:rsidR="00835086" w:rsidRDefault="00835086" w:rsidP="0062075D">
      <w:pPr>
        <w:rPr>
          <w:rFonts w:ascii="Calibri" w:hAnsi="Calibri" w:cs="Calibri"/>
          <w:b/>
        </w:rPr>
      </w:pPr>
    </w:p>
    <w:p w:rsidR="00835086" w:rsidRDefault="00835086" w:rsidP="0062075D">
      <w:pPr>
        <w:rPr>
          <w:rFonts w:ascii="Calibri" w:hAnsi="Calibri" w:cs="Calibri"/>
          <w:b/>
        </w:rPr>
      </w:pPr>
    </w:p>
    <w:p w:rsidR="00835086" w:rsidRDefault="00835086" w:rsidP="0062075D">
      <w:pPr>
        <w:rPr>
          <w:rFonts w:ascii="Calibri" w:hAnsi="Calibri" w:cs="Calibri"/>
          <w:b/>
        </w:rPr>
      </w:pPr>
    </w:p>
    <w:p w:rsidR="00835086" w:rsidRDefault="00835086" w:rsidP="0062075D">
      <w:pPr>
        <w:rPr>
          <w:rFonts w:ascii="Calibri" w:hAnsi="Calibri" w:cs="Calibri"/>
          <w:b/>
        </w:rPr>
      </w:pPr>
    </w:p>
    <w:p w:rsidR="001570C4" w:rsidRDefault="00B32E3E" w:rsidP="009B7EDC">
      <w:pPr>
        <w:rPr>
          <w:rFonts w:ascii="Calibri" w:hAnsi="Calibri" w:cs="Calibri"/>
          <w:b/>
          <w:sz w:val="28"/>
          <w:szCs w:val="28"/>
          <w:u w:val="single"/>
        </w:rPr>
      </w:pPr>
      <w:r w:rsidRPr="00F233AB">
        <w:rPr>
          <w:rFonts w:ascii="Calibri" w:hAnsi="Calibri" w:cs="Calibri"/>
          <w:b/>
          <w:sz w:val="28"/>
          <w:szCs w:val="28"/>
          <w:u w:val="single"/>
        </w:rPr>
        <w:lastRenderedPageBreak/>
        <w:t>C</w:t>
      </w:r>
      <w:r w:rsidR="001570C4" w:rsidRPr="00F233AB">
        <w:rPr>
          <w:rFonts w:ascii="Calibri" w:hAnsi="Calibri" w:cs="Calibri"/>
          <w:b/>
          <w:sz w:val="28"/>
          <w:szCs w:val="28"/>
          <w:u w:val="single"/>
        </w:rPr>
        <w:t>HILDREN’S PROGRAMS</w:t>
      </w:r>
    </w:p>
    <w:p w:rsidR="00463980" w:rsidRDefault="00463980" w:rsidP="009B7EDC">
      <w:pPr>
        <w:rPr>
          <w:rFonts w:ascii="Calibri" w:hAnsi="Calibri" w:cs="Calibri"/>
          <w:b/>
          <w:sz w:val="18"/>
          <w:szCs w:val="18"/>
          <w:u w:val="single"/>
        </w:rPr>
      </w:pPr>
      <w:r w:rsidRPr="00204328">
        <w:rPr>
          <w:noProof/>
          <w:sz w:val="18"/>
          <w:szCs w:val="18"/>
          <w:lang w:eastAsia="en-US"/>
        </w:rPr>
        <w:drawing>
          <wp:inline distT="0" distB="0" distL="0" distR="0" wp14:anchorId="2606ABB8" wp14:editId="68F67B59">
            <wp:extent cx="662795" cy="206255"/>
            <wp:effectExtent l="0" t="0" r="4445" b="3810"/>
            <wp:docPr id="20"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67278" cy="207650"/>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52E6E670" wp14:editId="7F23401C">
            <wp:extent cx="632517" cy="196832"/>
            <wp:effectExtent l="0" t="0" r="0" b="0"/>
            <wp:docPr id="79"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65F61D2" wp14:editId="14385B48">
            <wp:extent cx="632517" cy="196832"/>
            <wp:effectExtent l="0" t="0" r="0" b="0"/>
            <wp:docPr id="80"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51129027" wp14:editId="50310E72">
            <wp:extent cx="632517" cy="196832"/>
            <wp:effectExtent l="0" t="0" r="0" b="0"/>
            <wp:docPr id="83"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50402EF" wp14:editId="05F1444C">
            <wp:extent cx="632517" cy="196832"/>
            <wp:effectExtent l="0" t="0" r="0" b="0"/>
            <wp:docPr id="84"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13D5D74D" wp14:editId="0DB16796">
            <wp:extent cx="632517" cy="196832"/>
            <wp:effectExtent l="0" t="0" r="0" b="0"/>
            <wp:docPr id="88"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69DFAB53" wp14:editId="44BC7415">
            <wp:extent cx="632517" cy="196832"/>
            <wp:effectExtent l="0" t="0" r="0" b="0"/>
            <wp:docPr id="89"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CBE16CF" wp14:editId="737DBA1E">
            <wp:extent cx="632517" cy="196832"/>
            <wp:effectExtent l="0" t="0" r="0" b="0"/>
            <wp:docPr id="91"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p>
    <w:p w:rsidR="00F233AB" w:rsidRPr="00204328" w:rsidRDefault="00F233AB" w:rsidP="009B7EDC">
      <w:pPr>
        <w:rPr>
          <w:rFonts w:ascii="Calibri" w:hAnsi="Calibri" w:cs="Calibri"/>
          <w:b/>
          <w:sz w:val="18"/>
          <w:szCs w:val="18"/>
          <w:u w:val="single"/>
        </w:rPr>
      </w:pPr>
    </w:p>
    <w:p w:rsidR="00FA3016" w:rsidRDefault="00463980" w:rsidP="00253F57">
      <w:pPr>
        <w:rPr>
          <w:rFonts w:ascii="Calibri" w:hAnsi="Calibri" w:cs="Calibri"/>
          <w:b/>
        </w:rPr>
      </w:pPr>
      <w:r w:rsidRPr="00881792">
        <w:rPr>
          <w:noProof/>
          <w:sz w:val="36"/>
          <w:szCs w:val="36"/>
          <w:lang w:eastAsia="en-US"/>
        </w:rPr>
        <w:drawing>
          <wp:inline distT="0" distB="0" distL="0" distR="0" wp14:anchorId="1982ECFC" wp14:editId="4ECA3C63">
            <wp:extent cx="1890676" cy="403408"/>
            <wp:effectExtent l="0" t="0" r="0" b="0"/>
            <wp:docPr id="18" name="Picture 18" descr="Image result for STOR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ORYTIM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94801" cy="404288"/>
                    </a:xfrm>
                    <a:prstGeom prst="rect">
                      <a:avLst/>
                    </a:prstGeom>
                    <a:noFill/>
                    <a:ln>
                      <a:noFill/>
                    </a:ln>
                  </pic:spPr>
                </pic:pic>
              </a:graphicData>
            </a:graphic>
          </wp:inline>
        </w:drawing>
      </w:r>
    </w:p>
    <w:p w:rsidR="00FA3016" w:rsidRDefault="00371346" w:rsidP="009905C4">
      <w:pPr>
        <w:rPr>
          <w:lang w:eastAsia="en-US"/>
        </w:rPr>
      </w:pPr>
      <w:r>
        <w:pict>
          <v:shape id="_x0000_i1029" type="#_x0000_t75" alt="http://ncbc-dc.org/wp-content/uploads/2018/09/handprints-youth-programs.jpg" style="width:24.25pt;height:14.6pt;visibility:visible;mso-wrap-style:square">
            <v:imagedata r:id="rId35" o:title="handprints-youth-programs"/>
          </v:shape>
        </w:pict>
      </w:r>
      <w:r w:rsidR="008F34C8">
        <w:rPr>
          <w:noProof/>
          <w:lang w:eastAsia="en-US"/>
        </w:rPr>
        <w:drawing>
          <wp:inline distT="0" distB="0" distL="0" distR="0" wp14:anchorId="1EDF33F7" wp14:editId="73D94519">
            <wp:extent cx="309383" cy="184323"/>
            <wp:effectExtent l="0" t="0" r="0" b="6350"/>
            <wp:docPr id="92" name="Picture 92"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713CBD06" wp14:editId="422C9394">
            <wp:extent cx="309383" cy="184323"/>
            <wp:effectExtent l="0" t="0" r="0" b="6350"/>
            <wp:docPr id="93" name="Picture 93"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43266D1B" wp14:editId="34348491">
            <wp:extent cx="309383" cy="184323"/>
            <wp:effectExtent l="0" t="0" r="0" b="6350"/>
            <wp:docPr id="94" name="Picture 94"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5DCE8DC2" wp14:editId="58213892">
            <wp:extent cx="309383" cy="184323"/>
            <wp:effectExtent l="0" t="0" r="0" b="6350"/>
            <wp:docPr id="102" name="Picture 102"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0D8424DD" wp14:editId="2186F460">
            <wp:extent cx="309383" cy="184323"/>
            <wp:effectExtent l="0" t="0" r="0" b="6350"/>
            <wp:docPr id="103" name="Picture 103"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5159C24B" wp14:editId="7B7F92A8">
            <wp:extent cx="309383" cy="184323"/>
            <wp:effectExtent l="0" t="0" r="0" b="6350"/>
            <wp:docPr id="104" name="Picture 104"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682A27F2" wp14:editId="344B64ED">
            <wp:extent cx="309383" cy="184323"/>
            <wp:effectExtent l="0" t="0" r="0" b="6350"/>
            <wp:docPr id="105" name="Picture 105"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p>
    <w:p w:rsidR="00F233AB" w:rsidRPr="00DD17B1" w:rsidRDefault="00F233AB" w:rsidP="009905C4">
      <w:pPr>
        <w:rPr>
          <w:lang w:eastAsia="en-US"/>
        </w:rPr>
      </w:pPr>
    </w:p>
    <w:p w:rsidR="00253F57" w:rsidRPr="00881792" w:rsidRDefault="00253F57" w:rsidP="00253F57">
      <w:pPr>
        <w:rPr>
          <w:rFonts w:ascii="Calibri" w:hAnsi="Calibri" w:cs="Calibri"/>
          <w:b/>
          <w:sz w:val="32"/>
          <w:szCs w:val="32"/>
        </w:rPr>
      </w:pPr>
      <w:r w:rsidRPr="00881792">
        <w:rPr>
          <w:rFonts w:ascii="Calibri" w:hAnsi="Calibri" w:cs="Calibri"/>
          <w:b/>
          <w:sz w:val="32"/>
          <w:szCs w:val="32"/>
        </w:rPr>
        <w:t>(See the calendar for the ongoing programs)</w:t>
      </w:r>
    </w:p>
    <w:p w:rsidR="009A252A" w:rsidRDefault="00893245" w:rsidP="00253F57">
      <w:pPr>
        <w:rPr>
          <w:rFonts w:ascii="Calibri" w:hAnsi="Calibri" w:cs="Calibri"/>
          <w:b/>
          <w:sz w:val="32"/>
          <w:szCs w:val="32"/>
        </w:rPr>
      </w:pPr>
      <w:r>
        <w:rPr>
          <w:noProof/>
          <w:lang w:eastAsia="en-US"/>
        </w:rPr>
        <w:drawing>
          <wp:inline distT="0" distB="0" distL="0" distR="0" wp14:anchorId="1765ADCA" wp14:editId="32C8D814">
            <wp:extent cx="1339913" cy="972183"/>
            <wp:effectExtent l="0" t="0" r="0" b="0"/>
            <wp:docPr id="67" name="Picture 67" descr="Image result for universe of sto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universe of storie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353380" cy="981954"/>
                    </a:xfrm>
                    <a:prstGeom prst="rect">
                      <a:avLst/>
                    </a:prstGeom>
                    <a:noFill/>
                    <a:ln>
                      <a:noFill/>
                    </a:ln>
                  </pic:spPr>
                </pic:pic>
              </a:graphicData>
            </a:graphic>
          </wp:inline>
        </w:drawing>
      </w:r>
    </w:p>
    <w:p w:rsidR="00893245" w:rsidRPr="0062075D" w:rsidRDefault="00893245" w:rsidP="00893245">
      <w:pPr>
        <w:rPr>
          <w:rFonts w:ascii="Bembo" w:hAnsi="Bembo" w:cstheme="minorHAnsi"/>
          <w:b/>
          <w:sz w:val="22"/>
          <w:szCs w:val="22"/>
          <w:u w:val="single"/>
          <w:lang w:eastAsia="en-US"/>
        </w:rPr>
      </w:pPr>
      <w:r w:rsidRPr="0062075D">
        <w:rPr>
          <w:rFonts w:ascii="Bembo" w:hAnsi="Bembo" w:cstheme="minorHAnsi"/>
          <w:b/>
          <w:sz w:val="22"/>
          <w:szCs w:val="22"/>
          <w:u w:val="single"/>
          <w:lang w:eastAsia="en-US"/>
        </w:rPr>
        <w:t xml:space="preserve">SUMMER READING PROGRAM </w:t>
      </w:r>
    </w:p>
    <w:p w:rsidR="00893245" w:rsidRDefault="00893245" w:rsidP="00893245">
      <w:pPr>
        <w:rPr>
          <w:rFonts w:ascii="Bembo" w:hAnsi="Bembo" w:cstheme="minorHAnsi"/>
          <w:b/>
          <w:sz w:val="22"/>
          <w:szCs w:val="22"/>
          <w:u w:val="single"/>
          <w:lang w:eastAsia="en-US"/>
        </w:rPr>
      </w:pPr>
      <w:r w:rsidRPr="0062075D">
        <w:rPr>
          <w:rFonts w:ascii="Bembo" w:hAnsi="Bembo" w:cstheme="minorHAnsi"/>
          <w:b/>
          <w:sz w:val="22"/>
          <w:szCs w:val="22"/>
          <w:u w:val="single"/>
          <w:lang w:eastAsia="en-US"/>
        </w:rPr>
        <w:t>“A UNIVERSE OF STORIES”</w:t>
      </w:r>
    </w:p>
    <w:p w:rsidR="00893245" w:rsidRDefault="00893245" w:rsidP="00893245">
      <w:pPr>
        <w:rPr>
          <w:rFonts w:ascii="Bembo" w:hAnsi="Bembo" w:cstheme="minorHAnsi"/>
          <w:b/>
          <w:sz w:val="22"/>
          <w:szCs w:val="22"/>
          <w:lang w:eastAsia="en-US"/>
        </w:rPr>
      </w:pPr>
    </w:p>
    <w:p w:rsidR="00DD2AFE" w:rsidRPr="00F233AB" w:rsidRDefault="00E27F26" w:rsidP="009B7EDC">
      <w:pPr>
        <w:rPr>
          <w:rFonts w:asciiTheme="minorHAnsi" w:hAnsiTheme="minorHAnsi" w:cstheme="minorHAnsi"/>
          <w:b/>
          <w:sz w:val="28"/>
          <w:szCs w:val="28"/>
        </w:rPr>
      </w:pPr>
      <w:r w:rsidRPr="00F233AB">
        <w:rPr>
          <w:rFonts w:asciiTheme="minorHAnsi" w:hAnsiTheme="minorHAnsi" w:cstheme="minorHAnsi"/>
          <w:b/>
          <w:noProof/>
          <w:sz w:val="28"/>
          <w:szCs w:val="28"/>
          <w:u w:val="single"/>
          <w:lang w:eastAsia="en-US"/>
        </w:rPr>
        <w:drawing>
          <wp:inline distT="0" distB="0" distL="0" distR="0" wp14:anchorId="3A8E6A06" wp14:editId="04862B2B">
            <wp:extent cx="609214" cy="371192"/>
            <wp:effectExtent l="0" t="0" r="635" b="0"/>
            <wp:docPr id="66" name="Picture 66" descr="C:\Users\Patron\AppData\Local\Microsoft\Windows\INetCache\IE\OBYUX41V\Fair_Play_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OBYUX41V\Fair_Play_72[1].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09176" cy="371169"/>
                    </a:xfrm>
                    <a:prstGeom prst="rect">
                      <a:avLst/>
                    </a:prstGeom>
                    <a:noFill/>
                    <a:ln>
                      <a:noFill/>
                    </a:ln>
                  </pic:spPr>
                </pic:pic>
              </a:graphicData>
            </a:graphic>
          </wp:inline>
        </w:drawing>
      </w:r>
      <w:r w:rsidR="005A2BCD" w:rsidRPr="00F233AB">
        <w:rPr>
          <w:rFonts w:asciiTheme="minorHAnsi" w:hAnsiTheme="minorHAnsi" w:cstheme="minorHAnsi"/>
          <w:b/>
          <w:sz w:val="28"/>
          <w:szCs w:val="28"/>
          <w:u w:val="single"/>
        </w:rPr>
        <w:t>TODDLER TIME</w:t>
      </w:r>
      <w:r w:rsidR="00CC63CC" w:rsidRPr="00F233AB">
        <w:rPr>
          <w:rFonts w:asciiTheme="minorHAnsi" w:hAnsiTheme="minorHAnsi" w:cstheme="minorHAnsi"/>
          <w:b/>
          <w:sz w:val="28"/>
          <w:szCs w:val="28"/>
        </w:rPr>
        <w:t xml:space="preserve"> </w:t>
      </w:r>
      <w:r w:rsidR="00DD2AFE" w:rsidRPr="00F233AB">
        <w:rPr>
          <w:rFonts w:asciiTheme="minorHAnsi" w:hAnsiTheme="minorHAnsi" w:cstheme="minorHAnsi"/>
          <w:b/>
          <w:sz w:val="28"/>
          <w:szCs w:val="28"/>
        </w:rPr>
        <w:t>(</w:t>
      </w:r>
      <w:r w:rsidR="00F53004" w:rsidRPr="00F233AB">
        <w:rPr>
          <w:rFonts w:asciiTheme="minorHAnsi" w:hAnsiTheme="minorHAnsi" w:cstheme="minorHAnsi"/>
          <w:b/>
          <w:sz w:val="28"/>
          <w:szCs w:val="28"/>
        </w:rPr>
        <w:t xml:space="preserve">Ages </w:t>
      </w:r>
      <w:r w:rsidR="00DD2AFE" w:rsidRPr="00F233AB">
        <w:rPr>
          <w:rFonts w:asciiTheme="minorHAnsi" w:hAnsiTheme="minorHAnsi" w:cstheme="minorHAnsi"/>
          <w:b/>
          <w:sz w:val="28"/>
          <w:szCs w:val="28"/>
        </w:rPr>
        <w:t>2 – 3)</w:t>
      </w:r>
      <w:r w:rsidR="00CC63CC" w:rsidRPr="00F233AB">
        <w:rPr>
          <w:rFonts w:asciiTheme="minorHAnsi" w:hAnsiTheme="minorHAnsi" w:cstheme="minorHAnsi"/>
          <w:b/>
          <w:sz w:val="28"/>
          <w:szCs w:val="28"/>
        </w:rPr>
        <w:t xml:space="preserve"> Mondays</w:t>
      </w:r>
      <w:bookmarkStart w:id="0" w:name="_GoBack"/>
      <w:bookmarkEnd w:id="0"/>
      <w:r w:rsidR="009905C4" w:rsidRPr="00F233AB">
        <w:rPr>
          <w:rFonts w:asciiTheme="minorHAnsi" w:hAnsiTheme="minorHAnsi" w:cstheme="minorHAnsi"/>
          <w:b/>
          <w:sz w:val="28"/>
          <w:szCs w:val="28"/>
        </w:rPr>
        <w:t>!</w:t>
      </w:r>
    </w:p>
    <w:p w:rsidR="00AF1C90" w:rsidRPr="00F233AB" w:rsidRDefault="00DD2AFE" w:rsidP="009B7EDC">
      <w:pPr>
        <w:rPr>
          <w:rFonts w:asciiTheme="minorHAnsi" w:hAnsiTheme="minorHAnsi" w:cstheme="minorHAnsi"/>
          <w:b/>
          <w:sz w:val="28"/>
          <w:szCs w:val="28"/>
        </w:rPr>
      </w:pPr>
      <w:r w:rsidRPr="00F233AB">
        <w:rPr>
          <w:rFonts w:asciiTheme="minorHAnsi" w:hAnsiTheme="minorHAnsi" w:cstheme="minorHAnsi"/>
          <w:b/>
          <w:sz w:val="28"/>
          <w:szCs w:val="28"/>
        </w:rPr>
        <w:t>July 8 – 29th</w:t>
      </w:r>
      <w:r w:rsidR="00A8196F" w:rsidRPr="00F233AB">
        <w:rPr>
          <w:rFonts w:asciiTheme="minorHAnsi" w:hAnsiTheme="minorHAnsi" w:cstheme="minorHAnsi"/>
          <w:b/>
          <w:sz w:val="28"/>
          <w:szCs w:val="28"/>
        </w:rPr>
        <w:t xml:space="preserve"> </w:t>
      </w:r>
      <w:r w:rsidR="00253F57" w:rsidRPr="00F233AB">
        <w:rPr>
          <w:rFonts w:asciiTheme="minorHAnsi" w:hAnsiTheme="minorHAnsi" w:cstheme="minorHAnsi"/>
          <w:b/>
          <w:noProof/>
          <w:sz w:val="28"/>
          <w:szCs w:val="28"/>
          <w:lang w:eastAsia="en-US"/>
        </w:rPr>
        <w:drawing>
          <wp:inline distT="0" distB="0" distL="0" distR="0" wp14:anchorId="2A32D2EF" wp14:editId="7AD2EB25">
            <wp:extent cx="495431" cy="247507"/>
            <wp:effectExtent l="0" t="0" r="0" b="635"/>
            <wp:docPr id="72" name="Picture 72" descr="Image result for toddler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toddler tim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00029" cy="249804"/>
                    </a:xfrm>
                    <a:prstGeom prst="rect">
                      <a:avLst/>
                    </a:prstGeom>
                    <a:noFill/>
                    <a:ln>
                      <a:noFill/>
                    </a:ln>
                  </pic:spPr>
                </pic:pic>
              </a:graphicData>
            </a:graphic>
          </wp:inline>
        </w:drawing>
      </w:r>
    </w:p>
    <w:p w:rsidR="00CC63CC" w:rsidRPr="00F233AB" w:rsidRDefault="00CC63CC" w:rsidP="009B7EDC">
      <w:pPr>
        <w:rPr>
          <w:rFonts w:asciiTheme="minorHAnsi" w:hAnsiTheme="minorHAnsi" w:cstheme="minorHAnsi"/>
          <w:b/>
          <w:sz w:val="28"/>
          <w:szCs w:val="28"/>
        </w:rPr>
      </w:pPr>
      <w:r w:rsidRPr="00F233AB">
        <w:rPr>
          <w:rFonts w:asciiTheme="minorHAnsi" w:hAnsiTheme="minorHAnsi" w:cstheme="minorHAnsi"/>
          <w:b/>
          <w:sz w:val="28"/>
          <w:szCs w:val="28"/>
        </w:rPr>
        <w:t xml:space="preserve">10:00 – </w:t>
      </w:r>
      <w:r w:rsidR="009B7EDC" w:rsidRPr="00F233AB">
        <w:rPr>
          <w:rFonts w:asciiTheme="minorHAnsi" w:hAnsiTheme="minorHAnsi" w:cstheme="minorHAnsi"/>
          <w:b/>
          <w:sz w:val="28"/>
          <w:szCs w:val="28"/>
        </w:rPr>
        <w:t>11:00</w:t>
      </w:r>
      <w:r w:rsidRPr="00F233AB">
        <w:rPr>
          <w:rFonts w:asciiTheme="minorHAnsi" w:hAnsiTheme="minorHAnsi" w:cstheme="minorHAnsi"/>
          <w:b/>
          <w:sz w:val="28"/>
          <w:szCs w:val="28"/>
        </w:rPr>
        <w:t xml:space="preserve"> </w:t>
      </w:r>
      <w:r w:rsidR="009727E0" w:rsidRPr="00F233AB">
        <w:rPr>
          <w:rFonts w:asciiTheme="minorHAnsi" w:hAnsiTheme="minorHAnsi" w:cstheme="minorHAnsi"/>
          <w:b/>
          <w:sz w:val="28"/>
          <w:szCs w:val="28"/>
        </w:rPr>
        <w:t>am</w:t>
      </w:r>
    </w:p>
    <w:p w:rsidR="00DD2AFE" w:rsidRPr="00F233AB" w:rsidRDefault="00253F57" w:rsidP="009B7EDC">
      <w:pPr>
        <w:rPr>
          <w:rFonts w:asciiTheme="minorHAnsi" w:hAnsiTheme="minorHAnsi" w:cstheme="minorHAnsi"/>
          <w:b/>
          <w:sz w:val="28"/>
          <w:szCs w:val="28"/>
        </w:rPr>
      </w:pPr>
      <w:r w:rsidRPr="00F233AB">
        <w:rPr>
          <w:rFonts w:asciiTheme="minorHAnsi" w:hAnsiTheme="minorHAnsi" w:cstheme="minorHAnsi"/>
          <w:b/>
          <w:noProof/>
          <w:sz w:val="28"/>
          <w:szCs w:val="28"/>
          <w:lang w:eastAsia="en-US"/>
        </w:rPr>
        <w:drawing>
          <wp:inline distT="0" distB="0" distL="0" distR="0" wp14:anchorId="0893DFDC" wp14:editId="2BFFA050">
            <wp:extent cx="302509" cy="318804"/>
            <wp:effectExtent l="0" t="0" r="2540" b="5080"/>
            <wp:docPr id="71" name="Picture 71" descr="Image result for story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story time"/>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02805" cy="319116"/>
                    </a:xfrm>
                    <a:prstGeom prst="rect">
                      <a:avLst/>
                    </a:prstGeom>
                    <a:noFill/>
                    <a:ln>
                      <a:noFill/>
                    </a:ln>
                  </pic:spPr>
                </pic:pic>
              </a:graphicData>
            </a:graphic>
          </wp:inline>
        </w:drawing>
      </w:r>
      <w:r w:rsidR="00DD2AFE" w:rsidRPr="00F233AB">
        <w:rPr>
          <w:rFonts w:asciiTheme="minorHAnsi" w:hAnsiTheme="minorHAnsi" w:cstheme="minorHAnsi"/>
          <w:b/>
          <w:sz w:val="28"/>
          <w:szCs w:val="28"/>
          <w:u w:val="single"/>
        </w:rPr>
        <w:t>GOING INTO GRADES 1 - 3</w:t>
      </w:r>
      <w:r w:rsidR="0000650C" w:rsidRPr="00F233AB">
        <w:rPr>
          <w:rFonts w:asciiTheme="minorHAnsi" w:hAnsiTheme="minorHAnsi" w:cstheme="minorHAnsi"/>
          <w:b/>
          <w:sz w:val="28"/>
          <w:szCs w:val="28"/>
        </w:rPr>
        <w:t xml:space="preserve"> </w:t>
      </w:r>
      <w:r w:rsidR="00DD2AFE" w:rsidRPr="00F233AB">
        <w:rPr>
          <w:rFonts w:asciiTheme="minorHAnsi" w:hAnsiTheme="minorHAnsi" w:cstheme="minorHAnsi"/>
          <w:b/>
          <w:sz w:val="28"/>
          <w:szCs w:val="28"/>
        </w:rPr>
        <w:t xml:space="preserve">Tuesdays! </w:t>
      </w:r>
    </w:p>
    <w:p w:rsidR="00DD2AFE" w:rsidRPr="00F233AB" w:rsidRDefault="00DD2AFE" w:rsidP="009B7EDC">
      <w:pPr>
        <w:rPr>
          <w:rFonts w:asciiTheme="minorHAnsi" w:hAnsiTheme="minorHAnsi" w:cstheme="minorHAnsi"/>
          <w:b/>
          <w:sz w:val="28"/>
          <w:szCs w:val="28"/>
        </w:rPr>
      </w:pPr>
      <w:r w:rsidRPr="00F233AB">
        <w:rPr>
          <w:rFonts w:asciiTheme="minorHAnsi" w:hAnsiTheme="minorHAnsi" w:cstheme="minorHAnsi"/>
          <w:b/>
          <w:sz w:val="28"/>
          <w:szCs w:val="28"/>
        </w:rPr>
        <w:t>July 9 – 30th</w:t>
      </w:r>
      <w:r w:rsidR="005A2BCD" w:rsidRPr="00F233AB">
        <w:rPr>
          <w:rFonts w:asciiTheme="minorHAnsi" w:hAnsiTheme="minorHAnsi" w:cstheme="minorHAnsi"/>
          <w:b/>
          <w:sz w:val="28"/>
          <w:szCs w:val="28"/>
        </w:rPr>
        <w:t xml:space="preserve"> </w:t>
      </w:r>
    </w:p>
    <w:p w:rsidR="0000650C" w:rsidRPr="00F233AB" w:rsidRDefault="0000650C" w:rsidP="009B7EDC">
      <w:pPr>
        <w:rPr>
          <w:rFonts w:asciiTheme="minorHAnsi" w:hAnsiTheme="minorHAnsi" w:cstheme="minorHAnsi"/>
          <w:b/>
          <w:sz w:val="28"/>
          <w:szCs w:val="28"/>
        </w:rPr>
      </w:pPr>
      <w:r w:rsidRPr="00F233AB">
        <w:rPr>
          <w:rFonts w:asciiTheme="minorHAnsi" w:hAnsiTheme="minorHAnsi" w:cstheme="minorHAnsi"/>
          <w:b/>
          <w:sz w:val="28"/>
          <w:szCs w:val="28"/>
        </w:rPr>
        <w:t>1</w:t>
      </w:r>
      <w:r w:rsidR="00DD2AFE" w:rsidRPr="00F233AB">
        <w:rPr>
          <w:rFonts w:asciiTheme="minorHAnsi" w:hAnsiTheme="minorHAnsi" w:cstheme="minorHAnsi"/>
          <w:b/>
          <w:sz w:val="28"/>
          <w:szCs w:val="28"/>
        </w:rPr>
        <w:t>2</w:t>
      </w:r>
      <w:r w:rsidRPr="00F233AB">
        <w:rPr>
          <w:rFonts w:asciiTheme="minorHAnsi" w:hAnsiTheme="minorHAnsi" w:cstheme="minorHAnsi"/>
          <w:b/>
          <w:sz w:val="28"/>
          <w:szCs w:val="28"/>
        </w:rPr>
        <w:t xml:space="preserve">:00 – </w:t>
      </w:r>
      <w:r w:rsidR="00DD2AFE" w:rsidRPr="00F233AB">
        <w:rPr>
          <w:rFonts w:asciiTheme="minorHAnsi" w:hAnsiTheme="minorHAnsi" w:cstheme="minorHAnsi"/>
          <w:b/>
          <w:sz w:val="28"/>
          <w:szCs w:val="28"/>
        </w:rPr>
        <w:t>1</w:t>
      </w:r>
      <w:r w:rsidRPr="00F233AB">
        <w:rPr>
          <w:rFonts w:asciiTheme="minorHAnsi" w:hAnsiTheme="minorHAnsi" w:cstheme="minorHAnsi"/>
          <w:b/>
          <w:sz w:val="28"/>
          <w:szCs w:val="28"/>
        </w:rPr>
        <w:t xml:space="preserve">:00 </w:t>
      </w:r>
      <w:r w:rsidR="009727E0" w:rsidRPr="00F233AB">
        <w:rPr>
          <w:rFonts w:asciiTheme="minorHAnsi" w:hAnsiTheme="minorHAnsi" w:cstheme="minorHAnsi"/>
          <w:b/>
          <w:sz w:val="28"/>
          <w:szCs w:val="28"/>
        </w:rPr>
        <w:t>pm</w:t>
      </w:r>
    </w:p>
    <w:p w:rsidR="00A8196F" w:rsidRPr="00F233AB" w:rsidRDefault="00153037" w:rsidP="009B7EDC">
      <w:pPr>
        <w:rPr>
          <w:rFonts w:asciiTheme="minorHAnsi" w:hAnsiTheme="minorHAnsi" w:cstheme="minorHAnsi"/>
          <w:b/>
          <w:bCs/>
          <w:sz w:val="28"/>
          <w:szCs w:val="28"/>
          <w:u w:val="single"/>
          <w:lang w:eastAsia="en-US"/>
        </w:rPr>
      </w:pPr>
      <w:r w:rsidRPr="00F233AB">
        <w:rPr>
          <w:rFonts w:asciiTheme="minorHAnsi" w:hAnsiTheme="minorHAnsi" w:cstheme="minorHAnsi"/>
          <w:b/>
          <w:bCs/>
          <w:noProof/>
          <w:sz w:val="28"/>
          <w:szCs w:val="28"/>
          <w:u w:val="single"/>
          <w:lang w:eastAsia="en-US"/>
        </w:rPr>
        <w:drawing>
          <wp:inline distT="0" distB="0" distL="0" distR="0" wp14:anchorId="08B5E90B" wp14:editId="45BA0584">
            <wp:extent cx="289711" cy="280338"/>
            <wp:effectExtent l="0" t="0" r="0" b="5715"/>
            <wp:docPr id="23" name="Picture 23" descr="C:\Users\Patron\AppData\Local\Microsoft\Windows\INetCache\IE\6J9TNATN\Preschool_Hou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tron\AppData\Local\Microsoft\Windows\INetCache\IE\6J9TNATN\Preschool_House[1].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89609" cy="280239"/>
                    </a:xfrm>
                    <a:prstGeom prst="rect">
                      <a:avLst/>
                    </a:prstGeom>
                    <a:noFill/>
                    <a:ln>
                      <a:noFill/>
                    </a:ln>
                  </pic:spPr>
                </pic:pic>
              </a:graphicData>
            </a:graphic>
          </wp:inline>
        </w:drawing>
      </w:r>
      <w:r w:rsidR="00DD2AFE" w:rsidRPr="00F233AB">
        <w:rPr>
          <w:rFonts w:asciiTheme="minorHAnsi" w:hAnsiTheme="minorHAnsi" w:cstheme="minorHAnsi"/>
          <w:b/>
          <w:bCs/>
          <w:sz w:val="28"/>
          <w:szCs w:val="28"/>
          <w:u w:val="single"/>
          <w:lang w:eastAsia="en-US"/>
        </w:rPr>
        <w:t>PRESCHOOL</w:t>
      </w:r>
      <w:r w:rsidR="00F53004" w:rsidRPr="00F233AB">
        <w:rPr>
          <w:rFonts w:asciiTheme="minorHAnsi" w:hAnsiTheme="minorHAnsi" w:cstheme="minorHAnsi"/>
          <w:b/>
          <w:bCs/>
          <w:sz w:val="28"/>
          <w:szCs w:val="28"/>
          <w:u w:val="single"/>
          <w:lang w:eastAsia="en-US"/>
        </w:rPr>
        <w:t xml:space="preserve"> (Ages 4 &amp; 5) Wednesdays!</w:t>
      </w:r>
    </w:p>
    <w:p w:rsidR="00F53004" w:rsidRPr="00F233AB" w:rsidRDefault="00F53004" w:rsidP="009B7EDC">
      <w:pPr>
        <w:rPr>
          <w:rFonts w:asciiTheme="minorHAnsi" w:hAnsiTheme="minorHAnsi" w:cstheme="minorHAnsi"/>
          <w:b/>
          <w:sz w:val="28"/>
          <w:szCs w:val="28"/>
          <w:lang w:eastAsia="en-US"/>
        </w:rPr>
      </w:pPr>
      <w:r w:rsidRPr="00F233AB">
        <w:rPr>
          <w:rFonts w:asciiTheme="minorHAnsi" w:hAnsiTheme="minorHAnsi" w:cstheme="minorHAnsi"/>
          <w:b/>
          <w:bCs/>
          <w:sz w:val="28"/>
          <w:szCs w:val="28"/>
          <w:lang w:eastAsia="en-US"/>
        </w:rPr>
        <w:t>July 10 – 31st</w:t>
      </w:r>
    </w:p>
    <w:p w:rsidR="00C81530" w:rsidRPr="00F233AB" w:rsidRDefault="00F53004" w:rsidP="009B7EDC">
      <w:pPr>
        <w:rPr>
          <w:rFonts w:asciiTheme="minorHAnsi" w:hAnsiTheme="minorHAnsi" w:cstheme="minorHAnsi"/>
          <w:b/>
          <w:sz w:val="28"/>
          <w:szCs w:val="28"/>
          <w:lang w:eastAsia="en-US"/>
        </w:rPr>
      </w:pPr>
      <w:r w:rsidRPr="00F233AB">
        <w:rPr>
          <w:rFonts w:asciiTheme="minorHAnsi" w:hAnsiTheme="minorHAnsi" w:cstheme="minorHAnsi"/>
          <w:b/>
          <w:sz w:val="28"/>
          <w:szCs w:val="28"/>
          <w:lang w:eastAsia="en-US"/>
        </w:rPr>
        <w:t>10</w:t>
      </w:r>
      <w:r w:rsidR="008061B8" w:rsidRPr="00F233AB">
        <w:rPr>
          <w:rFonts w:asciiTheme="minorHAnsi" w:hAnsiTheme="minorHAnsi" w:cstheme="minorHAnsi"/>
          <w:b/>
          <w:sz w:val="28"/>
          <w:szCs w:val="28"/>
          <w:lang w:eastAsia="en-US"/>
        </w:rPr>
        <w:t xml:space="preserve">:00 – </w:t>
      </w:r>
      <w:r w:rsidRPr="00F233AB">
        <w:rPr>
          <w:rFonts w:asciiTheme="minorHAnsi" w:hAnsiTheme="minorHAnsi" w:cstheme="minorHAnsi"/>
          <w:b/>
          <w:sz w:val="28"/>
          <w:szCs w:val="28"/>
          <w:lang w:eastAsia="en-US"/>
        </w:rPr>
        <w:t>11:00</w:t>
      </w:r>
      <w:r w:rsidR="009B7EDC" w:rsidRPr="00F233AB">
        <w:rPr>
          <w:rFonts w:asciiTheme="minorHAnsi" w:hAnsiTheme="minorHAnsi" w:cstheme="minorHAnsi"/>
          <w:b/>
          <w:sz w:val="28"/>
          <w:szCs w:val="28"/>
          <w:lang w:eastAsia="en-US"/>
        </w:rPr>
        <w:t xml:space="preserve"> </w:t>
      </w:r>
      <w:r w:rsidRPr="00F233AB">
        <w:rPr>
          <w:rFonts w:asciiTheme="minorHAnsi" w:hAnsiTheme="minorHAnsi" w:cstheme="minorHAnsi"/>
          <w:b/>
          <w:sz w:val="28"/>
          <w:szCs w:val="28"/>
          <w:lang w:eastAsia="en-US"/>
        </w:rPr>
        <w:t>am</w:t>
      </w:r>
      <w:r w:rsidR="00C81530" w:rsidRPr="00F233AB">
        <w:rPr>
          <w:rFonts w:asciiTheme="minorHAnsi" w:hAnsiTheme="minorHAnsi" w:cstheme="minorHAnsi"/>
          <w:b/>
          <w:sz w:val="28"/>
          <w:szCs w:val="28"/>
          <w:lang w:eastAsia="en-US"/>
        </w:rPr>
        <w:t xml:space="preserve"> </w:t>
      </w:r>
    </w:p>
    <w:p w:rsidR="000F39FD" w:rsidRPr="00F233AB" w:rsidRDefault="00153037" w:rsidP="00F122E3">
      <w:pPr>
        <w:rPr>
          <w:rFonts w:asciiTheme="minorHAnsi" w:hAnsiTheme="minorHAnsi" w:cstheme="minorHAnsi"/>
          <w:b/>
          <w:noProof/>
          <w:sz w:val="28"/>
          <w:szCs w:val="28"/>
          <w:lang w:eastAsia="en-US"/>
        </w:rPr>
      </w:pPr>
      <w:r w:rsidRPr="00F233AB">
        <w:rPr>
          <w:rFonts w:asciiTheme="minorHAnsi" w:hAnsiTheme="minorHAnsi" w:cstheme="minorHAnsi"/>
          <w:b/>
          <w:noProof/>
          <w:sz w:val="28"/>
          <w:szCs w:val="28"/>
          <w:u w:val="single"/>
          <w:lang w:eastAsia="en-US"/>
        </w:rPr>
        <w:drawing>
          <wp:inline distT="0" distB="0" distL="0" distR="0" wp14:anchorId="0C726D7A" wp14:editId="1CDE909A">
            <wp:extent cx="357611" cy="364969"/>
            <wp:effectExtent l="0" t="0" r="4445" b="0"/>
            <wp:docPr id="30" name="Picture 30" descr="C:\Users\Patron\AppData\Local\Microsoft\Windows\INetCache\IE\JSC7RM20\SokYbdfs_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tron\AppData\Local\Microsoft\Windows\INetCache\IE\JSC7RM20\SokYbdfs_o[1].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57665" cy="365024"/>
                    </a:xfrm>
                    <a:prstGeom prst="rect">
                      <a:avLst/>
                    </a:prstGeom>
                    <a:noFill/>
                    <a:ln>
                      <a:noFill/>
                    </a:ln>
                  </pic:spPr>
                </pic:pic>
              </a:graphicData>
            </a:graphic>
          </wp:inline>
        </w:drawing>
      </w:r>
      <w:r w:rsidR="00F53004" w:rsidRPr="00F233AB">
        <w:rPr>
          <w:rFonts w:asciiTheme="minorHAnsi" w:hAnsiTheme="minorHAnsi" w:cstheme="minorHAnsi"/>
          <w:b/>
          <w:noProof/>
          <w:sz w:val="28"/>
          <w:szCs w:val="28"/>
          <w:u w:val="single"/>
          <w:lang w:eastAsia="en-US"/>
        </w:rPr>
        <w:t>GOING INTO GRADES 4 – 6</w:t>
      </w:r>
      <w:r w:rsidR="00F53004" w:rsidRPr="00F233AB">
        <w:rPr>
          <w:rFonts w:asciiTheme="minorHAnsi" w:hAnsiTheme="minorHAnsi" w:cstheme="minorHAnsi"/>
          <w:b/>
          <w:noProof/>
          <w:sz w:val="28"/>
          <w:szCs w:val="28"/>
          <w:lang w:eastAsia="en-US"/>
        </w:rPr>
        <w:t xml:space="preserve"> Fridays!</w:t>
      </w:r>
    </w:p>
    <w:p w:rsidR="00F53004" w:rsidRPr="00F233AB" w:rsidRDefault="00F53004" w:rsidP="00F122E3">
      <w:pPr>
        <w:rPr>
          <w:rFonts w:asciiTheme="minorHAnsi" w:hAnsiTheme="minorHAnsi" w:cstheme="minorHAnsi"/>
          <w:b/>
          <w:noProof/>
          <w:sz w:val="28"/>
          <w:szCs w:val="28"/>
          <w:lang w:eastAsia="en-US"/>
        </w:rPr>
      </w:pPr>
      <w:r w:rsidRPr="00F233AB">
        <w:rPr>
          <w:rFonts w:asciiTheme="minorHAnsi" w:hAnsiTheme="minorHAnsi" w:cstheme="minorHAnsi"/>
          <w:b/>
          <w:noProof/>
          <w:sz w:val="28"/>
          <w:szCs w:val="28"/>
          <w:lang w:eastAsia="en-US"/>
        </w:rPr>
        <w:t>July 12 – Aug. 2</w:t>
      </w:r>
      <w:r w:rsidRPr="00F233AB">
        <w:rPr>
          <w:rFonts w:asciiTheme="minorHAnsi" w:hAnsiTheme="minorHAnsi" w:cstheme="minorHAnsi"/>
          <w:b/>
          <w:noProof/>
          <w:sz w:val="28"/>
          <w:szCs w:val="28"/>
          <w:vertAlign w:val="superscript"/>
          <w:lang w:eastAsia="en-US"/>
        </w:rPr>
        <w:t>nd</w:t>
      </w:r>
    </w:p>
    <w:p w:rsidR="00F53004" w:rsidRDefault="00F53004" w:rsidP="00F122E3">
      <w:pPr>
        <w:rPr>
          <w:rFonts w:asciiTheme="minorHAnsi" w:hAnsiTheme="minorHAnsi" w:cstheme="minorHAnsi"/>
          <w:b/>
          <w:noProof/>
          <w:sz w:val="28"/>
          <w:szCs w:val="28"/>
          <w:lang w:eastAsia="en-US"/>
        </w:rPr>
      </w:pPr>
      <w:r w:rsidRPr="00F233AB">
        <w:rPr>
          <w:rFonts w:asciiTheme="minorHAnsi" w:hAnsiTheme="minorHAnsi" w:cstheme="minorHAnsi"/>
          <w:b/>
          <w:noProof/>
          <w:sz w:val="28"/>
          <w:szCs w:val="28"/>
          <w:lang w:eastAsia="en-US"/>
        </w:rPr>
        <w:t>10:00 – 11:00 am</w:t>
      </w:r>
    </w:p>
    <w:p w:rsidR="00835086" w:rsidRDefault="00835086" w:rsidP="00F122E3">
      <w:pPr>
        <w:rPr>
          <w:rFonts w:asciiTheme="minorHAnsi" w:hAnsiTheme="minorHAnsi" w:cstheme="minorHAnsi"/>
          <w:b/>
          <w:noProof/>
          <w:sz w:val="28"/>
          <w:szCs w:val="28"/>
          <w:lang w:eastAsia="en-US"/>
        </w:rPr>
      </w:pPr>
      <w:r>
        <w:rPr>
          <w:rFonts w:asciiTheme="minorHAnsi" w:hAnsiTheme="minorHAnsi" w:cstheme="minorHAnsi"/>
          <w:b/>
          <w:noProof/>
          <w:sz w:val="28"/>
          <w:szCs w:val="28"/>
          <w:lang w:eastAsia="en-US"/>
        </w:rPr>
        <w:t>**************************************************</w:t>
      </w:r>
    </w:p>
    <w:p w:rsidR="005C4DCE" w:rsidRPr="005C4DCE" w:rsidRDefault="005C4DCE" w:rsidP="00E14B9F">
      <w:pPr>
        <w:ind w:left="3187"/>
        <w:jc w:val="both"/>
        <w:rPr>
          <w:rFonts w:ascii="Calibri" w:eastAsia="Calibri" w:hAnsi="Calibri" w:cs="Calibri"/>
          <w:color w:val="000000"/>
          <w:sz w:val="22"/>
          <w:szCs w:val="22"/>
          <w:lang w:eastAsia="en-US"/>
        </w:rPr>
      </w:pPr>
      <w:r>
        <w:rPr>
          <w:rFonts w:ascii="Calibri" w:eastAsia="Calibri" w:hAnsi="Calibri" w:cs="Calibri"/>
          <w:color w:val="000000"/>
          <w:sz w:val="22"/>
          <w:szCs w:val="22"/>
          <w:lang w:eastAsia="en-US"/>
        </w:rPr>
        <w:t xml:space="preserve">                </w:t>
      </w:r>
      <w:r>
        <w:rPr>
          <w:rFonts w:ascii="Calibri" w:eastAsia="Calibri" w:hAnsi="Calibri" w:cs="Calibri"/>
          <w:noProof/>
          <w:color w:val="000000"/>
          <w:sz w:val="22"/>
          <w:szCs w:val="22"/>
          <w:lang w:eastAsia="en-US"/>
        </w:rPr>
        <w:drawing>
          <wp:inline distT="0" distB="0" distL="0" distR="0">
            <wp:extent cx="1457607" cy="413389"/>
            <wp:effectExtent l="0" t="0" r="9525" b="571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57785" cy="413440"/>
                    </a:xfrm>
                    <a:prstGeom prst="rect">
                      <a:avLst/>
                    </a:prstGeom>
                    <a:noFill/>
                    <a:ln>
                      <a:noFill/>
                    </a:ln>
                  </pic:spPr>
                </pic:pic>
              </a:graphicData>
            </a:graphic>
          </wp:inline>
        </w:drawing>
      </w:r>
    </w:p>
    <w:p w:rsidR="005C4DCE" w:rsidRPr="005C4DCE" w:rsidRDefault="005C4DCE" w:rsidP="00E14B9F">
      <w:pPr>
        <w:ind w:left="19" w:hanging="19"/>
        <w:rPr>
          <w:color w:val="000000"/>
          <w:lang w:eastAsia="en-US"/>
        </w:rPr>
      </w:pPr>
      <w:r w:rsidRPr="005C4DCE">
        <w:rPr>
          <w:color w:val="000000"/>
          <w:lang w:eastAsia="en-US"/>
        </w:rPr>
        <w:t xml:space="preserve">Make your own Tie Dye coaster </w:t>
      </w:r>
    </w:p>
    <w:p w:rsidR="005C4DCE" w:rsidRPr="005C4DCE" w:rsidRDefault="005C4DCE" w:rsidP="00E14B9F">
      <w:pPr>
        <w:ind w:left="19" w:hanging="19"/>
        <w:rPr>
          <w:rFonts w:ascii="Calibri" w:eastAsia="Calibri" w:hAnsi="Calibri" w:cs="Calibri"/>
          <w:color w:val="000000"/>
          <w:lang w:eastAsia="en-US"/>
        </w:rPr>
      </w:pPr>
      <w:proofErr w:type="gramStart"/>
      <w:r w:rsidRPr="005C4DCE">
        <w:rPr>
          <w:color w:val="000000"/>
          <w:lang w:eastAsia="en-US"/>
        </w:rPr>
        <w:t>with</w:t>
      </w:r>
      <w:proofErr w:type="gramEnd"/>
      <w:r w:rsidRPr="005C4DCE">
        <w:rPr>
          <w:color w:val="000000"/>
          <w:lang w:eastAsia="en-US"/>
        </w:rPr>
        <w:t xml:space="preserve"> Ms. Rebecca</w:t>
      </w:r>
    </w:p>
    <w:p w:rsidR="005C4DCE" w:rsidRPr="005C4DCE" w:rsidRDefault="005C4DCE" w:rsidP="00E14B9F">
      <w:pPr>
        <w:rPr>
          <w:rFonts w:ascii="Calibri" w:eastAsia="Calibri" w:hAnsi="Calibri" w:cs="Calibri"/>
          <w:color w:val="000000"/>
          <w:lang w:eastAsia="en-US"/>
        </w:rPr>
      </w:pPr>
      <w:r w:rsidRPr="005C4DCE">
        <w:rPr>
          <w:rFonts w:ascii="Calibri" w:eastAsia="Calibri" w:hAnsi="Calibri" w:cs="Calibri"/>
          <w:color w:val="000000"/>
          <w:lang w:eastAsia="en-US"/>
        </w:rPr>
        <w:t>Tuesday, July 9</w:t>
      </w:r>
      <w:r w:rsidRPr="005C4DCE">
        <w:rPr>
          <w:rFonts w:ascii="Calibri" w:eastAsia="Calibri" w:hAnsi="Calibri" w:cs="Calibri"/>
          <w:color w:val="000000"/>
          <w:vertAlign w:val="superscript"/>
          <w:lang w:eastAsia="en-US"/>
        </w:rPr>
        <w:t xml:space="preserve">th </w:t>
      </w:r>
      <w:r w:rsidRPr="005C4DCE">
        <w:rPr>
          <w:rFonts w:ascii="Calibri" w:eastAsia="Calibri" w:hAnsi="Calibri" w:cs="Calibri"/>
          <w:color w:val="000000"/>
          <w:lang w:eastAsia="en-US"/>
        </w:rPr>
        <w:t>at 11:00 am</w:t>
      </w:r>
    </w:p>
    <w:p w:rsidR="005C4DCE" w:rsidRPr="005C4DCE" w:rsidRDefault="005C4DCE" w:rsidP="00E14B9F">
      <w:pPr>
        <w:rPr>
          <w:rFonts w:ascii="Calibri" w:eastAsia="Calibri" w:hAnsi="Calibri" w:cs="Calibri"/>
          <w:color w:val="000000"/>
          <w:lang w:eastAsia="en-US"/>
        </w:rPr>
      </w:pPr>
      <w:proofErr w:type="gramStart"/>
      <w:r w:rsidRPr="005C4DCE">
        <w:rPr>
          <w:rFonts w:ascii="Calibri" w:eastAsia="Calibri" w:hAnsi="Calibri" w:cs="Calibri"/>
          <w:color w:val="000000"/>
          <w:lang w:eastAsia="en-US"/>
        </w:rPr>
        <w:t>at</w:t>
      </w:r>
      <w:proofErr w:type="gramEnd"/>
      <w:r w:rsidRPr="005C4DCE">
        <w:rPr>
          <w:rFonts w:ascii="Calibri" w:eastAsia="Calibri" w:hAnsi="Calibri" w:cs="Calibri"/>
          <w:color w:val="000000"/>
          <w:lang w:eastAsia="en-US"/>
        </w:rPr>
        <w:t xml:space="preserve"> the Library Community Center</w:t>
      </w:r>
    </w:p>
    <w:p w:rsidR="005C4DCE" w:rsidRPr="005C4DCE" w:rsidRDefault="00E14B9F" w:rsidP="00E14B9F">
      <w:pPr>
        <w:ind w:left="1546"/>
        <w:jc w:val="both"/>
        <w:rPr>
          <w:rFonts w:ascii="Calibri" w:eastAsia="Calibri" w:hAnsi="Calibri" w:cs="Calibri"/>
          <w:color w:val="000000"/>
          <w:sz w:val="22"/>
          <w:szCs w:val="22"/>
          <w:lang w:eastAsia="en-US"/>
        </w:rPr>
      </w:pPr>
      <w:r>
        <w:rPr>
          <w:rFonts w:ascii="Calibri" w:eastAsia="Calibri" w:hAnsi="Calibri" w:cs="Calibri"/>
          <w:color w:val="000000"/>
          <w:sz w:val="22"/>
          <w:szCs w:val="22"/>
          <w:lang w:eastAsia="en-US"/>
        </w:rPr>
        <w:t xml:space="preserve">                                                     </w:t>
      </w:r>
      <w:r w:rsidR="005C4DCE">
        <w:rPr>
          <w:rFonts w:ascii="Calibri" w:eastAsia="Calibri" w:hAnsi="Calibri" w:cs="Calibri"/>
          <w:noProof/>
          <w:color w:val="000000"/>
          <w:sz w:val="22"/>
          <w:szCs w:val="22"/>
          <w:lang w:eastAsia="en-US"/>
        </w:rPr>
        <w:drawing>
          <wp:inline distT="0" distB="0" distL="0" distR="0" wp14:anchorId="75750AD5" wp14:editId="262D935A">
            <wp:extent cx="1172424" cy="827817"/>
            <wp:effectExtent l="0" t="0" r="889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178535" cy="832132"/>
                    </a:xfrm>
                    <a:prstGeom prst="rect">
                      <a:avLst/>
                    </a:prstGeom>
                    <a:noFill/>
                    <a:ln>
                      <a:noFill/>
                    </a:ln>
                  </pic:spPr>
                </pic:pic>
              </a:graphicData>
            </a:graphic>
          </wp:inline>
        </w:drawing>
      </w:r>
    </w:p>
    <w:p w:rsidR="005C4DCE" w:rsidRPr="005C4DCE" w:rsidRDefault="005C4DCE" w:rsidP="00E14B9F">
      <w:pPr>
        <w:ind w:left="278"/>
        <w:rPr>
          <w:rFonts w:ascii="Calibri" w:eastAsia="Calibri" w:hAnsi="Calibri" w:cs="Calibri"/>
          <w:color w:val="000000"/>
          <w:lang w:eastAsia="en-US"/>
        </w:rPr>
      </w:pPr>
      <w:r w:rsidRPr="005C4DCE">
        <w:rPr>
          <w:rFonts w:ascii="Calibri" w:eastAsia="Calibri" w:hAnsi="Calibri" w:cs="Calibri"/>
          <w:color w:val="000000"/>
          <w:lang w:eastAsia="en-US"/>
        </w:rPr>
        <w:t>Call 845-744-4265 Ex. 2 to reserve your space</w:t>
      </w:r>
    </w:p>
    <w:p w:rsidR="005C4DCE" w:rsidRPr="005C4DCE" w:rsidRDefault="005C4DCE" w:rsidP="00E14B9F">
      <w:pPr>
        <w:keepNext/>
        <w:keepLines/>
        <w:numPr>
          <w:ilvl w:val="0"/>
          <w:numId w:val="1"/>
        </w:numPr>
        <w:tabs>
          <w:tab w:val="clear" w:pos="0"/>
        </w:tabs>
        <w:ind w:left="278" w:firstLine="0"/>
        <w:outlineLvl w:val="0"/>
        <w:rPr>
          <w:rFonts w:ascii="Calibri" w:eastAsia="Calibri" w:hAnsi="Calibri" w:cs="Calibri"/>
          <w:color w:val="000000"/>
          <w:lang w:eastAsia="en-US"/>
        </w:rPr>
      </w:pPr>
      <w:r w:rsidRPr="005C4DCE">
        <w:rPr>
          <w:rFonts w:ascii="Calibri" w:eastAsia="Calibri" w:hAnsi="Calibri" w:cs="Calibri"/>
          <w:color w:val="000000"/>
          <w:lang w:eastAsia="en-US"/>
        </w:rPr>
        <w:t>SPACE IS LIMITED!</w:t>
      </w:r>
    </w:p>
    <w:p w:rsidR="00893245" w:rsidRDefault="00FC0089" w:rsidP="009A252A">
      <w:pPr>
        <w:rPr>
          <w:rFonts w:ascii="Bembo" w:hAnsi="Bembo" w:cstheme="minorHAnsi"/>
          <w:b/>
          <w:sz w:val="22"/>
          <w:szCs w:val="22"/>
          <w:lang w:eastAsia="en-US"/>
        </w:rPr>
      </w:pPr>
      <w:r>
        <w:rPr>
          <w:rFonts w:ascii="Bembo" w:hAnsi="Bembo" w:cstheme="minorHAnsi"/>
          <w:b/>
          <w:sz w:val="22"/>
          <w:szCs w:val="22"/>
          <w:lang w:eastAsia="en-US"/>
        </w:rPr>
        <w:t>*************************************************</w:t>
      </w:r>
    </w:p>
    <w:p w:rsidR="004E01DB" w:rsidRPr="00073D82" w:rsidRDefault="00073D82" w:rsidP="009A252A">
      <w:pPr>
        <w:rPr>
          <w:rFonts w:asciiTheme="minorHAnsi" w:hAnsiTheme="minorHAnsi" w:cstheme="minorHAnsi"/>
          <w:b/>
          <w:sz w:val="32"/>
          <w:szCs w:val="32"/>
          <w:lang w:eastAsia="en-US"/>
        </w:rPr>
      </w:pPr>
      <w:r>
        <w:rPr>
          <w:noProof/>
          <w:lang w:eastAsia="en-US"/>
        </w:rPr>
        <w:lastRenderedPageBreak/>
        <w:drawing>
          <wp:inline distT="0" distB="0" distL="0" distR="0" wp14:anchorId="09CE2482" wp14:editId="57277BD1">
            <wp:extent cx="1226744" cy="858966"/>
            <wp:effectExtent l="0" t="0" r="0" b="0"/>
            <wp:docPr id="3" name="Picture 3"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27647" cy="859598"/>
                    </a:xfrm>
                    <a:prstGeom prst="rect">
                      <a:avLst/>
                    </a:prstGeom>
                    <a:noFill/>
                    <a:ln>
                      <a:noFill/>
                    </a:ln>
                  </pic:spPr>
                </pic:pic>
              </a:graphicData>
            </a:graphic>
          </wp:inline>
        </w:drawing>
      </w:r>
    </w:p>
    <w:p w:rsidR="00073D82" w:rsidRPr="002747B3" w:rsidRDefault="00073D82" w:rsidP="009A252A">
      <w:pPr>
        <w:rPr>
          <w:rFonts w:asciiTheme="minorHAnsi" w:hAnsiTheme="minorHAnsi" w:cstheme="minorHAnsi"/>
          <w:b/>
          <w:sz w:val="22"/>
          <w:szCs w:val="22"/>
          <w:lang w:eastAsia="en-US"/>
        </w:rPr>
      </w:pPr>
      <w:r w:rsidRPr="002747B3">
        <w:rPr>
          <w:rFonts w:asciiTheme="minorHAnsi" w:hAnsiTheme="minorHAnsi" w:cstheme="minorHAnsi"/>
          <w:b/>
          <w:sz w:val="22"/>
          <w:szCs w:val="22"/>
          <w:lang w:eastAsia="en-US"/>
        </w:rPr>
        <w:t xml:space="preserve">Special Children’s Program: </w:t>
      </w:r>
      <w:r w:rsidR="004E01DB" w:rsidRPr="002747B3">
        <w:rPr>
          <w:rFonts w:asciiTheme="minorHAnsi" w:hAnsiTheme="minorHAnsi" w:cstheme="minorHAnsi"/>
          <w:b/>
          <w:sz w:val="22"/>
          <w:szCs w:val="22"/>
          <w:lang w:eastAsia="en-US"/>
        </w:rPr>
        <w:t xml:space="preserve">“Making Space </w:t>
      </w:r>
      <w:proofErr w:type="gramStart"/>
      <w:r w:rsidR="004E01DB" w:rsidRPr="002747B3">
        <w:rPr>
          <w:rFonts w:asciiTheme="minorHAnsi" w:hAnsiTheme="minorHAnsi" w:cstheme="minorHAnsi"/>
          <w:b/>
          <w:sz w:val="22"/>
          <w:szCs w:val="22"/>
          <w:lang w:eastAsia="en-US"/>
        </w:rPr>
        <w:t>For</w:t>
      </w:r>
      <w:proofErr w:type="gramEnd"/>
      <w:r w:rsidR="004E01DB" w:rsidRPr="002747B3">
        <w:rPr>
          <w:rFonts w:asciiTheme="minorHAnsi" w:hAnsiTheme="minorHAnsi" w:cstheme="minorHAnsi"/>
          <w:b/>
          <w:sz w:val="22"/>
          <w:szCs w:val="22"/>
          <w:lang w:eastAsia="en-US"/>
        </w:rPr>
        <w:t xml:space="preserve"> Pollinators” </w:t>
      </w:r>
    </w:p>
    <w:p w:rsidR="00073D82" w:rsidRPr="002747B3" w:rsidRDefault="00073D82" w:rsidP="009A252A">
      <w:pPr>
        <w:rPr>
          <w:rFonts w:asciiTheme="minorHAnsi" w:hAnsiTheme="minorHAnsi" w:cstheme="minorHAnsi"/>
          <w:b/>
          <w:sz w:val="22"/>
          <w:szCs w:val="22"/>
          <w:lang w:eastAsia="en-US"/>
        </w:rPr>
      </w:pPr>
      <w:r w:rsidRPr="002747B3">
        <w:rPr>
          <w:rFonts w:asciiTheme="minorHAnsi" w:hAnsiTheme="minorHAnsi" w:cstheme="minorHAnsi"/>
          <w:b/>
          <w:sz w:val="22"/>
          <w:szCs w:val="22"/>
          <w:lang w:eastAsia="en-US"/>
        </w:rPr>
        <w:t>Monday, July 15</w:t>
      </w:r>
      <w:r w:rsidRPr="002747B3">
        <w:rPr>
          <w:rFonts w:asciiTheme="minorHAnsi" w:hAnsiTheme="minorHAnsi" w:cstheme="minorHAnsi"/>
          <w:b/>
          <w:sz w:val="22"/>
          <w:szCs w:val="22"/>
          <w:vertAlign w:val="superscript"/>
          <w:lang w:eastAsia="en-US"/>
        </w:rPr>
        <w:t>th</w:t>
      </w:r>
      <w:r w:rsidRPr="002747B3">
        <w:rPr>
          <w:rFonts w:asciiTheme="minorHAnsi" w:hAnsiTheme="minorHAnsi" w:cstheme="minorHAnsi"/>
          <w:b/>
          <w:sz w:val="22"/>
          <w:szCs w:val="22"/>
          <w:lang w:eastAsia="en-US"/>
        </w:rPr>
        <w:t xml:space="preserve"> at 3:30 pm</w:t>
      </w:r>
      <w:r w:rsidR="00DA6C44" w:rsidRPr="002747B3">
        <w:rPr>
          <w:rFonts w:asciiTheme="minorHAnsi" w:hAnsiTheme="minorHAnsi" w:cstheme="minorHAnsi"/>
          <w:b/>
          <w:sz w:val="22"/>
          <w:szCs w:val="22"/>
          <w:lang w:eastAsia="en-US"/>
        </w:rPr>
        <w:t xml:space="preserve"> at the Community Center</w:t>
      </w:r>
    </w:p>
    <w:p w:rsidR="004E01DB" w:rsidRPr="002747B3" w:rsidRDefault="004E01DB" w:rsidP="009A252A">
      <w:pPr>
        <w:rPr>
          <w:rFonts w:asciiTheme="minorHAnsi" w:hAnsiTheme="minorHAnsi" w:cstheme="minorHAnsi"/>
          <w:b/>
          <w:sz w:val="22"/>
          <w:szCs w:val="22"/>
          <w:lang w:eastAsia="en-US"/>
        </w:rPr>
      </w:pPr>
      <w:proofErr w:type="gramStart"/>
      <w:r w:rsidRPr="002747B3">
        <w:rPr>
          <w:rFonts w:asciiTheme="minorHAnsi" w:hAnsiTheme="minorHAnsi" w:cstheme="minorHAnsi"/>
          <w:b/>
          <w:sz w:val="22"/>
          <w:szCs w:val="22"/>
          <w:lang w:eastAsia="en-US"/>
        </w:rPr>
        <w:t>A slide presentation of some of our local pollinators</w:t>
      </w:r>
      <w:r w:rsidR="00073D82" w:rsidRPr="002747B3">
        <w:rPr>
          <w:rFonts w:asciiTheme="minorHAnsi" w:hAnsiTheme="minorHAnsi" w:cstheme="minorHAnsi"/>
          <w:b/>
          <w:sz w:val="22"/>
          <w:szCs w:val="22"/>
          <w:lang w:eastAsia="en-US"/>
        </w:rPr>
        <w:t>, b</w:t>
      </w:r>
      <w:r w:rsidRPr="002747B3">
        <w:rPr>
          <w:rFonts w:asciiTheme="minorHAnsi" w:hAnsiTheme="minorHAnsi" w:cstheme="minorHAnsi"/>
          <w:b/>
          <w:sz w:val="22"/>
          <w:szCs w:val="22"/>
          <w:lang w:eastAsia="en-US"/>
        </w:rPr>
        <w:t>y Jerry Schneider, creat</w:t>
      </w:r>
      <w:r w:rsidR="00073D82" w:rsidRPr="002747B3">
        <w:rPr>
          <w:rFonts w:asciiTheme="minorHAnsi" w:hAnsiTheme="minorHAnsi" w:cstheme="minorHAnsi"/>
          <w:b/>
          <w:sz w:val="22"/>
          <w:szCs w:val="22"/>
          <w:lang w:eastAsia="en-US"/>
        </w:rPr>
        <w:t>o</w:t>
      </w:r>
      <w:r w:rsidRPr="002747B3">
        <w:rPr>
          <w:rFonts w:asciiTheme="minorHAnsi" w:hAnsiTheme="minorHAnsi" w:cstheme="minorHAnsi"/>
          <w:b/>
          <w:sz w:val="22"/>
          <w:szCs w:val="22"/>
          <w:lang w:eastAsia="en-US"/>
        </w:rPr>
        <w:t xml:space="preserve">r of the award winning </w:t>
      </w:r>
      <w:r w:rsidRPr="002747B3">
        <w:rPr>
          <w:rFonts w:asciiTheme="minorHAnsi" w:hAnsiTheme="minorHAnsi" w:cstheme="minorHAnsi"/>
          <w:b/>
          <w:i/>
          <w:sz w:val="22"/>
          <w:szCs w:val="22"/>
          <w:lang w:eastAsia="en-US"/>
        </w:rPr>
        <w:t>Butterfly Game</w:t>
      </w:r>
      <w:r w:rsidRPr="002747B3">
        <w:rPr>
          <w:rFonts w:asciiTheme="minorHAnsi" w:hAnsiTheme="minorHAnsi" w:cstheme="minorHAnsi"/>
          <w:b/>
          <w:sz w:val="22"/>
          <w:szCs w:val="22"/>
          <w:lang w:eastAsia="en-US"/>
        </w:rPr>
        <w:t>.</w:t>
      </w:r>
      <w:proofErr w:type="gramEnd"/>
      <w:r w:rsidR="00073D82" w:rsidRPr="002747B3">
        <w:rPr>
          <w:rFonts w:asciiTheme="minorHAnsi" w:hAnsiTheme="minorHAnsi" w:cstheme="minorHAnsi"/>
          <w:b/>
          <w:sz w:val="22"/>
          <w:szCs w:val="22"/>
          <w:lang w:eastAsia="en-US"/>
        </w:rPr>
        <w:t xml:space="preserve"> Audiences will learn how to build and maintain habitats that help our pollinator populations. After the slide show, children will create pollinator tee shirts.  Children may purchase heavy cotton tee shirts for $4.00 or bring their own </w:t>
      </w:r>
    </w:p>
    <w:p w:rsidR="00073D82" w:rsidRDefault="00073D82" w:rsidP="009A252A">
      <w:pPr>
        <w:rPr>
          <w:rFonts w:asciiTheme="minorHAnsi" w:hAnsiTheme="minorHAnsi" w:cstheme="minorHAnsi"/>
          <w:b/>
          <w:sz w:val="22"/>
          <w:szCs w:val="22"/>
          <w:lang w:eastAsia="en-US"/>
        </w:rPr>
      </w:pPr>
      <w:r w:rsidRPr="002747B3">
        <w:rPr>
          <w:rFonts w:asciiTheme="minorHAnsi" w:hAnsiTheme="minorHAnsi" w:cstheme="minorHAnsi"/>
          <w:b/>
          <w:sz w:val="22"/>
          <w:szCs w:val="22"/>
          <w:highlight w:val="green"/>
          <w:lang w:eastAsia="en-US"/>
        </w:rPr>
        <w:t xml:space="preserve">Please call for more info and to reserve your spot:  744-4265 </w:t>
      </w:r>
      <w:r w:rsidR="00DA6C44" w:rsidRPr="002747B3">
        <w:rPr>
          <w:rFonts w:asciiTheme="minorHAnsi" w:hAnsiTheme="minorHAnsi" w:cstheme="minorHAnsi"/>
          <w:b/>
          <w:sz w:val="22"/>
          <w:szCs w:val="22"/>
          <w:highlight w:val="green"/>
          <w:lang w:eastAsia="en-US"/>
        </w:rPr>
        <w:t xml:space="preserve">ext. </w:t>
      </w:r>
      <w:r w:rsidRPr="002747B3">
        <w:rPr>
          <w:rFonts w:asciiTheme="minorHAnsi" w:hAnsiTheme="minorHAnsi" w:cstheme="minorHAnsi"/>
          <w:b/>
          <w:sz w:val="22"/>
          <w:szCs w:val="22"/>
          <w:highlight w:val="green"/>
          <w:lang w:eastAsia="en-US"/>
        </w:rPr>
        <w:t>2</w:t>
      </w:r>
    </w:p>
    <w:p w:rsidR="00FC0089" w:rsidRDefault="00FC0089" w:rsidP="009A252A">
      <w:pPr>
        <w:rPr>
          <w:rFonts w:asciiTheme="minorHAnsi" w:hAnsiTheme="minorHAnsi" w:cstheme="minorHAnsi"/>
          <w:b/>
          <w:sz w:val="22"/>
          <w:szCs w:val="22"/>
          <w:lang w:eastAsia="en-US"/>
        </w:rPr>
      </w:pPr>
      <w:r>
        <w:rPr>
          <w:rFonts w:asciiTheme="minorHAnsi" w:hAnsiTheme="minorHAnsi" w:cstheme="minorHAnsi"/>
          <w:b/>
          <w:sz w:val="22"/>
          <w:szCs w:val="22"/>
          <w:lang w:eastAsia="en-US"/>
        </w:rPr>
        <w:t>***********************************************</w:t>
      </w:r>
    </w:p>
    <w:p w:rsidR="00FC0089" w:rsidRPr="00FC0089" w:rsidRDefault="00FC0089" w:rsidP="00FC0089">
      <w:pPr>
        <w:rPr>
          <w:b/>
          <w:color w:val="C00000"/>
          <w:sz w:val="18"/>
          <w:szCs w:val="18"/>
        </w:rPr>
      </w:pPr>
      <w:r w:rsidRPr="00FC0089">
        <w:rPr>
          <w:b/>
          <w:color w:val="C00000"/>
          <w:sz w:val="18"/>
          <w:szCs w:val="18"/>
        </w:rPr>
        <w:t>FREE CHILDRENS’ MIXED MEDIA WORKSHOPS WITH INSTRUCTOR/ARTIST “MEADOW”</w:t>
      </w:r>
    </w:p>
    <w:p w:rsidR="00FC0089" w:rsidRPr="00FC0089" w:rsidRDefault="00FC0089" w:rsidP="00FC0089">
      <w:pPr>
        <w:rPr>
          <w:b/>
          <w:sz w:val="18"/>
          <w:szCs w:val="18"/>
        </w:rPr>
      </w:pPr>
      <w:r w:rsidRPr="00FC0089">
        <w:rPr>
          <w:b/>
          <w:sz w:val="18"/>
          <w:szCs w:val="18"/>
        </w:rPr>
        <w:t>AT THE PINE BUSH AREA LIBRARY COMMUNITY CENTER</w:t>
      </w:r>
    </w:p>
    <w:p w:rsidR="00FC0089" w:rsidRPr="00FC0089" w:rsidRDefault="00FC0089" w:rsidP="00FC0089">
      <w:pPr>
        <w:rPr>
          <w:sz w:val="18"/>
          <w:szCs w:val="18"/>
        </w:rPr>
      </w:pPr>
      <w:r w:rsidRPr="00FC0089">
        <w:rPr>
          <w:sz w:val="18"/>
          <w:szCs w:val="18"/>
        </w:rPr>
        <w:t xml:space="preserve">IMAGINARY CLAY ANIMALS: </w:t>
      </w:r>
    </w:p>
    <w:p w:rsidR="00FC0089" w:rsidRPr="00FC0089" w:rsidRDefault="00FC0089" w:rsidP="00FC0089">
      <w:pPr>
        <w:rPr>
          <w:sz w:val="18"/>
          <w:szCs w:val="18"/>
        </w:rPr>
      </w:pPr>
      <w:r w:rsidRPr="00FC0089">
        <w:rPr>
          <w:sz w:val="18"/>
          <w:szCs w:val="18"/>
        </w:rPr>
        <w:t xml:space="preserve"> THURSDAY, JULY 11</w:t>
      </w:r>
      <w:r w:rsidRPr="00FC0089">
        <w:rPr>
          <w:sz w:val="18"/>
          <w:szCs w:val="18"/>
          <w:vertAlign w:val="superscript"/>
        </w:rPr>
        <w:t>TH</w:t>
      </w:r>
      <w:r w:rsidRPr="00FC0089">
        <w:rPr>
          <w:sz w:val="18"/>
          <w:szCs w:val="18"/>
        </w:rPr>
        <w:t xml:space="preserve"> AT 1:00 PM</w:t>
      </w:r>
    </w:p>
    <w:p w:rsidR="00FC0089" w:rsidRDefault="00FC0089" w:rsidP="00FC0089">
      <w:pPr>
        <w:rPr>
          <w:b/>
          <w:sz w:val="28"/>
          <w:szCs w:val="28"/>
        </w:rPr>
      </w:pPr>
      <w:r>
        <w:rPr>
          <w:noProof/>
          <w:lang w:eastAsia="en-US"/>
        </w:rPr>
        <w:drawing>
          <wp:inline distT="0" distB="0" distL="0" distR="0" wp14:anchorId="792B6A04" wp14:editId="118F2519">
            <wp:extent cx="1932915" cy="1118103"/>
            <wp:effectExtent l="0" t="0" r="0" b="6350"/>
            <wp:docPr id="95" name="Picture 95" descr="https://i.pinimg.com/originals/f6/40/3d/f6403db3a12375855472e672a6ae26c1.jpg"/>
            <wp:cNvGraphicFramePr/>
            <a:graphic xmlns:a="http://schemas.openxmlformats.org/drawingml/2006/main">
              <a:graphicData uri="http://schemas.openxmlformats.org/drawingml/2006/picture">
                <pic:pic xmlns:pic="http://schemas.openxmlformats.org/drawingml/2006/picture">
                  <pic:nvPicPr>
                    <pic:cNvPr id="5" name="Picture 5" descr="https://i.pinimg.com/originals/f6/40/3d/f6403db3a12375855472e672a6ae26c1.jpg"/>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936392" cy="1120114"/>
                    </a:xfrm>
                    <a:prstGeom prst="rect">
                      <a:avLst/>
                    </a:prstGeom>
                    <a:noFill/>
                    <a:ln>
                      <a:noFill/>
                    </a:ln>
                  </pic:spPr>
                </pic:pic>
              </a:graphicData>
            </a:graphic>
          </wp:inline>
        </w:drawing>
      </w:r>
      <w:r>
        <w:rPr>
          <w:noProof/>
          <w:lang w:eastAsia="en-US"/>
        </w:rPr>
        <w:drawing>
          <wp:inline distT="0" distB="0" distL="0" distR="0" wp14:anchorId="34E1E952" wp14:editId="59C0CBA0">
            <wp:extent cx="1645075" cy="1113576"/>
            <wp:effectExtent l="0" t="0" r="0" b="0"/>
            <wp:docPr id="96" name="Picture 96" descr="http://3.bp.blogspot.com/-UAy1gOZ0rOE/UadQCBSz8cI/AAAAAAAAB8A/hHAfQYNYzUU/s1600/4.JPG"/>
            <wp:cNvGraphicFramePr/>
            <a:graphic xmlns:a="http://schemas.openxmlformats.org/drawingml/2006/main">
              <a:graphicData uri="http://schemas.openxmlformats.org/drawingml/2006/picture">
                <pic:pic xmlns:pic="http://schemas.openxmlformats.org/drawingml/2006/picture">
                  <pic:nvPicPr>
                    <pic:cNvPr id="6" name="Picture 6" descr="http://3.bp.blogspot.com/-UAy1gOZ0rOE/UadQCBSz8cI/AAAAAAAAB8A/hHAfQYNYzUU/s1600/4.JPG"/>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653184" cy="1119065"/>
                    </a:xfrm>
                    <a:prstGeom prst="rect">
                      <a:avLst/>
                    </a:prstGeom>
                    <a:noFill/>
                    <a:ln>
                      <a:noFill/>
                    </a:ln>
                  </pic:spPr>
                </pic:pic>
              </a:graphicData>
            </a:graphic>
          </wp:inline>
        </w:drawing>
      </w:r>
    </w:p>
    <w:p w:rsidR="00FC0089" w:rsidRPr="00FC0089" w:rsidRDefault="00FC0089" w:rsidP="00FC0089">
      <w:pPr>
        <w:rPr>
          <w:b/>
          <w:sz w:val="18"/>
          <w:szCs w:val="18"/>
        </w:rPr>
      </w:pPr>
      <w:r w:rsidRPr="00FC0089">
        <w:rPr>
          <w:b/>
          <w:sz w:val="18"/>
          <w:szCs w:val="18"/>
        </w:rPr>
        <w:t>SOCK DOLLS:  THURSDAY, JULY 25</w:t>
      </w:r>
      <w:r w:rsidRPr="00FC0089">
        <w:rPr>
          <w:b/>
          <w:sz w:val="18"/>
          <w:szCs w:val="18"/>
          <w:vertAlign w:val="superscript"/>
        </w:rPr>
        <w:t>TH</w:t>
      </w:r>
      <w:r w:rsidRPr="00FC0089">
        <w:rPr>
          <w:b/>
          <w:sz w:val="18"/>
          <w:szCs w:val="18"/>
        </w:rPr>
        <w:t xml:space="preserve"> AT 1:00 PM</w:t>
      </w:r>
    </w:p>
    <w:p w:rsidR="00FC0089" w:rsidRPr="00A86AA4" w:rsidRDefault="00FC0089" w:rsidP="00FC0089">
      <w:pPr>
        <w:ind w:left="1440" w:firstLine="720"/>
        <w:jc w:val="both"/>
        <w:rPr>
          <w:b/>
          <w:sz w:val="22"/>
          <w:szCs w:val="22"/>
        </w:rPr>
      </w:pPr>
      <w:r>
        <w:rPr>
          <w:b/>
          <w:sz w:val="22"/>
          <w:szCs w:val="22"/>
        </w:rPr>
        <w:t xml:space="preserve">        </w:t>
      </w:r>
      <w:r>
        <w:rPr>
          <w:noProof/>
          <w:lang w:eastAsia="en-US"/>
        </w:rPr>
        <w:drawing>
          <wp:inline distT="0" distB="0" distL="0" distR="0" wp14:anchorId="2C9063E7" wp14:editId="3A5561F2">
            <wp:extent cx="1855960" cy="1145263"/>
            <wp:effectExtent l="0" t="0" r="0" b="0"/>
            <wp:docPr id="87" name="Picture 87" descr="https://i.pinimg.com/originals/f7/e1/3e/f7e13e25afd464297da01527c1a69375.jpg"/>
            <wp:cNvGraphicFramePr/>
            <a:graphic xmlns:a="http://schemas.openxmlformats.org/drawingml/2006/main">
              <a:graphicData uri="http://schemas.openxmlformats.org/drawingml/2006/picture">
                <pic:pic xmlns:pic="http://schemas.openxmlformats.org/drawingml/2006/picture">
                  <pic:nvPicPr>
                    <pic:cNvPr id="4" name="Picture 4" descr="https://i.pinimg.com/originals/f7/e1/3e/f7e13e25afd464297da01527c1a69375.jpg"/>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855626" cy="1145057"/>
                    </a:xfrm>
                    <a:prstGeom prst="rect">
                      <a:avLst/>
                    </a:prstGeom>
                    <a:noFill/>
                    <a:ln>
                      <a:noFill/>
                    </a:ln>
                  </pic:spPr>
                </pic:pic>
              </a:graphicData>
            </a:graphic>
          </wp:inline>
        </w:drawing>
      </w:r>
      <w:r w:rsidRPr="00A86AA4">
        <w:rPr>
          <w:b/>
          <w:sz w:val="22"/>
          <w:szCs w:val="22"/>
        </w:rPr>
        <w:t>__</w:t>
      </w:r>
      <w:r>
        <w:rPr>
          <w:noProof/>
          <w:lang w:eastAsia="en-US"/>
        </w:rPr>
        <w:drawing>
          <wp:inline distT="0" distB="0" distL="0" distR="0" wp14:anchorId="6F763EF3" wp14:editId="2659D0C9">
            <wp:extent cx="1711105" cy="1140737"/>
            <wp:effectExtent l="0" t="0" r="3810" b="2540"/>
            <wp:docPr id="90" name="Picture 90" descr="https://i.pinimg.com/736x/f7/98/cc/f798cc85850ac99e01ea84d14ef72a1e--dinosaur-socks-sock-crafts.jpg"/>
            <wp:cNvGraphicFramePr/>
            <a:graphic xmlns:a="http://schemas.openxmlformats.org/drawingml/2006/main">
              <a:graphicData uri="http://schemas.openxmlformats.org/drawingml/2006/picture">
                <pic:pic xmlns:pic="http://schemas.openxmlformats.org/drawingml/2006/picture">
                  <pic:nvPicPr>
                    <pic:cNvPr id="3" name="Picture 3" descr="https://i.pinimg.com/736x/f7/98/cc/f798cc85850ac99e01ea84d14ef72a1e--dinosaur-socks-sock-crafts.jpg"/>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711913" cy="1141276"/>
                    </a:xfrm>
                    <a:prstGeom prst="rect">
                      <a:avLst/>
                    </a:prstGeom>
                    <a:noFill/>
                    <a:ln>
                      <a:noFill/>
                    </a:ln>
                  </pic:spPr>
                </pic:pic>
              </a:graphicData>
            </a:graphic>
          </wp:inline>
        </w:drawing>
      </w:r>
    </w:p>
    <w:p w:rsidR="00FC0089" w:rsidRPr="00FC0089" w:rsidRDefault="00FC0089" w:rsidP="00FC0089">
      <w:pPr>
        <w:rPr>
          <w:b/>
          <w:sz w:val="18"/>
          <w:szCs w:val="18"/>
        </w:rPr>
      </w:pPr>
      <w:r w:rsidRPr="00FC0089">
        <w:rPr>
          <w:b/>
          <w:sz w:val="18"/>
          <w:szCs w:val="18"/>
        </w:rPr>
        <w:t xml:space="preserve">EACH WORKSHOP IS A GREAT WAY FOR KIDS TO </w:t>
      </w:r>
    </w:p>
    <w:p w:rsidR="00FC0089" w:rsidRPr="00FC0089" w:rsidRDefault="00FC0089" w:rsidP="00FC0089">
      <w:pPr>
        <w:rPr>
          <w:b/>
          <w:sz w:val="18"/>
          <w:szCs w:val="18"/>
        </w:rPr>
      </w:pPr>
      <w:r w:rsidRPr="00FC0089">
        <w:rPr>
          <w:b/>
          <w:sz w:val="18"/>
          <w:szCs w:val="18"/>
        </w:rPr>
        <w:t xml:space="preserve">LET THEIR IMAGINATIONS RUN WILD!  </w:t>
      </w:r>
    </w:p>
    <w:p w:rsidR="00FC0089" w:rsidRPr="00FC0089" w:rsidRDefault="00FC0089" w:rsidP="00FC0089">
      <w:pPr>
        <w:rPr>
          <w:b/>
          <w:sz w:val="18"/>
          <w:szCs w:val="18"/>
        </w:rPr>
      </w:pPr>
      <w:r w:rsidRPr="00FC0089">
        <w:rPr>
          <w:b/>
          <w:sz w:val="18"/>
          <w:szCs w:val="18"/>
        </w:rPr>
        <w:t xml:space="preserve">NO PREVIOUS EXPERIENCE NEEDED!  ALL SUPPLIES PROVIDED.  </w:t>
      </w:r>
    </w:p>
    <w:p w:rsidR="00FC0089" w:rsidRPr="00FC0089" w:rsidRDefault="00FC0089" w:rsidP="00FC0089">
      <w:pPr>
        <w:rPr>
          <w:b/>
          <w:sz w:val="18"/>
          <w:szCs w:val="18"/>
        </w:rPr>
      </w:pPr>
      <w:r w:rsidRPr="00FC0089">
        <w:rPr>
          <w:b/>
          <w:sz w:val="18"/>
          <w:szCs w:val="18"/>
        </w:rPr>
        <w:t>AGES 7 AND UP!</w:t>
      </w:r>
    </w:p>
    <w:p w:rsidR="00FC0089" w:rsidRPr="00FC0089" w:rsidRDefault="00FC0089" w:rsidP="00FC0089">
      <w:pPr>
        <w:rPr>
          <w:b/>
          <w:sz w:val="18"/>
          <w:szCs w:val="18"/>
        </w:rPr>
      </w:pPr>
      <w:r w:rsidRPr="00FC0089">
        <w:rPr>
          <w:b/>
          <w:sz w:val="18"/>
          <w:szCs w:val="18"/>
        </w:rPr>
        <w:t>SIGN-UP REQUIRED AS SPACE AND SUPPLIES ARE LIMITED.</w:t>
      </w:r>
    </w:p>
    <w:p w:rsidR="00FC0089" w:rsidRPr="009F5B45" w:rsidRDefault="00FC0089" w:rsidP="00FC0089">
      <w:pPr>
        <w:pBdr>
          <w:bottom w:val="dotted" w:sz="24" w:space="1" w:color="auto"/>
        </w:pBdr>
        <w:rPr>
          <w:b/>
          <w:sz w:val="16"/>
          <w:szCs w:val="16"/>
        </w:rPr>
      </w:pPr>
      <w:r w:rsidRPr="009F5B45">
        <w:rPr>
          <w:b/>
          <w:sz w:val="16"/>
          <w:szCs w:val="16"/>
        </w:rPr>
        <w:t>PLEASE CALL:  744-4265, EXT. 2</w:t>
      </w:r>
    </w:p>
    <w:p w:rsidR="0052403E" w:rsidRPr="009F5B45" w:rsidRDefault="00F122E3" w:rsidP="008B7A09">
      <w:pPr>
        <w:shd w:val="clear" w:color="auto" w:fill="FFFF00"/>
        <w:rPr>
          <w:rFonts w:ascii="Calibri" w:hAnsi="Calibri" w:cs="Calibri"/>
          <w:b/>
          <w:color w:val="000000"/>
          <w:sz w:val="16"/>
          <w:szCs w:val="16"/>
          <w:highlight w:val="yellow"/>
        </w:rPr>
      </w:pPr>
      <w:r w:rsidRPr="009F5B45">
        <w:rPr>
          <w:rFonts w:ascii="Calibri" w:hAnsi="Calibri" w:cs="Calibri"/>
          <w:b/>
          <w:color w:val="000000"/>
          <w:sz w:val="16"/>
          <w:szCs w:val="16"/>
          <w:highlight w:val="yellow"/>
        </w:rPr>
        <w:t>N</w:t>
      </w:r>
      <w:r w:rsidR="0052403E" w:rsidRPr="009F5B45">
        <w:rPr>
          <w:rFonts w:ascii="Calibri" w:hAnsi="Calibri" w:cs="Calibri"/>
          <w:b/>
          <w:color w:val="000000"/>
          <w:sz w:val="16"/>
          <w:szCs w:val="16"/>
          <w:highlight w:val="yellow"/>
        </w:rPr>
        <w:t>otes:</w:t>
      </w:r>
    </w:p>
    <w:p w:rsidR="0052403E" w:rsidRPr="009F5B45" w:rsidRDefault="0052403E" w:rsidP="008B7A09">
      <w:pPr>
        <w:shd w:val="clear" w:color="auto" w:fill="FFFF00"/>
        <w:rPr>
          <w:rFonts w:ascii="Calibri" w:hAnsi="Calibri" w:cs="Calibri"/>
          <w:b/>
          <w:color w:val="000000"/>
          <w:sz w:val="16"/>
          <w:szCs w:val="16"/>
          <w:highlight w:val="yellow"/>
        </w:rPr>
      </w:pPr>
      <w:r w:rsidRPr="009F5B45">
        <w:rPr>
          <w:rFonts w:ascii="Calibri" w:hAnsi="Calibri" w:cs="Calibri"/>
          <w:b/>
          <w:color w:val="000000"/>
          <w:sz w:val="16"/>
          <w:szCs w:val="16"/>
          <w:highlight w:val="yellow"/>
        </w:rPr>
        <w:t xml:space="preserve">PLEASE MAKE SURE YOU REGISTER IN ADVANCE FOR ANY OF OUR </w:t>
      </w:r>
      <w:proofErr w:type="gramStart"/>
      <w:r w:rsidRPr="009F5B45">
        <w:rPr>
          <w:rFonts w:ascii="Calibri" w:hAnsi="Calibri" w:cs="Calibri"/>
          <w:b/>
          <w:color w:val="000000"/>
          <w:sz w:val="16"/>
          <w:szCs w:val="16"/>
          <w:highlight w:val="yellow"/>
        </w:rPr>
        <w:t>PROGRAMS  YOU</w:t>
      </w:r>
      <w:proofErr w:type="gramEnd"/>
      <w:r w:rsidRPr="009F5B45">
        <w:rPr>
          <w:rFonts w:ascii="Calibri" w:hAnsi="Calibri" w:cs="Calibri"/>
          <w:b/>
          <w:color w:val="000000"/>
          <w:sz w:val="16"/>
          <w:szCs w:val="16"/>
          <w:highlight w:val="yellow"/>
        </w:rPr>
        <w:t xml:space="preserve"> CAN DO THIS BY CALLING 845 744-4265 </w:t>
      </w:r>
    </w:p>
    <w:p w:rsidR="002D32EC" w:rsidRPr="009F5B45" w:rsidRDefault="002D32EC" w:rsidP="008B7A09">
      <w:pPr>
        <w:shd w:val="clear" w:color="auto" w:fill="FFFF00"/>
        <w:rPr>
          <w:rFonts w:ascii="Calibri" w:hAnsi="Calibri" w:cs="Calibri"/>
          <w:b/>
          <w:color w:val="000000"/>
          <w:sz w:val="16"/>
          <w:szCs w:val="16"/>
          <w:highlight w:val="yellow"/>
        </w:rPr>
      </w:pPr>
      <w:r w:rsidRPr="009F5B45">
        <w:rPr>
          <w:rFonts w:ascii="Calibri" w:hAnsi="Calibri" w:cs="Calibri"/>
          <w:b/>
          <w:color w:val="000000"/>
          <w:sz w:val="16"/>
          <w:szCs w:val="16"/>
          <w:highlight w:val="yellow"/>
        </w:rPr>
        <w:t>Children’s Programs – please register by calling Ext. 3</w:t>
      </w:r>
    </w:p>
    <w:p w:rsidR="002D32EC" w:rsidRPr="009F5B45" w:rsidRDefault="002D32EC" w:rsidP="008B7A09">
      <w:pPr>
        <w:pBdr>
          <w:bottom w:val="dotted" w:sz="24" w:space="1" w:color="auto"/>
        </w:pBdr>
        <w:shd w:val="clear" w:color="auto" w:fill="FFFF00"/>
        <w:rPr>
          <w:rFonts w:ascii="Calibri" w:hAnsi="Calibri" w:cs="Calibri"/>
          <w:b/>
          <w:color w:val="000000"/>
          <w:sz w:val="16"/>
          <w:szCs w:val="16"/>
          <w:highlight w:val="yellow"/>
        </w:rPr>
      </w:pPr>
      <w:r w:rsidRPr="009F5B45">
        <w:rPr>
          <w:rFonts w:ascii="Calibri" w:hAnsi="Calibri" w:cs="Calibri"/>
          <w:b/>
          <w:color w:val="000000"/>
          <w:sz w:val="16"/>
          <w:szCs w:val="16"/>
          <w:highlight w:val="yellow"/>
        </w:rPr>
        <w:t>Adult Programs – please register by calling Ext. 2</w:t>
      </w:r>
    </w:p>
    <w:p w:rsidR="000103F2" w:rsidRPr="009F5B45" w:rsidRDefault="0052403E" w:rsidP="008B7A09">
      <w:pPr>
        <w:shd w:val="clear" w:color="auto" w:fill="FFFF00"/>
        <w:rPr>
          <w:rFonts w:ascii="Calibri" w:hAnsi="Calibri" w:cs="Calibri"/>
          <w:b/>
          <w:color w:val="000000"/>
          <w:sz w:val="16"/>
          <w:szCs w:val="16"/>
          <w:highlight w:val="yellow"/>
        </w:rPr>
      </w:pPr>
      <w:r w:rsidRPr="009F5B45">
        <w:rPr>
          <w:rFonts w:ascii="Calibri" w:hAnsi="Calibri" w:cs="Calibri"/>
          <w:b/>
          <w:color w:val="000000"/>
          <w:sz w:val="16"/>
          <w:szCs w:val="16"/>
          <w:highlight w:val="yellow"/>
          <w:u w:val="single"/>
        </w:rPr>
        <w:t>PLEASE NOTE</w:t>
      </w:r>
      <w:r w:rsidRPr="009F5B45">
        <w:rPr>
          <w:rFonts w:ascii="Calibri" w:hAnsi="Calibri" w:cs="Calibri"/>
          <w:b/>
          <w:color w:val="000000"/>
          <w:sz w:val="16"/>
          <w:szCs w:val="16"/>
          <w:highlight w:val="yellow"/>
        </w:rPr>
        <w:t xml:space="preserve">:  RENEWAL OF CIRCULATION ITEMS MUST BE DONE </w:t>
      </w:r>
    </w:p>
    <w:p w:rsidR="0052403E" w:rsidRPr="009F5B45" w:rsidRDefault="0052403E" w:rsidP="008B7A09">
      <w:pPr>
        <w:pBdr>
          <w:bottom w:val="dotted" w:sz="24" w:space="1" w:color="auto"/>
        </w:pBdr>
        <w:shd w:val="clear" w:color="auto" w:fill="FFFF00"/>
        <w:rPr>
          <w:rFonts w:ascii="Calibri" w:hAnsi="Calibri" w:cs="Calibri"/>
          <w:b/>
          <w:color w:val="000000"/>
          <w:sz w:val="16"/>
          <w:szCs w:val="16"/>
          <w:highlight w:val="yellow"/>
        </w:rPr>
      </w:pPr>
      <w:proofErr w:type="gramStart"/>
      <w:r w:rsidRPr="009F5B45">
        <w:rPr>
          <w:rFonts w:ascii="Calibri" w:hAnsi="Calibri" w:cs="Calibri"/>
          <w:b/>
          <w:color w:val="000000"/>
          <w:sz w:val="16"/>
          <w:szCs w:val="16"/>
          <w:highlight w:val="yellow"/>
        </w:rPr>
        <w:t>VIA THE WEBSITE OR IN PERSON.</w:t>
      </w:r>
      <w:proofErr w:type="gramEnd"/>
      <w:r w:rsidRPr="009F5B45">
        <w:rPr>
          <w:rFonts w:ascii="Calibri" w:hAnsi="Calibri" w:cs="Calibri"/>
          <w:b/>
          <w:color w:val="000000"/>
          <w:sz w:val="16"/>
          <w:szCs w:val="16"/>
          <w:highlight w:val="yellow"/>
        </w:rPr>
        <w:t xml:space="preserve">  WE CANNOT ACCEPT VOICE MAIL MESSAGES TO RENEW YOUR ITEMS.</w:t>
      </w:r>
    </w:p>
    <w:p w:rsidR="0019174A" w:rsidRPr="009F5B45" w:rsidRDefault="0019174A" w:rsidP="009F5B45">
      <w:pPr>
        <w:rPr>
          <w:rFonts w:ascii="Calibri" w:hAnsi="Calibri" w:cs="Calibri"/>
          <w:sz w:val="16"/>
          <w:szCs w:val="16"/>
        </w:rPr>
      </w:pPr>
      <w:r w:rsidRPr="009F5B45">
        <w:rPr>
          <w:rFonts w:ascii="Calibri" w:hAnsi="Calibri" w:cs="Calibri"/>
          <w:b/>
          <w:sz w:val="16"/>
          <w:szCs w:val="16"/>
        </w:rPr>
        <w:t>Used Books,</w:t>
      </w:r>
      <w:r w:rsidRPr="009F5B45">
        <w:rPr>
          <w:rFonts w:ascii="Calibri" w:hAnsi="Calibri" w:cs="Calibri"/>
          <w:sz w:val="16"/>
          <w:szCs w:val="16"/>
        </w:rPr>
        <w:t xml:space="preserve"> DVDs’, audio tapes, puzzles, games, greeting cards and more are for sale in the Community Center.  Don’t forget to check out the books </w:t>
      </w:r>
      <w:r w:rsidR="002B512F" w:rsidRPr="009F5B45">
        <w:rPr>
          <w:rFonts w:ascii="Calibri" w:hAnsi="Calibri" w:cs="Calibri"/>
          <w:sz w:val="16"/>
          <w:szCs w:val="16"/>
        </w:rPr>
        <w:t>in our “</w:t>
      </w:r>
      <w:r w:rsidR="002B512F" w:rsidRPr="009F5B45">
        <w:rPr>
          <w:rFonts w:ascii="Calibri" w:hAnsi="Calibri" w:cs="Calibri"/>
          <w:b/>
          <w:i/>
          <w:sz w:val="16"/>
          <w:szCs w:val="16"/>
        </w:rPr>
        <w:t>FREE LITTLE LIBRARY!”</w:t>
      </w:r>
      <w:r w:rsidR="002B512F" w:rsidRPr="009F5B45">
        <w:rPr>
          <w:rFonts w:ascii="Calibri" w:hAnsi="Calibri" w:cs="Calibri"/>
          <w:sz w:val="16"/>
          <w:szCs w:val="16"/>
        </w:rPr>
        <w:t xml:space="preserve"> </w:t>
      </w:r>
      <w:r w:rsidRPr="009F5B45">
        <w:rPr>
          <w:rFonts w:ascii="Calibri" w:hAnsi="Calibri" w:cs="Calibri"/>
          <w:sz w:val="16"/>
          <w:szCs w:val="16"/>
        </w:rPr>
        <w:t>on the front porch</w:t>
      </w:r>
      <w:r w:rsidR="002B512F" w:rsidRPr="009F5B45">
        <w:rPr>
          <w:rFonts w:ascii="Calibri" w:hAnsi="Calibri" w:cs="Calibri"/>
          <w:sz w:val="16"/>
          <w:szCs w:val="16"/>
        </w:rPr>
        <w:t>….the b</w:t>
      </w:r>
      <w:r w:rsidRPr="009F5B45">
        <w:rPr>
          <w:rFonts w:ascii="Calibri" w:hAnsi="Calibri" w:cs="Calibri"/>
          <w:sz w:val="16"/>
          <w:szCs w:val="16"/>
        </w:rPr>
        <w:t xml:space="preserve">ooks are </w:t>
      </w:r>
      <w:r w:rsidRPr="009F5B45">
        <w:rPr>
          <w:rFonts w:ascii="Calibri" w:hAnsi="Calibri" w:cs="Calibri"/>
          <w:b/>
          <w:sz w:val="16"/>
          <w:szCs w:val="16"/>
        </w:rPr>
        <w:t>FREE</w:t>
      </w:r>
      <w:r w:rsidRPr="009F5B45">
        <w:rPr>
          <w:rFonts w:ascii="Calibri" w:hAnsi="Calibri" w:cs="Calibri"/>
          <w:sz w:val="16"/>
          <w:szCs w:val="16"/>
        </w:rPr>
        <w:t>!!</w:t>
      </w:r>
    </w:p>
    <w:p w:rsidR="0019174A" w:rsidRPr="009F5B45" w:rsidRDefault="0019174A" w:rsidP="009F5B45">
      <w:pPr>
        <w:rPr>
          <w:rFonts w:ascii="Calibri" w:hAnsi="Calibri" w:cs="Calibri"/>
          <w:sz w:val="16"/>
          <w:szCs w:val="16"/>
        </w:rPr>
      </w:pPr>
      <w:r w:rsidRPr="009F5B45">
        <w:rPr>
          <w:rFonts w:ascii="Calibri" w:hAnsi="Calibri" w:cs="Calibri"/>
          <w:b/>
          <w:sz w:val="16"/>
          <w:szCs w:val="16"/>
        </w:rPr>
        <w:t>Free</w:t>
      </w:r>
      <w:r w:rsidRPr="009F5B45">
        <w:rPr>
          <w:rFonts w:ascii="Calibri" w:hAnsi="Calibri" w:cs="Calibri"/>
          <w:sz w:val="16"/>
          <w:szCs w:val="16"/>
        </w:rPr>
        <w:t xml:space="preserve"> - computer</w:t>
      </w:r>
      <w:r w:rsidR="00C203B8" w:rsidRPr="009F5B45">
        <w:rPr>
          <w:rFonts w:ascii="Calibri" w:hAnsi="Calibri" w:cs="Calibri"/>
          <w:sz w:val="16"/>
          <w:szCs w:val="16"/>
        </w:rPr>
        <w:t xml:space="preserve"> and electronic device help, resume writing help, </w:t>
      </w:r>
      <w:r w:rsidR="003968E5" w:rsidRPr="009F5B45">
        <w:rPr>
          <w:rFonts w:ascii="Calibri" w:hAnsi="Calibri" w:cs="Calibri"/>
          <w:sz w:val="16"/>
          <w:szCs w:val="16"/>
        </w:rPr>
        <w:t>and a Notary</w:t>
      </w:r>
      <w:r w:rsidR="00C203B8" w:rsidRPr="009F5B45">
        <w:rPr>
          <w:rFonts w:ascii="Calibri" w:hAnsi="Calibri" w:cs="Calibri"/>
          <w:sz w:val="16"/>
          <w:szCs w:val="16"/>
        </w:rPr>
        <w:t xml:space="preserve"> Pubic</w:t>
      </w:r>
      <w:r w:rsidR="003968E5" w:rsidRPr="009F5B45">
        <w:rPr>
          <w:rFonts w:ascii="Calibri" w:hAnsi="Calibri" w:cs="Calibri"/>
          <w:sz w:val="16"/>
          <w:szCs w:val="16"/>
        </w:rPr>
        <w:t xml:space="preserve"> available</w:t>
      </w:r>
      <w:r w:rsidRPr="009F5B45">
        <w:rPr>
          <w:rFonts w:ascii="Calibri" w:hAnsi="Calibri" w:cs="Calibri"/>
          <w:sz w:val="16"/>
          <w:szCs w:val="16"/>
        </w:rPr>
        <w:t xml:space="preserve"> </w:t>
      </w:r>
      <w:r w:rsidR="00F33A23" w:rsidRPr="009F5B45">
        <w:rPr>
          <w:rFonts w:ascii="Calibri" w:hAnsi="Calibri" w:cs="Calibri"/>
          <w:sz w:val="16"/>
          <w:szCs w:val="16"/>
        </w:rPr>
        <w:t>every</w:t>
      </w:r>
      <w:r w:rsidR="00C02215" w:rsidRPr="009F5B45">
        <w:rPr>
          <w:rFonts w:ascii="Calibri" w:hAnsi="Calibri" w:cs="Calibri"/>
          <w:sz w:val="16"/>
          <w:szCs w:val="16"/>
        </w:rPr>
        <w:t xml:space="preserve"> </w:t>
      </w:r>
      <w:r w:rsidR="00F33A23" w:rsidRPr="009F5B45">
        <w:rPr>
          <w:rFonts w:ascii="Calibri" w:hAnsi="Calibri" w:cs="Calibri"/>
          <w:sz w:val="16"/>
          <w:szCs w:val="16"/>
        </w:rPr>
        <w:t>day</w:t>
      </w:r>
      <w:r w:rsidRPr="009F5B45">
        <w:rPr>
          <w:rFonts w:ascii="Calibri" w:hAnsi="Calibri" w:cs="Calibri"/>
          <w:sz w:val="16"/>
          <w:szCs w:val="16"/>
        </w:rPr>
        <w:t xml:space="preserve"> in the Community Center.</w:t>
      </w:r>
    </w:p>
    <w:p w:rsidR="00741BAC" w:rsidRPr="009F5B45" w:rsidRDefault="00E23E36" w:rsidP="008B7A09">
      <w:pPr>
        <w:shd w:val="clear" w:color="auto" w:fill="FFFF00"/>
        <w:rPr>
          <w:rFonts w:ascii="Calibri" w:hAnsi="Calibri" w:cs="Calibri"/>
          <w:b/>
          <w:sz w:val="16"/>
          <w:szCs w:val="16"/>
        </w:rPr>
      </w:pPr>
      <w:r w:rsidRPr="009F5B45">
        <w:rPr>
          <w:rFonts w:ascii="Calibri" w:hAnsi="Calibri" w:cs="Calibri"/>
          <w:b/>
          <w:sz w:val="16"/>
          <w:szCs w:val="16"/>
          <w:highlight w:val="yellow"/>
        </w:rPr>
        <w:t>Please note:  A message on the Library’s phone will make you aware of</w:t>
      </w:r>
      <w:r w:rsidR="001714D3" w:rsidRPr="009F5B45">
        <w:rPr>
          <w:rFonts w:ascii="Calibri" w:hAnsi="Calibri" w:cs="Calibri"/>
          <w:b/>
          <w:sz w:val="16"/>
          <w:szCs w:val="16"/>
          <w:highlight w:val="yellow"/>
        </w:rPr>
        <w:t xml:space="preserve"> </w:t>
      </w:r>
      <w:proofErr w:type="gramStart"/>
      <w:r w:rsidR="001714D3" w:rsidRPr="009F5B45">
        <w:rPr>
          <w:rFonts w:ascii="Calibri" w:hAnsi="Calibri" w:cs="Calibri"/>
          <w:b/>
          <w:sz w:val="16"/>
          <w:szCs w:val="16"/>
          <w:highlight w:val="yellow"/>
        </w:rPr>
        <w:t xml:space="preserve">the </w:t>
      </w:r>
      <w:r w:rsidRPr="009F5B45">
        <w:rPr>
          <w:rFonts w:ascii="Calibri" w:hAnsi="Calibri" w:cs="Calibri"/>
          <w:b/>
          <w:sz w:val="16"/>
          <w:szCs w:val="16"/>
          <w:highlight w:val="yellow"/>
        </w:rPr>
        <w:t xml:space="preserve"> library</w:t>
      </w:r>
      <w:proofErr w:type="gramEnd"/>
      <w:r w:rsidRPr="009F5B45">
        <w:rPr>
          <w:rFonts w:ascii="Calibri" w:hAnsi="Calibri" w:cs="Calibri"/>
          <w:b/>
          <w:sz w:val="16"/>
          <w:szCs w:val="16"/>
          <w:highlight w:val="yellow"/>
        </w:rPr>
        <w:t xml:space="preserve"> openings and closings</w:t>
      </w:r>
      <w:r w:rsidR="001714D3" w:rsidRPr="009F5B45">
        <w:rPr>
          <w:rFonts w:ascii="Calibri" w:hAnsi="Calibri" w:cs="Calibri"/>
          <w:b/>
          <w:sz w:val="16"/>
          <w:szCs w:val="16"/>
          <w:highlight w:val="yellow"/>
        </w:rPr>
        <w:t>.</w:t>
      </w:r>
      <w:r w:rsidRPr="009F5B45">
        <w:rPr>
          <w:rFonts w:ascii="Calibri" w:hAnsi="Calibri" w:cs="Calibri"/>
          <w:b/>
          <w:sz w:val="16"/>
          <w:szCs w:val="16"/>
          <w:highlight w:val="yellow"/>
        </w:rPr>
        <w:t xml:space="preserve"> </w:t>
      </w:r>
    </w:p>
    <w:p w:rsidR="000103F2" w:rsidRPr="009F5B45" w:rsidRDefault="0019174A" w:rsidP="000103F2">
      <w:pPr>
        <w:pBdr>
          <w:bottom w:val="dotted" w:sz="24" w:space="1" w:color="auto"/>
        </w:pBdr>
        <w:rPr>
          <w:rFonts w:ascii="Calibri" w:hAnsi="Calibri" w:cs="Calibri"/>
          <w:sz w:val="18"/>
          <w:szCs w:val="18"/>
        </w:rPr>
      </w:pPr>
      <w:r w:rsidRPr="009F5B45">
        <w:rPr>
          <w:rFonts w:ascii="Calibri" w:hAnsi="Calibri" w:cs="Calibri"/>
          <w:sz w:val="18"/>
          <w:szCs w:val="18"/>
        </w:rPr>
        <w:t xml:space="preserve">If you miss seeing any program flyers, go to </w:t>
      </w:r>
      <w:hyperlink r:id="rId50" w:history="1">
        <w:r w:rsidR="008B7A09" w:rsidRPr="009F5B45">
          <w:rPr>
            <w:rStyle w:val="Hyperlink"/>
            <w:rFonts w:ascii="Calibri" w:hAnsi="Calibri" w:cs="Calibri"/>
            <w:b/>
            <w:sz w:val="18"/>
            <w:szCs w:val="18"/>
          </w:rPr>
          <w:t>Facebook</w:t>
        </w:r>
      </w:hyperlink>
      <w:r w:rsidRPr="009F5B45">
        <w:rPr>
          <w:rFonts w:ascii="Calibri" w:hAnsi="Calibri" w:cs="Calibri"/>
          <w:sz w:val="18"/>
          <w:szCs w:val="18"/>
        </w:rPr>
        <w:t xml:space="preserve"> and </w:t>
      </w:r>
      <w:r w:rsidR="00124AD4" w:rsidRPr="009F5B45">
        <w:rPr>
          <w:rFonts w:ascii="Calibri" w:hAnsi="Calibri" w:cs="Calibri"/>
          <w:b/>
          <w:color w:val="0000FF"/>
          <w:sz w:val="18"/>
          <w:szCs w:val="18"/>
        </w:rPr>
        <w:t>LIKE US</w:t>
      </w:r>
      <w:r w:rsidR="008B7A09" w:rsidRPr="009F5B45">
        <w:rPr>
          <w:rFonts w:ascii="Calibri" w:hAnsi="Calibri" w:cs="Calibri"/>
          <w:sz w:val="18"/>
          <w:szCs w:val="18"/>
        </w:rPr>
        <w:t xml:space="preserve"> </w:t>
      </w:r>
      <w:r w:rsidR="003B4F28" w:rsidRPr="009F5B45">
        <w:rPr>
          <w:rFonts w:ascii="Calibri" w:hAnsi="Calibri" w:cs="Calibri"/>
          <w:noProof/>
          <w:sz w:val="18"/>
          <w:szCs w:val="18"/>
          <w:lang w:eastAsia="en-US"/>
        </w:rPr>
        <w:drawing>
          <wp:inline distT="0" distB="0" distL="0" distR="0" wp14:anchorId="288E4549" wp14:editId="7504B90A">
            <wp:extent cx="223156" cy="130628"/>
            <wp:effectExtent l="0" t="0" r="5715" b="317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ke.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22752" cy="130392"/>
                    </a:xfrm>
                    <a:prstGeom prst="rect">
                      <a:avLst/>
                    </a:prstGeom>
                  </pic:spPr>
                </pic:pic>
              </a:graphicData>
            </a:graphic>
          </wp:inline>
        </w:drawing>
      </w:r>
    </w:p>
    <w:p w:rsidR="000103F2" w:rsidRPr="009F5B45" w:rsidRDefault="00BE21AC" w:rsidP="000103F2">
      <w:pPr>
        <w:pBdr>
          <w:bottom w:val="dotted" w:sz="24" w:space="1" w:color="auto"/>
        </w:pBdr>
        <w:rPr>
          <w:rFonts w:ascii="Calibri" w:hAnsi="Calibri" w:cs="Calibri"/>
          <w:sz w:val="18"/>
          <w:szCs w:val="18"/>
        </w:rPr>
      </w:pPr>
      <w:r w:rsidRPr="009F5B45">
        <w:rPr>
          <w:rFonts w:ascii="Calibri" w:hAnsi="Calibri" w:cs="Calibri"/>
          <w:sz w:val="18"/>
          <w:szCs w:val="18"/>
        </w:rPr>
        <w:t>(</w:t>
      </w:r>
      <w:proofErr w:type="gramStart"/>
      <w:r w:rsidRPr="009F5B45">
        <w:rPr>
          <w:rFonts w:ascii="Calibri" w:hAnsi="Calibri" w:cs="Calibri"/>
          <w:sz w:val="18"/>
          <w:szCs w:val="18"/>
        </w:rPr>
        <w:t>tell</w:t>
      </w:r>
      <w:proofErr w:type="gramEnd"/>
      <w:r w:rsidRPr="009F5B45">
        <w:rPr>
          <w:rFonts w:ascii="Calibri" w:hAnsi="Calibri" w:cs="Calibri"/>
          <w:sz w:val="18"/>
          <w:szCs w:val="18"/>
        </w:rPr>
        <w:t xml:space="preserve"> us why the Pine Bush Library is so great!) </w:t>
      </w:r>
      <w:proofErr w:type="gramStart"/>
      <w:r w:rsidR="0019174A" w:rsidRPr="009F5B45">
        <w:rPr>
          <w:rFonts w:ascii="Calibri" w:hAnsi="Calibri" w:cs="Calibri"/>
          <w:sz w:val="18"/>
          <w:szCs w:val="18"/>
        </w:rPr>
        <w:t>or</w:t>
      </w:r>
      <w:proofErr w:type="gramEnd"/>
      <w:r w:rsidR="0019174A" w:rsidRPr="009F5B45">
        <w:rPr>
          <w:rFonts w:ascii="Calibri" w:hAnsi="Calibri" w:cs="Calibri"/>
          <w:sz w:val="18"/>
          <w:szCs w:val="18"/>
        </w:rPr>
        <w:t xml:space="preserve">, </w:t>
      </w:r>
    </w:p>
    <w:p w:rsidR="000103F2" w:rsidRPr="009F5B45" w:rsidRDefault="0019174A" w:rsidP="000103F2">
      <w:pPr>
        <w:pBdr>
          <w:bottom w:val="dotted" w:sz="24" w:space="1" w:color="auto"/>
        </w:pBdr>
        <w:rPr>
          <w:rFonts w:ascii="Calibri" w:hAnsi="Calibri" w:cs="Calibri"/>
          <w:sz w:val="18"/>
          <w:szCs w:val="18"/>
        </w:rPr>
      </w:pPr>
      <w:proofErr w:type="gramStart"/>
      <w:r w:rsidRPr="009F5B45">
        <w:rPr>
          <w:rFonts w:ascii="Calibri" w:hAnsi="Calibri" w:cs="Calibri"/>
          <w:sz w:val="18"/>
          <w:szCs w:val="18"/>
        </w:rPr>
        <w:t>visit</w:t>
      </w:r>
      <w:proofErr w:type="gramEnd"/>
      <w:r w:rsidRPr="009F5B45">
        <w:rPr>
          <w:rFonts w:ascii="Calibri" w:hAnsi="Calibri" w:cs="Calibri"/>
          <w:sz w:val="18"/>
          <w:szCs w:val="18"/>
        </w:rPr>
        <w:t xml:space="preserve"> our </w:t>
      </w:r>
      <w:r w:rsidRPr="009F5B45">
        <w:rPr>
          <w:rFonts w:ascii="Calibri" w:hAnsi="Calibri" w:cs="Calibri"/>
          <w:b/>
          <w:sz w:val="18"/>
          <w:szCs w:val="18"/>
          <w:u w:val="single"/>
        </w:rPr>
        <w:t>webpage</w:t>
      </w:r>
      <w:r w:rsidR="00716AFD" w:rsidRPr="009F5B45">
        <w:rPr>
          <w:rFonts w:ascii="Calibri" w:hAnsi="Calibri" w:cs="Calibri"/>
          <w:sz w:val="18"/>
          <w:szCs w:val="18"/>
        </w:rPr>
        <w:t xml:space="preserve"> at</w:t>
      </w:r>
      <w:r w:rsidRPr="009F5B45">
        <w:rPr>
          <w:rFonts w:ascii="Calibri" w:hAnsi="Calibri" w:cs="Calibri"/>
          <w:sz w:val="18"/>
          <w:szCs w:val="18"/>
        </w:rPr>
        <w:t xml:space="preserve"> </w:t>
      </w:r>
      <w:hyperlink r:id="rId52" w:history="1">
        <w:r w:rsidRPr="009F5B45">
          <w:rPr>
            <w:rStyle w:val="Hyperlink"/>
            <w:rFonts w:ascii="Calibri" w:hAnsi="Calibri" w:cs="Calibri"/>
            <w:b/>
            <w:sz w:val="18"/>
            <w:szCs w:val="18"/>
          </w:rPr>
          <w:t>www.pinebusharealibrary.org</w:t>
        </w:r>
      </w:hyperlink>
      <w:r w:rsidR="007C2374" w:rsidRPr="009F5B45">
        <w:rPr>
          <w:rFonts w:ascii="Calibri" w:hAnsi="Calibri" w:cs="Calibri"/>
          <w:sz w:val="18"/>
          <w:szCs w:val="18"/>
        </w:rPr>
        <w:t xml:space="preserve">.  </w:t>
      </w:r>
    </w:p>
    <w:p w:rsidR="009F5B45" w:rsidRDefault="007C2374" w:rsidP="000103F2">
      <w:pPr>
        <w:pBdr>
          <w:bottom w:val="dotted" w:sz="24" w:space="1" w:color="auto"/>
        </w:pBdr>
        <w:rPr>
          <w:rFonts w:ascii="Calibri" w:hAnsi="Calibri" w:cs="Calibri"/>
          <w:sz w:val="18"/>
          <w:szCs w:val="18"/>
        </w:rPr>
      </w:pPr>
      <w:r w:rsidRPr="009F5B45">
        <w:rPr>
          <w:rFonts w:ascii="Calibri" w:hAnsi="Calibri" w:cs="Calibri"/>
          <w:sz w:val="18"/>
          <w:szCs w:val="18"/>
        </w:rPr>
        <w:t>C</w:t>
      </w:r>
      <w:r w:rsidR="0019174A" w:rsidRPr="009F5B45">
        <w:rPr>
          <w:rFonts w:ascii="Calibri" w:hAnsi="Calibri" w:cs="Calibri"/>
          <w:sz w:val="18"/>
          <w:szCs w:val="18"/>
        </w:rPr>
        <w:t>heck out your local papers</w:t>
      </w:r>
      <w:r w:rsidRPr="009F5B45">
        <w:rPr>
          <w:rFonts w:ascii="Calibri" w:hAnsi="Calibri" w:cs="Calibri"/>
          <w:sz w:val="18"/>
          <w:szCs w:val="18"/>
        </w:rPr>
        <w:t>, bulletin boards in town, s</w:t>
      </w:r>
      <w:r w:rsidR="0019174A" w:rsidRPr="009F5B45">
        <w:rPr>
          <w:rFonts w:ascii="Calibri" w:hAnsi="Calibri" w:cs="Calibri"/>
          <w:sz w:val="18"/>
          <w:szCs w:val="18"/>
        </w:rPr>
        <w:t>top into the library for</w:t>
      </w:r>
      <w:r w:rsidR="00AD1A71" w:rsidRPr="009F5B45">
        <w:rPr>
          <w:rFonts w:ascii="Calibri" w:hAnsi="Calibri" w:cs="Calibri"/>
          <w:sz w:val="18"/>
          <w:szCs w:val="18"/>
        </w:rPr>
        <w:t xml:space="preserve"> </w:t>
      </w:r>
      <w:r w:rsidR="0019174A" w:rsidRPr="009F5B45">
        <w:rPr>
          <w:rFonts w:ascii="Calibri" w:hAnsi="Calibri" w:cs="Calibri"/>
          <w:sz w:val="18"/>
          <w:szCs w:val="18"/>
        </w:rPr>
        <w:t>your</w:t>
      </w:r>
      <w:r w:rsidR="00AD1A71" w:rsidRPr="009F5B45">
        <w:rPr>
          <w:rFonts w:ascii="Calibri" w:hAnsi="Calibri" w:cs="Calibri"/>
          <w:sz w:val="18"/>
          <w:szCs w:val="18"/>
        </w:rPr>
        <w:t xml:space="preserve"> </w:t>
      </w:r>
      <w:r w:rsidRPr="009F5B45">
        <w:rPr>
          <w:rFonts w:ascii="Calibri" w:hAnsi="Calibri" w:cs="Calibri"/>
          <w:sz w:val="18"/>
          <w:szCs w:val="18"/>
        </w:rPr>
        <w:t xml:space="preserve">newsletter or provide us with your email address </w:t>
      </w:r>
    </w:p>
    <w:p w:rsidR="0019174A" w:rsidRPr="009F5B45" w:rsidRDefault="007C2374" w:rsidP="000103F2">
      <w:pPr>
        <w:pBdr>
          <w:bottom w:val="dotted" w:sz="24" w:space="1" w:color="auto"/>
        </w:pBdr>
        <w:rPr>
          <w:rFonts w:ascii="Calibri" w:hAnsi="Calibri" w:cs="Calibri"/>
          <w:sz w:val="18"/>
          <w:szCs w:val="18"/>
        </w:rPr>
      </w:pPr>
      <w:proofErr w:type="gramStart"/>
      <w:r w:rsidRPr="009F5B45">
        <w:rPr>
          <w:rFonts w:ascii="Calibri" w:hAnsi="Calibri" w:cs="Calibri"/>
          <w:sz w:val="18"/>
          <w:szCs w:val="18"/>
        </w:rPr>
        <w:t>to</w:t>
      </w:r>
      <w:proofErr w:type="gramEnd"/>
      <w:r w:rsidRPr="009F5B45">
        <w:rPr>
          <w:rFonts w:ascii="Calibri" w:hAnsi="Calibri" w:cs="Calibri"/>
          <w:sz w:val="18"/>
          <w:szCs w:val="18"/>
        </w:rPr>
        <w:t xml:space="preserve"> receive it via email.</w:t>
      </w:r>
    </w:p>
    <w:p w:rsidR="00CE7889" w:rsidRPr="009F5B45" w:rsidRDefault="00860140" w:rsidP="006C7AE2">
      <w:pPr>
        <w:rPr>
          <w:rFonts w:ascii="Calibri" w:hAnsi="Calibri" w:cs="Calibri"/>
          <w:b/>
          <w:color w:val="000000"/>
          <w:sz w:val="18"/>
          <w:szCs w:val="18"/>
        </w:rPr>
      </w:pPr>
      <w:r w:rsidRPr="009F5B45">
        <w:rPr>
          <w:rFonts w:ascii="Calibri" w:hAnsi="Calibri" w:cs="Calibri"/>
          <w:b/>
          <w:noProof/>
          <w:color w:val="000000"/>
          <w:sz w:val="18"/>
          <w:szCs w:val="18"/>
          <w:lang w:eastAsia="en-US"/>
        </w:rPr>
        <w:drawing>
          <wp:inline distT="0" distB="0" distL="0" distR="0" wp14:anchorId="513BA553" wp14:editId="7842422E">
            <wp:extent cx="632931" cy="316258"/>
            <wp:effectExtent l="0" t="0" r="0" b="7620"/>
            <wp:docPr id="101" name="Picture 101" descr="bu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bus-2[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637195" cy="318388"/>
                    </a:xfrm>
                    <a:prstGeom prst="rect">
                      <a:avLst/>
                    </a:prstGeom>
                    <a:noFill/>
                    <a:ln>
                      <a:noFill/>
                    </a:ln>
                  </pic:spPr>
                </pic:pic>
              </a:graphicData>
            </a:graphic>
          </wp:inline>
        </w:drawing>
      </w:r>
      <w:r w:rsidR="009B2430" w:rsidRPr="009F5B45">
        <w:rPr>
          <w:rFonts w:ascii="Calibri" w:hAnsi="Calibri" w:cs="Calibri"/>
          <w:b/>
          <w:color w:val="000000"/>
          <w:sz w:val="18"/>
          <w:szCs w:val="18"/>
        </w:rPr>
        <w:t xml:space="preserve">Want to attend an event but do not have transportation?  </w:t>
      </w:r>
    </w:p>
    <w:p w:rsidR="00B05B75" w:rsidRPr="009F5B45" w:rsidRDefault="009B2430" w:rsidP="006C7AE2">
      <w:pPr>
        <w:rPr>
          <w:rFonts w:ascii="Calibri" w:hAnsi="Calibri" w:cs="Calibri"/>
          <w:b/>
          <w:color w:val="000000"/>
          <w:sz w:val="18"/>
          <w:szCs w:val="18"/>
        </w:rPr>
      </w:pPr>
      <w:r w:rsidRPr="009F5B45">
        <w:rPr>
          <w:rFonts w:ascii="Calibri" w:hAnsi="Calibri" w:cs="Calibri"/>
          <w:b/>
          <w:color w:val="000000"/>
          <w:sz w:val="18"/>
          <w:szCs w:val="18"/>
        </w:rPr>
        <w:t>Call Dial-A-Bus</w:t>
      </w:r>
    </w:p>
    <w:p w:rsidR="009B2430" w:rsidRPr="009F5B45" w:rsidRDefault="00371346" w:rsidP="00CD0863">
      <w:pPr>
        <w:pBdr>
          <w:bottom w:val="dotted" w:sz="24" w:space="1" w:color="auto"/>
        </w:pBdr>
        <w:rPr>
          <w:rFonts w:ascii="Calibri" w:hAnsi="Calibri" w:cs="Calibri"/>
          <w:b/>
          <w:color w:val="000000"/>
          <w:sz w:val="18"/>
          <w:szCs w:val="18"/>
        </w:rPr>
      </w:pPr>
      <w:hyperlink r:id="rId54" w:history="1">
        <w:proofErr w:type="gramStart"/>
        <w:r w:rsidR="009B2430" w:rsidRPr="009F5B45">
          <w:rPr>
            <w:rFonts w:ascii="Calibri" w:hAnsi="Calibri" w:cs="Calibri"/>
            <w:b/>
            <w:bCs/>
            <w:color w:val="000000"/>
            <w:sz w:val="18"/>
            <w:szCs w:val="18"/>
            <w:u w:val="single"/>
          </w:rPr>
          <w:t>TOWNS OF MONTGOMERY &amp; CRAWFORD</w:t>
        </w:r>
      </w:hyperlink>
      <w:r w:rsidR="009B2430" w:rsidRPr="009F5B45">
        <w:rPr>
          <w:b/>
          <w:bCs/>
          <w:color w:val="000000"/>
          <w:sz w:val="18"/>
          <w:szCs w:val="18"/>
        </w:rPr>
        <w:t xml:space="preserve"> </w:t>
      </w:r>
      <w:r w:rsidR="009B2430" w:rsidRPr="009F5B45">
        <w:rPr>
          <w:color w:val="000000"/>
          <w:sz w:val="18"/>
          <w:szCs w:val="18"/>
        </w:rPr>
        <w:br/>
      </w:r>
      <w:r w:rsidR="009B2430" w:rsidRPr="009F5B45">
        <w:rPr>
          <w:rFonts w:ascii="Calibri" w:hAnsi="Calibri" w:cs="Calibri"/>
          <w:b/>
          <w:color w:val="000000"/>
          <w:sz w:val="18"/>
          <w:szCs w:val="18"/>
        </w:rPr>
        <w:t>Service provided Monday thru Friday.</w:t>
      </w:r>
      <w:proofErr w:type="gramEnd"/>
      <w:r w:rsidR="009B2430" w:rsidRPr="009F5B45">
        <w:rPr>
          <w:rFonts w:ascii="Calibri" w:hAnsi="Calibri" w:cs="Calibri"/>
          <w:b/>
          <w:color w:val="000000"/>
          <w:sz w:val="18"/>
          <w:szCs w:val="18"/>
        </w:rPr>
        <w:t xml:space="preserve"> Hours of operation: 7:45am to 4:00pm. Reservations accepted Monday thru Friday 9:00am to 12:00pm. Regular Fare: $1.00 one-way • Children under 10 ride free when accompanied by an adult • Senior/disabled citizens and Medicare cardholders: 50¢ one-way.  Please call 845-457-2622</w:t>
      </w:r>
    </w:p>
    <w:sectPr w:rsidR="009B2430" w:rsidRPr="009F5B45"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MS Gothic"/>
    <w:panose1 w:val="02020609040205080304"/>
    <w:charset w:val="80"/>
    <w:family w:val="roman"/>
    <w:notTrueType/>
    <w:pitch w:val="fixed"/>
    <w:sig w:usb0="00000000" w:usb1="08070000" w:usb2="00000010" w:usb3="00000000" w:csb0="00020000"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Jokerman">
    <w:panose1 w:val="04090605060D06020702"/>
    <w:charset w:val="00"/>
    <w:family w:val="decorative"/>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 w:name="Bembo">
    <w:charset w:val="00"/>
    <w:family w:val="roman"/>
    <w:pitch w:val="variable"/>
    <w:sig w:usb0="8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in;height:2in;visibility:visible;mso-wrap-style:square" o:bullet="t">
        <v:imagedata r:id="rId1" o:title="j0285926"/>
      </v:shape>
    </w:pict>
  </w:numPicBullet>
  <w:numPicBullet w:numPicBulletId="1">
    <w:pict>
      <v:shape id="_x0000_i1027" type="#_x0000_t75" style="width:19.25pt;height:19.25pt;visibility:visible;mso-wrap-style:square" o:bullet="t">
        <v:imagedata r:id="rId2" o:title="snowflake_1[1]"/>
      </v:shape>
    </w:pict>
  </w:numPicBullet>
  <w:numPicBullet w:numPicBulletId="2">
    <w:pict>
      <v:shape id="_x0000_i1028" style="width:6.75pt;height:7.5pt" coordsize="" o:spt="100" o:bullet="t" adj="0,,0" path="" stroked="f">
        <v:stroke joinstyle="miter"/>
        <v:imagedata r:id="rId3" o:title="image3"/>
        <v:formulas/>
        <v:path o:connecttype="segments"/>
      </v:shape>
    </w:pict>
  </w:numPicBullet>
  <w:numPicBullet w:numPicBulletId="3">
    <w:pict>
      <v:shape id="Picture 28" o:spid="_x0000_i1029" type="#_x0000_t75" alt="http://ncbc-dc.org/wp-content/uploads/2018/09/handprints-youth-programs.jpg" style="width:24.6pt;height:14.6pt;visibility:visible;mso-wrap-style:square" o:bullet="t">
        <v:imagedata r:id="rId4" o:title="handprints-youth-programs"/>
      </v:shape>
    </w:pict>
  </w:numPicBullet>
  <w:abstractNum w:abstractNumId="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402"/>
    <w:multiLevelType w:val="multilevel"/>
    <w:tmpl w:val="00000885"/>
    <w:lvl w:ilvl="0">
      <w:numFmt w:val="bullet"/>
      <w:lvlText w:val="·"/>
      <w:lvlJc w:val="left"/>
      <w:pPr>
        <w:ind w:left="922" w:hanging="179"/>
      </w:pPr>
      <w:rPr>
        <w:rFonts w:ascii="Arial" w:hAnsi="Arial" w:cs="Arial"/>
        <w:b w:val="0"/>
        <w:bCs w:val="0"/>
        <w:color w:val="97CCAE"/>
        <w:w w:val="155"/>
        <w:sz w:val="18"/>
        <w:szCs w:val="18"/>
      </w:rPr>
    </w:lvl>
    <w:lvl w:ilvl="1">
      <w:numFmt w:val="bullet"/>
      <w:lvlText w:val="•"/>
      <w:lvlJc w:val="left"/>
      <w:pPr>
        <w:ind w:left="1274" w:hanging="179"/>
      </w:pPr>
    </w:lvl>
    <w:lvl w:ilvl="2">
      <w:numFmt w:val="bullet"/>
      <w:lvlText w:val="•"/>
      <w:lvlJc w:val="left"/>
      <w:pPr>
        <w:ind w:left="1626" w:hanging="179"/>
      </w:pPr>
    </w:lvl>
    <w:lvl w:ilvl="3">
      <w:numFmt w:val="bullet"/>
      <w:lvlText w:val="•"/>
      <w:lvlJc w:val="left"/>
      <w:pPr>
        <w:ind w:left="1978" w:hanging="179"/>
      </w:pPr>
    </w:lvl>
    <w:lvl w:ilvl="4">
      <w:numFmt w:val="bullet"/>
      <w:lvlText w:val="•"/>
      <w:lvlJc w:val="left"/>
      <w:pPr>
        <w:ind w:left="2329" w:hanging="179"/>
      </w:pPr>
    </w:lvl>
    <w:lvl w:ilvl="5">
      <w:numFmt w:val="bullet"/>
      <w:lvlText w:val="•"/>
      <w:lvlJc w:val="left"/>
      <w:pPr>
        <w:ind w:left="2681" w:hanging="179"/>
      </w:pPr>
    </w:lvl>
    <w:lvl w:ilvl="6">
      <w:numFmt w:val="bullet"/>
      <w:lvlText w:val="•"/>
      <w:lvlJc w:val="left"/>
      <w:pPr>
        <w:ind w:left="3033" w:hanging="179"/>
      </w:pPr>
    </w:lvl>
    <w:lvl w:ilvl="7">
      <w:numFmt w:val="bullet"/>
      <w:lvlText w:val="•"/>
      <w:lvlJc w:val="left"/>
      <w:pPr>
        <w:ind w:left="3385" w:hanging="179"/>
      </w:pPr>
    </w:lvl>
    <w:lvl w:ilvl="8">
      <w:numFmt w:val="bullet"/>
      <w:lvlText w:val="•"/>
      <w:lvlJc w:val="left"/>
      <w:pPr>
        <w:ind w:left="3737" w:hanging="179"/>
      </w:pPr>
    </w:lvl>
  </w:abstractNum>
  <w:abstractNum w:abstractNumId="2">
    <w:nsid w:val="00000403"/>
    <w:multiLevelType w:val="multilevel"/>
    <w:tmpl w:val="00000886"/>
    <w:lvl w:ilvl="0">
      <w:numFmt w:val="bullet"/>
      <w:lvlText w:val="•"/>
      <w:lvlJc w:val="left"/>
      <w:pPr>
        <w:ind w:left="828" w:hanging="95"/>
      </w:pPr>
      <w:rPr>
        <w:rFonts w:ascii="Arial" w:hAnsi="Arial" w:cs="Arial"/>
        <w:b w:val="0"/>
        <w:bCs w:val="0"/>
        <w:color w:val="A8DBC3"/>
        <w:w w:val="103"/>
        <w:sz w:val="18"/>
        <w:szCs w:val="18"/>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3">
    <w:nsid w:val="00000404"/>
    <w:multiLevelType w:val="multilevel"/>
    <w:tmpl w:val="00000887"/>
    <w:lvl w:ilvl="0">
      <w:numFmt w:val="bullet"/>
      <w:lvlText w:val="•"/>
      <w:lvlJc w:val="left"/>
      <w:pPr>
        <w:ind w:left="828" w:hanging="95"/>
      </w:pPr>
      <w:rPr>
        <w:rFonts w:ascii="Times New Roman" w:hAnsi="Times New Roman" w:cs="Times New Roman"/>
        <w:b w:val="0"/>
        <w:bCs w:val="0"/>
        <w:color w:val="97CCAE"/>
        <w:w w:val="90"/>
        <w:sz w:val="21"/>
        <w:szCs w:val="21"/>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4">
    <w:nsid w:val="00000405"/>
    <w:multiLevelType w:val="multilevel"/>
    <w:tmpl w:val="00000888"/>
    <w:lvl w:ilvl="0">
      <w:numFmt w:val="bullet"/>
      <w:lvlText w:val="•"/>
      <w:lvlJc w:val="left"/>
      <w:pPr>
        <w:ind w:left="838" w:hanging="104"/>
      </w:pPr>
      <w:rPr>
        <w:rFonts w:ascii="Arial" w:hAnsi="Arial" w:cs="Arial"/>
        <w:b w:val="0"/>
        <w:bCs w:val="0"/>
        <w:color w:val="97CCAE"/>
        <w:w w:val="103"/>
        <w:sz w:val="18"/>
        <w:szCs w:val="18"/>
      </w:rPr>
    </w:lvl>
    <w:lvl w:ilvl="1">
      <w:numFmt w:val="bullet"/>
      <w:lvlText w:val="•"/>
      <w:lvlJc w:val="left"/>
      <w:pPr>
        <w:ind w:left="1198" w:hanging="104"/>
      </w:pPr>
    </w:lvl>
    <w:lvl w:ilvl="2">
      <w:numFmt w:val="bullet"/>
      <w:lvlText w:val="•"/>
      <w:lvlJc w:val="left"/>
      <w:pPr>
        <w:ind w:left="1558" w:hanging="104"/>
      </w:pPr>
    </w:lvl>
    <w:lvl w:ilvl="3">
      <w:numFmt w:val="bullet"/>
      <w:lvlText w:val="•"/>
      <w:lvlJc w:val="left"/>
      <w:pPr>
        <w:ind w:left="1918" w:hanging="104"/>
      </w:pPr>
    </w:lvl>
    <w:lvl w:ilvl="4">
      <w:numFmt w:val="bullet"/>
      <w:lvlText w:val="•"/>
      <w:lvlJc w:val="left"/>
      <w:pPr>
        <w:ind w:left="2279" w:hanging="104"/>
      </w:pPr>
    </w:lvl>
    <w:lvl w:ilvl="5">
      <w:numFmt w:val="bullet"/>
      <w:lvlText w:val="•"/>
      <w:lvlJc w:val="left"/>
      <w:pPr>
        <w:ind w:left="2639" w:hanging="104"/>
      </w:pPr>
    </w:lvl>
    <w:lvl w:ilvl="6">
      <w:numFmt w:val="bullet"/>
      <w:lvlText w:val="•"/>
      <w:lvlJc w:val="left"/>
      <w:pPr>
        <w:ind w:left="2999" w:hanging="104"/>
      </w:pPr>
    </w:lvl>
    <w:lvl w:ilvl="7">
      <w:numFmt w:val="bullet"/>
      <w:lvlText w:val="•"/>
      <w:lvlJc w:val="left"/>
      <w:pPr>
        <w:ind w:left="3359" w:hanging="104"/>
      </w:pPr>
    </w:lvl>
    <w:lvl w:ilvl="8">
      <w:numFmt w:val="bullet"/>
      <w:lvlText w:val="•"/>
      <w:lvlJc w:val="left"/>
      <w:pPr>
        <w:ind w:left="3720" w:hanging="104"/>
      </w:pPr>
    </w:lvl>
  </w:abstractNum>
  <w:abstractNum w:abstractNumId="5">
    <w:nsid w:val="00000406"/>
    <w:multiLevelType w:val="multilevel"/>
    <w:tmpl w:val="00000889"/>
    <w:lvl w:ilvl="0">
      <w:numFmt w:val="bullet"/>
      <w:lvlText w:val="•"/>
      <w:lvlJc w:val="left"/>
      <w:pPr>
        <w:ind w:left="838" w:hanging="95"/>
      </w:pPr>
      <w:rPr>
        <w:rFonts w:ascii="Arial" w:hAnsi="Arial" w:cs="Arial"/>
        <w:b w:val="0"/>
        <w:bCs w:val="0"/>
        <w:color w:val="97CCAE"/>
        <w:w w:val="74"/>
        <w:sz w:val="20"/>
        <w:szCs w:val="20"/>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6">
    <w:nsid w:val="00000407"/>
    <w:multiLevelType w:val="multilevel"/>
    <w:tmpl w:val="0000088A"/>
    <w:lvl w:ilvl="0">
      <w:numFmt w:val="bullet"/>
      <w:lvlText w:val="•"/>
      <w:lvlJc w:val="left"/>
      <w:pPr>
        <w:ind w:left="838" w:hanging="95"/>
      </w:pPr>
      <w:rPr>
        <w:rFonts w:ascii="Times New Roman" w:hAnsi="Times New Roman" w:cs="Times New Roman"/>
        <w:b w:val="0"/>
        <w:bCs w:val="0"/>
        <w:color w:val="97CCAE"/>
        <w:w w:val="99"/>
        <w:sz w:val="19"/>
        <w:szCs w:val="19"/>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7">
    <w:nsid w:val="00000408"/>
    <w:multiLevelType w:val="multilevel"/>
    <w:tmpl w:val="0000088B"/>
    <w:lvl w:ilvl="0">
      <w:numFmt w:val="bullet"/>
      <w:lvlText w:val="•"/>
      <w:lvlJc w:val="left"/>
      <w:pPr>
        <w:ind w:left="847" w:hanging="95"/>
      </w:pPr>
      <w:rPr>
        <w:rFonts w:ascii="Arial" w:hAnsi="Arial" w:cs="Arial"/>
        <w:b w:val="0"/>
        <w:bCs w:val="0"/>
        <w:color w:val="97CCAE"/>
        <w:w w:val="87"/>
        <w:sz w:val="17"/>
        <w:szCs w:val="17"/>
      </w:rPr>
    </w:lvl>
    <w:lvl w:ilvl="1">
      <w:numFmt w:val="bullet"/>
      <w:lvlText w:val="•"/>
      <w:lvlJc w:val="left"/>
      <w:pPr>
        <w:ind w:left="1206" w:hanging="95"/>
      </w:pPr>
    </w:lvl>
    <w:lvl w:ilvl="2">
      <w:numFmt w:val="bullet"/>
      <w:lvlText w:val="•"/>
      <w:lvlJc w:val="left"/>
      <w:pPr>
        <w:ind w:left="1566" w:hanging="95"/>
      </w:pPr>
    </w:lvl>
    <w:lvl w:ilvl="3">
      <w:numFmt w:val="bullet"/>
      <w:lvlText w:val="•"/>
      <w:lvlJc w:val="left"/>
      <w:pPr>
        <w:ind w:left="1925" w:hanging="95"/>
      </w:pPr>
    </w:lvl>
    <w:lvl w:ilvl="4">
      <w:numFmt w:val="bullet"/>
      <w:lvlText w:val="•"/>
      <w:lvlJc w:val="left"/>
      <w:pPr>
        <w:ind w:left="2284" w:hanging="95"/>
      </w:pPr>
    </w:lvl>
    <w:lvl w:ilvl="5">
      <w:numFmt w:val="bullet"/>
      <w:lvlText w:val="•"/>
      <w:lvlJc w:val="left"/>
      <w:pPr>
        <w:ind w:left="2644" w:hanging="95"/>
      </w:pPr>
    </w:lvl>
    <w:lvl w:ilvl="6">
      <w:numFmt w:val="bullet"/>
      <w:lvlText w:val="•"/>
      <w:lvlJc w:val="left"/>
      <w:pPr>
        <w:ind w:left="3003" w:hanging="95"/>
      </w:pPr>
    </w:lvl>
    <w:lvl w:ilvl="7">
      <w:numFmt w:val="bullet"/>
      <w:lvlText w:val="•"/>
      <w:lvlJc w:val="left"/>
      <w:pPr>
        <w:ind w:left="3362" w:hanging="95"/>
      </w:pPr>
    </w:lvl>
    <w:lvl w:ilvl="8">
      <w:numFmt w:val="bullet"/>
      <w:lvlText w:val="•"/>
      <w:lvlJc w:val="left"/>
      <w:pPr>
        <w:ind w:left="3722" w:hanging="95"/>
      </w:pPr>
    </w:lvl>
  </w:abstractNum>
  <w:abstractNum w:abstractNumId="8">
    <w:nsid w:val="12EA5EE0"/>
    <w:multiLevelType w:val="multilevel"/>
    <w:tmpl w:val="EBEE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BB4CA3"/>
    <w:multiLevelType w:val="multilevel"/>
    <w:tmpl w:val="9DF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377250"/>
    <w:multiLevelType w:val="multilevel"/>
    <w:tmpl w:val="5DBC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15276B"/>
    <w:multiLevelType w:val="multilevel"/>
    <w:tmpl w:val="F56E1F8E"/>
    <w:lvl w:ilvl="0">
      <w:start w:val="1"/>
      <w:numFmt w:val="bullet"/>
      <w:lvlText w:val=""/>
      <w:lvlJc w:val="left"/>
      <w:pPr>
        <w:tabs>
          <w:tab w:val="num" w:pos="4500"/>
        </w:tabs>
        <w:ind w:left="4500" w:hanging="360"/>
      </w:pPr>
      <w:rPr>
        <w:rFonts w:ascii="Symbol" w:hAnsi="Symbol" w:hint="default"/>
        <w:sz w:val="20"/>
      </w:rPr>
    </w:lvl>
    <w:lvl w:ilvl="1" w:tentative="1">
      <w:start w:val="1"/>
      <w:numFmt w:val="bullet"/>
      <w:lvlText w:val="o"/>
      <w:lvlJc w:val="left"/>
      <w:pPr>
        <w:tabs>
          <w:tab w:val="num" w:pos="5220"/>
        </w:tabs>
        <w:ind w:left="5220" w:hanging="360"/>
      </w:pPr>
      <w:rPr>
        <w:rFonts w:ascii="Courier New" w:hAnsi="Courier New" w:hint="default"/>
        <w:sz w:val="20"/>
      </w:rPr>
    </w:lvl>
    <w:lvl w:ilvl="2" w:tentative="1">
      <w:start w:val="1"/>
      <w:numFmt w:val="bullet"/>
      <w:lvlText w:val=""/>
      <w:lvlJc w:val="left"/>
      <w:pPr>
        <w:tabs>
          <w:tab w:val="num" w:pos="5940"/>
        </w:tabs>
        <w:ind w:left="5940" w:hanging="360"/>
      </w:pPr>
      <w:rPr>
        <w:rFonts w:ascii="Wingdings" w:hAnsi="Wingdings" w:hint="default"/>
        <w:sz w:val="20"/>
      </w:rPr>
    </w:lvl>
    <w:lvl w:ilvl="3" w:tentative="1">
      <w:start w:val="1"/>
      <w:numFmt w:val="bullet"/>
      <w:lvlText w:val=""/>
      <w:lvlJc w:val="left"/>
      <w:pPr>
        <w:tabs>
          <w:tab w:val="num" w:pos="6660"/>
        </w:tabs>
        <w:ind w:left="6660" w:hanging="360"/>
      </w:pPr>
      <w:rPr>
        <w:rFonts w:ascii="Wingdings" w:hAnsi="Wingdings" w:hint="default"/>
        <w:sz w:val="20"/>
      </w:rPr>
    </w:lvl>
    <w:lvl w:ilvl="4" w:tentative="1">
      <w:start w:val="1"/>
      <w:numFmt w:val="bullet"/>
      <w:lvlText w:val=""/>
      <w:lvlJc w:val="left"/>
      <w:pPr>
        <w:tabs>
          <w:tab w:val="num" w:pos="7380"/>
        </w:tabs>
        <w:ind w:left="7380" w:hanging="360"/>
      </w:pPr>
      <w:rPr>
        <w:rFonts w:ascii="Wingdings" w:hAnsi="Wingdings" w:hint="default"/>
        <w:sz w:val="20"/>
      </w:rPr>
    </w:lvl>
    <w:lvl w:ilvl="5" w:tentative="1">
      <w:start w:val="1"/>
      <w:numFmt w:val="bullet"/>
      <w:lvlText w:val=""/>
      <w:lvlJc w:val="left"/>
      <w:pPr>
        <w:tabs>
          <w:tab w:val="num" w:pos="8100"/>
        </w:tabs>
        <w:ind w:left="8100" w:hanging="360"/>
      </w:pPr>
      <w:rPr>
        <w:rFonts w:ascii="Wingdings" w:hAnsi="Wingdings" w:hint="default"/>
        <w:sz w:val="20"/>
      </w:rPr>
    </w:lvl>
    <w:lvl w:ilvl="6" w:tentative="1">
      <w:start w:val="1"/>
      <w:numFmt w:val="bullet"/>
      <w:lvlText w:val=""/>
      <w:lvlJc w:val="left"/>
      <w:pPr>
        <w:tabs>
          <w:tab w:val="num" w:pos="8820"/>
        </w:tabs>
        <w:ind w:left="8820" w:hanging="360"/>
      </w:pPr>
      <w:rPr>
        <w:rFonts w:ascii="Wingdings" w:hAnsi="Wingdings" w:hint="default"/>
        <w:sz w:val="20"/>
      </w:rPr>
    </w:lvl>
    <w:lvl w:ilvl="7" w:tentative="1">
      <w:start w:val="1"/>
      <w:numFmt w:val="bullet"/>
      <w:lvlText w:val=""/>
      <w:lvlJc w:val="left"/>
      <w:pPr>
        <w:tabs>
          <w:tab w:val="num" w:pos="9540"/>
        </w:tabs>
        <w:ind w:left="9540" w:hanging="360"/>
      </w:pPr>
      <w:rPr>
        <w:rFonts w:ascii="Wingdings" w:hAnsi="Wingdings" w:hint="default"/>
        <w:sz w:val="20"/>
      </w:rPr>
    </w:lvl>
    <w:lvl w:ilvl="8" w:tentative="1">
      <w:start w:val="1"/>
      <w:numFmt w:val="bullet"/>
      <w:lvlText w:val=""/>
      <w:lvlJc w:val="left"/>
      <w:pPr>
        <w:tabs>
          <w:tab w:val="num" w:pos="10260"/>
        </w:tabs>
        <w:ind w:left="10260" w:hanging="360"/>
      </w:pPr>
      <w:rPr>
        <w:rFonts w:ascii="Wingdings" w:hAnsi="Wingdings" w:hint="default"/>
        <w:sz w:val="20"/>
      </w:rPr>
    </w:lvl>
  </w:abstractNum>
  <w:abstractNum w:abstractNumId="12">
    <w:nsid w:val="26251DB7"/>
    <w:multiLevelType w:val="multilevel"/>
    <w:tmpl w:val="5DE6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AA41E81"/>
    <w:multiLevelType w:val="multilevel"/>
    <w:tmpl w:val="DE145970"/>
    <w:lvl w:ilvl="0">
      <w:start w:val="1"/>
      <w:numFmt w:val="bullet"/>
      <w:lvlText w:val=""/>
      <w:lvlJc w:val="left"/>
      <w:pPr>
        <w:tabs>
          <w:tab w:val="num" w:pos="1890"/>
        </w:tabs>
        <w:ind w:left="1890" w:hanging="360"/>
      </w:pPr>
      <w:rPr>
        <w:rFonts w:ascii="Symbol" w:hAnsi="Symbol" w:hint="default"/>
        <w:sz w:val="20"/>
      </w:rPr>
    </w:lvl>
    <w:lvl w:ilvl="1" w:tentative="1">
      <w:start w:val="1"/>
      <w:numFmt w:val="bullet"/>
      <w:lvlText w:val="o"/>
      <w:lvlJc w:val="left"/>
      <w:pPr>
        <w:tabs>
          <w:tab w:val="num" w:pos="2610"/>
        </w:tabs>
        <w:ind w:left="2610" w:hanging="360"/>
      </w:pPr>
      <w:rPr>
        <w:rFonts w:ascii="Courier New" w:hAnsi="Courier New" w:hint="default"/>
        <w:sz w:val="20"/>
      </w:rPr>
    </w:lvl>
    <w:lvl w:ilvl="2" w:tentative="1">
      <w:start w:val="1"/>
      <w:numFmt w:val="bullet"/>
      <w:lvlText w:val=""/>
      <w:lvlJc w:val="left"/>
      <w:pPr>
        <w:tabs>
          <w:tab w:val="num" w:pos="3330"/>
        </w:tabs>
        <w:ind w:left="3330" w:hanging="360"/>
      </w:pPr>
      <w:rPr>
        <w:rFonts w:ascii="Wingdings" w:hAnsi="Wingdings" w:hint="default"/>
        <w:sz w:val="20"/>
      </w:rPr>
    </w:lvl>
    <w:lvl w:ilvl="3" w:tentative="1">
      <w:start w:val="1"/>
      <w:numFmt w:val="bullet"/>
      <w:lvlText w:val=""/>
      <w:lvlJc w:val="left"/>
      <w:pPr>
        <w:tabs>
          <w:tab w:val="num" w:pos="4050"/>
        </w:tabs>
        <w:ind w:left="4050" w:hanging="360"/>
      </w:pPr>
      <w:rPr>
        <w:rFonts w:ascii="Wingdings" w:hAnsi="Wingdings" w:hint="default"/>
        <w:sz w:val="20"/>
      </w:rPr>
    </w:lvl>
    <w:lvl w:ilvl="4" w:tentative="1">
      <w:start w:val="1"/>
      <w:numFmt w:val="bullet"/>
      <w:lvlText w:val=""/>
      <w:lvlJc w:val="left"/>
      <w:pPr>
        <w:tabs>
          <w:tab w:val="num" w:pos="4770"/>
        </w:tabs>
        <w:ind w:left="4770" w:hanging="360"/>
      </w:pPr>
      <w:rPr>
        <w:rFonts w:ascii="Wingdings" w:hAnsi="Wingdings" w:hint="default"/>
        <w:sz w:val="20"/>
      </w:rPr>
    </w:lvl>
    <w:lvl w:ilvl="5" w:tentative="1">
      <w:start w:val="1"/>
      <w:numFmt w:val="bullet"/>
      <w:lvlText w:val=""/>
      <w:lvlJc w:val="left"/>
      <w:pPr>
        <w:tabs>
          <w:tab w:val="num" w:pos="5490"/>
        </w:tabs>
        <w:ind w:left="5490" w:hanging="360"/>
      </w:pPr>
      <w:rPr>
        <w:rFonts w:ascii="Wingdings" w:hAnsi="Wingdings" w:hint="default"/>
        <w:sz w:val="20"/>
      </w:rPr>
    </w:lvl>
    <w:lvl w:ilvl="6" w:tentative="1">
      <w:start w:val="1"/>
      <w:numFmt w:val="bullet"/>
      <w:lvlText w:val=""/>
      <w:lvlJc w:val="left"/>
      <w:pPr>
        <w:tabs>
          <w:tab w:val="num" w:pos="6210"/>
        </w:tabs>
        <w:ind w:left="6210" w:hanging="360"/>
      </w:pPr>
      <w:rPr>
        <w:rFonts w:ascii="Wingdings" w:hAnsi="Wingdings" w:hint="default"/>
        <w:sz w:val="20"/>
      </w:rPr>
    </w:lvl>
    <w:lvl w:ilvl="7" w:tentative="1">
      <w:start w:val="1"/>
      <w:numFmt w:val="bullet"/>
      <w:lvlText w:val=""/>
      <w:lvlJc w:val="left"/>
      <w:pPr>
        <w:tabs>
          <w:tab w:val="num" w:pos="6930"/>
        </w:tabs>
        <w:ind w:left="6930" w:hanging="360"/>
      </w:pPr>
      <w:rPr>
        <w:rFonts w:ascii="Wingdings" w:hAnsi="Wingdings" w:hint="default"/>
        <w:sz w:val="20"/>
      </w:rPr>
    </w:lvl>
    <w:lvl w:ilvl="8" w:tentative="1">
      <w:start w:val="1"/>
      <w:numFmt w:val="bullet"/>
      <w:lvlText w:val=""/>
      <w:lvlJc w:val="left"/>
      <w:pPr>
        <w:tabs>
          <w:tab w:val="num" w:pos="7650"/>
        </w:tabs>
        <w:ind w:left="7650" w:hanging="360"/>
      </w:pPr>
      <w:rPr>
        <w:rFonts w:ascii="Wingdings" w:hAnsi="Wingdings" w:hint="default"/>
        <w:sz w:val="20"/>
      </w:rPr>
    </w:lvl>
  </w:abstractNum>
  <w:abstractNum w:abstractNumId="14">
    <w:nsid w:val="35B353C4"/>
    <w:multiLevelType w:val="multilevel"/>
    <w:tmpl w:val="B37C2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680157"/>
    <w:multiLevelType w:val="multilevel"/>
    <w:tmpl w:val="2452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C2F64AA"/>
    <w:multiLevelType w:val="hybridMultilevel"/>
    <w:tmpl w:val="F3D4C20C"/>
    <w:lvl w:ilvl="0" w:tplc="A460A9CE">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62766F7"/>
    <w:multiLevelType w:val="hybridMultilevel"/>
    <w:tmpl w:val="E140DE08"/>
    <w:lvl w:ilvl="0" w:tplc="96B2948A">
      <w:start w:val="1"/>
      <w:numFmt w:val="bullet"/>
      <w:lvlText w:val="•"/>
      <w:lvlPicBulletId w:val="2"/>
      <w:lvlJc w:val="left"/>
      <w:pPr>
        <w:ind w:left="70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FD846F1A">
      <w:start w:val="1"/>
      <w:numFmt w:val="bullet"/>
      <w:lvlText w:val="o"/>
      <w:lvlJc w:val="left"/>
      <w:pPr>
        <w:ind w:left="17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92068C82">
      <w:start w:val="1"/>
      <w:numFmt w:val="bullet"/>
      <w:lvlText w:val="▪"/>
      <w:lvlJc w:val="left"/>
      <w:pPr>
        <w:ind w:left="24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DF4AAF84">
      <w:start w:val="1"/>
      <w:numFmt w:val="bullet"/>
      <w:lvlText w:val="•"/>
      <w:lvlJc w:val="left"/>
      <w:pPr>
        <w:ind w:left="31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F48A10B8">
      <w:start w:val="1"/>
      <w:numFmt w:val="bullet"/>
      <w:lvlText w:val="o"/>
      <w:lvlJc w:val="left"/>
      <w:pPr>
        <w:ind w:left="386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D00A87C6">
      <w:start w:val="1"/>
      <w:numFmt w:val="bullet"/>
      <w:lvlText w:val="▪"/>
      <w:lvlJc w:val="left"/>
      <w:pPr>
        <w:ind w:left="458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32B6BFAE">
      <w:start w:val="1"/>
      <w:numFmt w:val="bullet"/>
      <w:lvlText w:val="•"/>
      <w:lvlJc w:val="left"/>
      <w:pPr>
        <w:ind w:left="53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039A87D2">
      <w:start w:val="1"/>
      <w:numFmt w:val="bullet"/>
      <w:lvlText w:val="o"/>
      <w:lvlJc w:val="left"/>
      <w:pPr>
        <w:ind w:left="60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150E4196">
      <w:start w:val="1"/>
      <w:numFmt w:val="bullet"/>
      <w:lvlText w:val="▪"/>
      <w:lvlJc w:val="left"/>
      <w:pPr>
        <w:ind w:left="67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18">
    <w:nsid w:val="5AD14C0D"/>
    <w:multiLevelType w:val="hybridMultilevel"/>
    <w:tmpl w:val="B4720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7946C70"/>
    <w:multiLevelType w:val="hybridMultilevel"/>
    <w:tmpl w:val="CB921BE4"/>
    <w:lvl w:ilvl="0" w:tplc="72BAC68E">
      <w:start w:val="1"/>
      <w:numFmt w:val="bullet"/>
      <w:lvlText w:val=""/>
      <w:lvlPicBulletId w:val="0"/>
      <w:lvlJc w:val="left"/>
      <w:pPr>
        <w:tabs>
          <w:tab w:val="num" w:pos="720"/>
        </w:tabs>
        <w:ind w:left="720" w:hanging="360"/>
      </w:pPr>
      <w:rPr>
        <w:rFonts w:ascii="Symbol" w:hAnsi="Symbol" w:hint="default"/>
      </w:rPr>
    </w:lvl>
    <w:lvl w:ilvl="1" w:tplc="AF72489E" w:tentative="1">
      <w:start w:val="1"/>
      <w:numFmt w:val="bullet"/>
      <w:lvlText w:val=""/>
      <w:lvlJc w:val="left"/>
      <w:pPr>
        <w:tabs>
          <w:tab w:val="num" w:pos="1440"/>
        </w:tabs>
        <w:ind w:left="1440" w:hanging="360"/>
      </w:pPr>
      <w:rPr>
        <w:rFonts w:ascii="Symbol" w:hAnsi="Symbol" w:hint="default"/>
      </w:rPr>
    </w:lvl>
    <w:lvl w:ilvl="2" w:tplc="35348982" w:tentative="1">
      <w:start w:val="1"/>
      <w:numFmt w:val="bullet"/>
      <w:lvlText w:val=""/>
      <w:lvlJc w:val="left"/>
      <w:pPr>
        <w:tabs>
          <w:tab w:val="num" w:pos="2160"/>
        </w:tabs>
        <w:ind w:left="2160" w:hanging="360"/>
      </w:pPr>
      <w:rPr>
        <w:rFonts w:ascii="Symbol" w:hAnsi="Symbol" w:hint="default"/>
      </w:rPr>
    </w:lvl>
    <w:lvl w:ilvl="3" w:tplc="D772D336" w:tentative="1">
      <w:start w:val="1"/>
      <w:numFmt w:val="bullet"/>
      <w:lvlText w:val=""/>
      <w:lvlJc w:val="left"/>
      <w:pPr>
        <w:tabs>
          <w:tab w:val="num" w:pos="2880"/>
        </w:tabs>
        <w:ind w:left="2880" w:hanging="360"/>
      </w:pPr>
      <w:rPr>
        <w:rFonts w:ascii="Symbol" w:hAnsi="Symbol" w:hint="default"/>
      </w:rPr>
    </w:lvl>
    <w:lvl w:ilvl="4" w:tplc="76BCACFC" w:tentative="1">
      <w:start w:val="1"/>
      <w:numFmt w:val="bullet"/>
      <w:lvlText w:val=""/>
      <w:lvlJc w:val="left"/>
      <w:pPr>
        <w:tabs>
          <w:tab w:val="num" w:pos="3600"/>
        </w:tabs>
        <w:ind w:left="3600" w:hanging="360"/>
      </w:pPr>
      <w:rPr>
        <w:rFonts w:ascii="Symbol" w:hAnsi="Symbol" w:hint="default"/>
      </w:rPr>
    </w:lvl>
    <w:lvl w:ilvl="5" w:tplc="CE541FF8" w:tentative="1">
      <w:start w:val="1"/>
      <w:numFmt w:val="bullet"/>
      <w:lvlText w:val=""/>
      <w:lvlJc w:val="left"/>
      <w:pPr>
        <w:tabs>
          <w:tab w:val="num" w:pos="4320"/>
        </w:tabs>
        <w:ind w:left="4320" w:hanging="360"/>
      </w:pPr>
      <w:rPr>
        <w:rFonts w:ascii="Symbol" w:hAnsi="Symbol" w:hint="default"/>
      </w:rPr>
    </w:lvl>
    <w:lvl w:ilvl="6" w:tplc="DE46AB26" w:tentative="1">
      <w:start w:val="1"/>
      <w:numFmt w:val="bullet"/>
      <w:lvlText w:val=""/>
      <w:lvlJc w:val="left"/>
      <w:pPr>
        <w:tabs>
          <w:tab w:val="num" w:pos="5040"/>
        </w:tabs>
        <w:ind w:left="5040" w:hanging="360"/>
      </w:pPr>
      <w:rPr>
        <w:rFonts w:ascii="Symbol" w:hAnsi="Symbol" w:hint="default"/>
      </w:rPr>
    </w:lvl>
    <w:lvl w:ilvl="7" w:tplc="6AA6E6BA" w:tentative="1">
      <w:start w:val="1"/>
      <w:numFmt w:val="bullet"/>
      <w:lvlText w:val=""/>
      <w:lvlJc w:val="left"/>
      <w:pPr>
        <w:tabs>
          <w:tab w:val="num" w:pos="5760"/>
        </w:tabs>
        <w:ind w:left="5760" w:hanging="360"/>
      </w:pPr>
      <w:rPr>
        <w:rFonts w:ascii="Symbol" w:hAnsi="Symbol" w:hint="default"/>
      </w:rPr>
    </w:lvl>
    <w:lvl w:ilvl="8" w:tplc="08D884EC" w:tentative="1">
      <w:start w:val="1"/>
      <w:numFmt w:val="bullet"/>
      <w:lvlText w:val=""/>
      <w:lvlJc w:val="left"/>
      <w:pPr>
        <w:tabs>
          <w:tab w:val="num" w:pos="6480"/>
        </w:tabs>
        <w:ind w:left="6480" w:hanging="360"/>
      </w:pPr>
      <w:rPr>
        <w:rFonts w:ascii="Symbol" w:hAnsi="Symbol" w:hint="default"/>
      </w:rPr>
    </w:lvl>
  </w:abstractNum>
  <w:abstractNum w:abstractNumId="20">
    <w:nsid w:val="6CCB7F2C"/>
    <w:multiLevelType w:val="hybridMultilevel"/>
    <w:tmpl w:val="145A0C8E"/>
    <w:lvl w:ilvl="0" w:tplc="2954F884">
      <w:start w:val="1"/>
      <w:numFmt w:val="bullet"/>
      <w:lvlText w:val=""/>
      <w:lvlPicBulletId w:val="1"/>
      <w:lvlJc w:val="left"/>
      <w:pPr>
        <w:tabs>
          <w:tab w:val="num" w:pos="810"/>
        </w:tabs>
        <w:ind w:left="810" w:hanging="360"/>
      </w:pPr>
      <w:rPr>
        <w:rFonts w:ascii="Symbol" w:hAnsi="Symbol" w:hint="default"/>
      </w:rPr>
    </w:lvl>
    <w:lvl w:ilvl="1" w:tplc="A3B83AE6" w:tentative="1">
      <w:start w:val="1"/>
      <w:numFmt w:val="bullet"/>
      <w:lvlText w:val=""/>
      <w:lvlJc w:val="left"/>
      <w:pPr>
        <w:tabs>
          <w:tab w:val="num" w:pos="1440"/>
        </w:tabs>
        <w:ind w:left="1440" w:hanging="360"/>
      </w:pPr>
      <w:rPr>
        <w:rFonts w:ascii="Symbol" w:hAnsi="Symbol" w:hint="default"/>
      </w:rPr>
    </w:lvl>
    <w:lvl w:ilvl="2" w:tplc="1AD6EF9E" w:tentative="1">
      <w:start w:val="1"/>
      <w:numFmt w:val="bullet"/>
      <w:lvlText w:val=""/>
      <w:lvlJc w:val="left"/>
      <w:pPr>
        <w:tabs>
          <w:tab w:val="num" w:pos="2160"/>
        </w:tabs>
        <w:ind w:left="2160" w:hanging="360"/>
      </w:pPr>
      <w:rPr>
        <w:rFonts w:ascii="Symbol" w:hAnsi="Symbol" w:hint="default"/>
      </w:rPr>
    </w:lvl>
    <w:lvl w:ilvl="3" w:tplc="24BA4518" w:tentative="1">
      <w:start w:val="1"/>
      <w:numFmt w:val="bullet"/>
      <w:lvlText w:val=""/>
      <w:lvlJc w:val="left"/>
      <w:pPr>
        <w:tabs>
          <w:tab w:val="num" w:pos="2880"/>
        </w:tabs>
        <w:ind w:left="2880" w:hanging="360"/>
      </w:pPr>
      <w:rPr>
        <w:rFonts w:ascii="Symbol" w:hAnsi="Symbol" w:hint="default"/>
      </w:rPr>
    </w:lvl>
    <w:lvl w:ilvl="4" w:tplc="1D6C39C8" w:tentative="1">
      <w:start w:val="1"/>
      <w:numFmt w:val="bullet"/>
      <w:lvlText w:val=""/>
      <w:lvlJc w:val="left"/>
      <w:pPr>
        <w:tabs>
          <w:tab w:val="num" w:pos="3600"/>
        </w:tabs>
        <w:ind w:left="3600" w:hanging="360"/>
      </w:pPr>
      <w:rPr>
        <w:rFonts w:ascii="Symbol" w:hAnsi="Symbol" w:hint="default"/>
      </w:rPr>
    </w:lvl>
    <w:lvl w:ilvl="5" w:tplc="35A8D0E8" w:tentative="1">
      <w:start w:val="1"/>
      <w:numFmt w:val="bullet"/>
      <w:lvlText w:val=""/>
      <w:lvlJc w:val="left"/>
      <w:pPr>
        <w:tabs>
          <w:tab w:val="num" w:pos="4320"/>
        </w:tabs>
        <w:ind w:left="4320" w:hanging="360"/>
      </w:pPr>
      <w:rPr>
        <w:rFonts w:ascii="Symbol" w:hAnsi="Symbol" w:hint="default"/>
      </w:rPr>
    </w:lvl>
    <w:lvl w:ilvl="6" w:tplc="F39C2F98" w:tentative="1">
      <w:start w:val="1"/>
      <w:numFmt w:val="bullet"/>
      <w:lvlText w:val=""/>
      <w:lvlJc w:val="left"/>
      <w:pPr>
        <w:tabs>
          <w:tab w:val="num" w:pos="5040"/>
        </w:tabs>
        <w:ind w:left="5040" w:hanging="360"/>
      </w:pPr>
      <w:rPr>
        <w:rFonts w:ascii="Symbol" w:hAnsi="Symbol" w:hint="default"/>
      </w:rPr>
    </w:lvl>
    <w:lvl w:ilvl="7" w:tplc="3418E93C" w:tentative="1">
      <w:start w:val="1"/>
      <w:numFmt w:val="bullet"/>
      <w:lvlText w:val=""/>
      <w:lvlJc w:val="left"/>
      <w:pPr>
        <w:tabs>
          <w:tab w:val="num" w:pos="5760"/>
        </w:tabs>
        <w:ind w:left="5760" w:hanging="360"/>
      </w:pPr>
      <w:rPr>
        <w:rFonts w:ascii="Symbol" w:hAnsi="Symbol" w:hint="default"/>
      </w:rPr>
    </w:lvl>
    <w:lvl w:ilvl="8" w:tplc="6374F402" w:tentative="1">
      <w:start w:val="1"/>
      <w:numFmt w:val="bullet"/>
      <w:lvlText w:val=""/>
      <w:lvlJc w:val="left"/>
      <w:pPr>
        <w:tabs>
          <w:tab w:val="num" w:pos="6480"/>
        </w:tabs>
        <w:ind w:left="6480" w:hanging="360"/>
      </w:pPr>
      <w:rPr>
        <w:rFonts w:ascii="Symbol" w:hAnsi="Symbol" w:hint="default"/>
      </w:rPr>
    </w:lvl>
  </w:abstractNum>
  <w:abstractNum w:abstractNumId="21">
    <w:nsid w:val="72E039BB"/>
    <w:multiLevelType w:val="multilevel"/>
    <w:tmpl w:val="E6A2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7DB57B2"/>
    <w:multiLevelType w:val="multilevel"/>
    <w:tmpl w:val="20F2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A7B0217"/>
    <w:multiLevelType w:val="multilevel"/>
    <w:tmpl w:val="AB4C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21"/>
  </w:num>
  <w:num w:numId="4">
    <w:abstractNumId w:val="13"/>
  </w:num>
  <w:num w:numId="5">
    <w:abstractNumId w:val="10"/>
  </w:num>
  <w:num w:numId="6">
    <w:abstractNumId w:val="9"/>
  </w:num>
  <w:num w:numId="7">
    <w:abstractNumId w:val="22"/>
  </w:num>
  <w:num w:numId="8">
    <w:abstractNumId w:val="12"/>
  </w:num>
  <w:num w:numId="9">
    <w:abstractNumId w:val="15"/>
  </w:num>
  <w:num w:numId="10">
    <w:abstractNumId w:val="23"/>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18"/>
  </w:num>
  <w:num w:numId="19">
    <w:abstractNumId w:val="19"/>
  </w:num>
  <w:num w:numId="20">
    <w:abstractNumId w:val="20"/>
  </w:num>
  <w:num w:numId="21">
    <w:abstractNumId w:val="16"/>
  </w:num>
  <w:num w:numId="22">
    <w:abstractNumId w:val="0"/>
  </w:num>
  <w:num w:numId="23">
    <w:abstractNumId w:val="14"/>
  </w:num>
  <w:num w:numId="24">
    <w:abstractNumId w:val="11"/>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9C0"/>
    <w:rsid w:val="00001A99"/>
    <w:rsid w:val="00002E9F"/>
    <w:rsid w:val="00003FDC"/>
    <w:rsid w:val="00005943"/>
    <w:rsid w:val="00006175"/>
    <w:rsid w:val="0000650C"/>
    <w:rsid w:val="000076F2"/>
    <w:rsid w:val="00007A3C"/>
    <w:rsid w:val="000103F2"/>
    <w:rsid w:val="00010C45"/>
    <w:rsid w:val="00012725"/>
    <w:rsid w:val="00012DEE"/>
    <w:rsid w:val="00013629"/>
    <w:rsid w:val="00016350"/>
    <w:rsid w:val="0001743D"/>
    <w:rsid w:val="00017556"/>
    <w:rsid w:val="00020165"/>
    <w:rsid w:val="000203B3"/>
    <w:rsid w:val="0002201F"/>
    <w:rsid w:val="0002662C"/>
    <w:rsid w:val="00026E94"/>
    <w:rsid w:val="00027283"/>
    <w:rsid w:val="00027B10"/>
    <w:rsid w:val="00030057"/>
    <w:rsid w:val="000315D8"/>
    <w:rsid w:val="00031747"/>
    <w:rsid w:val="00031DB3"/>
    <w:rsid w:val="0003273A"/>
    <w:rsid w:val="00034183"/>
    <w:rsid w:val="000344AC"/>
    <w:rsid w:val="00034BE9"/>
    <w:rsid w:val="00034D8F"/>
    <w:rsid w:val="000401F7"/>
    <w:rsid w:val="00043243"/>
    <w:rsid w:val="0004486B"/>
    <w:rsid w:val="000451E9"/>
    <w:rsid w:val="000477E4"/>
    <w:rsid w:val="00050287"/>
    <w:rsid w:val="00051DD8"/>
    <w:rsid w:val="00052F6D"/>
    <w:rsid w:val="0005445A"/>
    <w:rsid w:val="000557ED"/>
    <w:rsid w:val="00056261"/>
    <w:rsid w:val="00056437"/>
    <w:rsid w:val="000566DA"/>
    <w:rsid w:val="00056C75"/>
    <w:rsid w:val="000613F1"/>
    <w:rsid w:val="000620C4"/>
    <w:rsid w:val="000626A9"/>
    <w:rsid w:val="00062F1D"/>
    <w:rsid w:val="00063C42"/>
    <w:rsid w:val="00066C2E"/>
    <w:rsid w:val="00070714"/>
    <w:rsid w:val="00071005"/>
    <w:rsid w:val="000711D2"/>
    <w:rsid w:val="00072421"/>
    <w:rsid w:val="00073D82"/>
    <w:rsid w:val="000769C5"/>
    <w:rsid w:val="000810CA"/>
    <w:rsid w:val="00083A22"/>
    <w:rsid w:val="00087299"/>
    <w:rsid w:val="00087810"/>
    <w:rsid w:val="00087CE0"/>
    <w:rsid w:val="000906A7"/>
    <w:rsid w:val="00091F2C"/>
    <w:rsid w:val="00094032"/>
    <w:rsid w:val="0009489A"/>
    <w:rsid w:val="000956BE"/>
    <w:rsid w:val="00096C14"/>
    <w:rsid w:val="000971E0"/>
    <w:rsid w:val="0009777B"/>
    <w:rsid w:val="00097942"/>
    <w:rsid w:val="000A1645"/>
    <w:rsid w:val="000A26BC"/>
    <w:rsid w:val="000A2A8F"/>
    <w:rsid w:val="000A2F12"/>
    <w:rsid w:val="000A486F"/>
    <w:rsid w:val="000A62B5"/>
    <w:rsid w:val="000A643C"/>
    <w:rsid w:val="000B07CD"/>
    <w:rsid w:val="000B1C50"/>
    <w:rsid w:val="000B2697"/>
    <w:rsid w:val="000B38D8"/>
    <w:rsid w:val="000B5EA2"/>
    <w:rsid w:val="000B6D0E"/>
    <w:rsid w:val="000B7365"/>
    <w:rsid w:val="000B7ACD"/>
    <w:rsid w:val="000C0635"/>
    <w:rsid w:val="000C1F6C"/>
    <w:rsid w:val="000C5A41"/>
    <w:rsid w:val="000C6557"/>
    <w:rsid w:val="000C6C90"/>
    <w:rsid w:val="000C7559"/>
    <w:rsid w:val="000D109A"/>
    <w:rsid w:val="000D144E"/>
    <w:rsid w:val="000D2BC7"/>
    <w:rsid w:val="000D2E51"/>
    <w:rsid w:val="000D3C39"/>
    <w:rsid w:val="000D59E3"/>
    <w:rsid w:val="000D5E00"/>
    <w:rsid w:val="000D5E1D"/>
    <w:rsid w:val="000D688D"/>
    <w:rsid w:val="000D69BD"/>
    <w:rsid w:val="000E0798"/>
    <w:rsid w:val="000E18BC"/>
    <w:rsid w:val="000E1D83"/>
    <w:rsid w:val="000E28E5"/>
    <w:rsid w:val="000E2A5C"/>
    <w:rsid w:val="000E305E"/>
    <w:rsid w:val="000E31F4"/>
    <w:rsid w:val="000E4B48"/>
    <w:rsid w:val="000E5E75"/>
    <w:rsid w:val="000E7C41"/>
    <w:rsid w:val="000F2829"/>
    <w:rsid w:val="000F39FD"/>
    <w:rsid w:val="000F62E2"/>
    <w:rsid w:val="000F69BF"/>
    <w:rsid w:val="000F7D87"/>
    <w:rsid w:val="00103494"/>
    <w:rsid w:val="00103BC9"/>
    <w:rsid w:val="00105F71"/>
    <w:rsid w:val="00110AA0"/>
    <w:rsid w:val="0011118B"/>
    <w:rsid w:val="00111B77"/>
    <w:rsid w:val="00112779"/>
    <w:rsid w:val="001129CC"/>
    <w:rsid w:val="001142A6"/>
    <w:rsid w:val="00115FDF"/>
    <w:rsid w:val="00117E8D"/>
    <w:rsid w:val="00121CDE"/>
    <w:rsid w:val="00122C64"/>
    <w:rsid w:val="00124AD4"/>
    <w:rsid w:val="001252F0"/>
    <w:rsid w:val="00126279"/>
    <w:rsid w:val="00126AE1"/>
    <w:rsid w:val="001272C6"/>
    <w:rsid w:val="0013062C"/>
    <w:rsid w:val="00130BF4"/>
    <w:rsid w:val="00131441"/>
    <w:rsid w:val="00131E06"/>
    <w:rsid w:val="001322BA"/>
    <w:rsid w:val="00132564"/>
    <w:rsid w:val="00132E0A"/>
    <w:rsid w:val="0013476A"/>
    <w:rsid w:val="00134B98"/>
    <w:rsid w:val="00134F44"/>
    <w:rsid w:val="001365D2"/>
    <w:rsid w:val="00136C03"/>
    <w:rsid w:val="00137083"/>
    <w:rsid w:val="00137792"/>
    <w:rsid w:val="0014068A"/>
    <w:rsid w:val="00140EA9"/>
    <w:rsid w:val="00141273"/>
    <w:rsid w:val="00141409"/>
    <w:rsid w:val="00142617"/>
    <w:rsid w:val="00142B34"/>
    <w:rsid w:val="00147920"/>
    <w:rsid w:val="0015179D"/>
    <w:rsid w:val="00152E60"/>
    <w:rsid w:val="00153037"/>
    <w:rsid w:val="001537C8"/>
    <w:rsid w:val="0015382C"/>
    <w:rsid w:val="00155734"/>
    <w:rsid w:val="00156870"/>
    <w:rsid w:val="00156CA0"/>
    <w:rsid w:val="001570C4"/>
    <w:rsid w:val="001577CC"/>
    <w:rsid w:val="00160D4B"/>
    <w:rsid w:val="00161931"/>
    <w:rsid w:val="00162E12"/>
    <w:rsid w:val="00164C74"/>
    <w:rsid w:val="0016574A"/>
    <w:rsid w:val="0016593F"/>
    <w:rsid w:val="00166CA4"/>
    <w:rsid w:val="00171162"/>
    <w:rsid w:val="001714D3"/>
    <w:rsid w:val="00172D52"/>
    <w:rsid w:val="00173698"/>
    <w:rsid w:val="00174CFA"/>
    <w:rsid w:val="00175D99"/>
    <w:rsid w:val="001774A8"/>
    <w:rsid w:val="00177532"/>
    <w:rsid w:val="00177FD2"/>
    <w:rsid w:val="001815CD"/>
    <w:rsid w:val="0018222B"/>
    <w:rsid w:val="00183DB6"/>
    <w:rsid w:val="0018521C"/>
    <w:rsid w:val="00186149"/>
    <w:rsid w:val="001874AB"/>
    <w:rsid w:val="001906C8"/>
    <w:rsid w:val="0019150E"/>
    <w:rsid w:val="0019174A"/>
    <w:rsid w:val="00192A57"/>
    <w:rsid w:val="001934F2"/>
    <w:rsid w:val="0019367E"/>
    <w:rsid w:val="00195E25"/>
    <w:rsid w:val="001A18C5"/>
    <w:rsid w:val="001A230C"/>
    <w:rsid w:val="001A2E2C"/>
    <w:rsid w:val="001A3A98"/>
    <w:rsid w:val="001A3F4A"/>
    <w:rsid w:val="001A4FC7"/>
    <w:rsid w:val="001A6173"/>
    <w:rsid w:val="001A63D5"/>
    <w:rsid w:val="001A7F19"/>
    <w:rsid w:val="001B1449"/>
    <w:rsid w:val="001B2F6D"/>
    <w:rsid w:val="001B3027"/>
    <w:rsid w:val="001B4B40"/>
    <w:rsid w:val="001B53EA"/>
    <w:rsid w:val="001B5797"/>
    <w:rsid w:val="001B7DFB"/>
    <w:rsid w:val="001C01FC"/>
    <w:rsid w:val="001C0E1C"/>
    <w:rsid w:val="001C0FD7"/>
    <w:rsid w:val="001C20EE"/>
    <w:rsid w:val="001C2EF9"/>
    <w:rsid w:val="001C453A"/>
    <w:rsid w:val="001C6A4D"/>
    <w:rsid w:val="001C717C"/>
    <w:rsid w:val="001D1576"/>
    <w:rsid w:val="001D2300"/>
    <w:rsid w:val="001D44B5"/>
    <w:rsid w:val="001D47CA"/>
    <w:rsid w:val="001D4A90"/>
    <w:rsid w:val="001D5F5D"/>
    <w:rsid w:val="001E0E5C"/>
    <w:rsid w:val="001E1FDB"/>
    <w:rsid w:val="001E2C1F"/>
    <w:rsid w:val="001F0BEA"/>
    <w:rsid w:val="001F1643"/>
    <w:rsid w:val="001F38F8"/>
    <w:rsid w:val="001F3911"/>
    <w:rsid w:val="001F3973"/>
    <w:rsid w:val="001F3D6C"/>
    <w:rsid w:val="001F4024"/>
    <w:rsid w:val="001F4AC4"/>
    <w:rsid w:val="001F4FB8"/>
    <w:rsid w:val="002012FB"/>
    <w:rsid w:val="002029AE"/>
    <w:rsid w:val="00203075"/>
    <w:rsid w:val="002037AA"/>
    <w:rsid w:val="002038D0"/>
    <w:rsid w:val="00203D30"/>
    <w:rsid w:val="00204163"/>
    <w:rsid w:val="00204328"/>
    <w:rsid w:val="00204A9B"/>
    <w:rsid w:val="002052F1"/>
    <w:rsid w:val="002055D9"/>
    <w:rsid w:val="00205B97"/>
    <w:rsid w:val="00207C7E"/>
    <w:rsid w:val="00207FA2"/>
    <w:rsid w:val="002108FE"/>
    <w:rsid w:val="00212799"/>
    <w:rsid w:val="002129F7"/>
    <w:rsid w:val="00212F67"/>
    <w:rsid w:val="00213A01"/>
    <w:rsid w:val="002141DB"/>
    <w:rsid w:val="00215BA6"/>
    <w:rsid w:val="002162A8"/>
    <w:rsid w:val="00217536"/>
    <w:rsid w:val="00222719"/>
    <w:rsid w:val="00222BD9"/>
    <w:rsid w:val="00222E75"/>
    <w:rsid w:val="002230B3"/>
    <w:rsid w:val="00223268"/>
    <w:rsid w:val="0022417C"/>
    <w:rsid w:val="002269EE"/>
    <w:rsid w:val="00227056"/>
    <w:rsid w:val="002273DC"/>
    <w:rsid w:val="0023102B"/>
    <w:rsid w:val="00232F9E"/>
    <w:rsid w:val="00234239"/>
    <w:rsid w:val="00234AD7"/>
    <w:rsid w:val="00235402"/>
    <w:rsid w:val="002364A9"/>
    <w:rsid w:val="00237AD3"/>
    <w:rsid w:val="00240B50"/>
    <w:rsid w:val="00240CC9"/>
    <w:rsid w:val="00240CDF"/>
    <w:rsid w:val="00240F68"/>
    <w:rsid w:val="00241630"/>
    <w:rsid w:val="0024270E"/>
    <w:rsid w:val="00244B11"/>
    <w:rsid w:val="00246500"/>
    <w:rsid w:val="00246CB9"/>
    <w:rsid w:val="00247023"/>
    <w:rsid w:val="002470C8"/>
    <w:rsid w:val="00247436"/>
    <w:rsid w:val="00251DF2"/>
    <w:rsid w:val="00253F57"/>
    <w:rsid w:val="002543A7"/>
    <w:rsid w:val="002543AD"/>
    <w:rsid w:val="002559E5"/>
    <w:rsid w:val="00255A9F"/>
    <w:rsid w:val="002567F1"/>
    <w:rsid w:val="00261B26"/>
    <w:rsid w:val="00263369"/>
    <w:rsid w:val="00265491"/>
    <w:rsid w:val="00270F97"/>
    <w:rsid w:val="00271D55"/>
    <w:rsid w:val="00273C6F"/>
    <w:rsid w:val="00273C89"/>
    <w:rsid w:val="002747B3"/>
    <w:rsid w:val="00275B1E"/>
    <w:rsid w:val="00277C5D"/>
    <w:rsid w:val="00281B0F"/>
    <w:rsid w:val="0028532A"/>
    <w:rsid w:val="00290E91"/>
    <w:rsid w:val="002927F8"/>
    <w:rsid w:val="00294C9A"/>
    <w:rsid w:val="00295AC0"/>
    <w:rsid w:val="0029748C"/>
    <w:rsid w:val="00297E21"/>
    <w:rsid w:val="002A0A5F"/>
    <w:rsid w:val="002A1382"/>
    <w:rsid w:val="002A3C84"/>
    <w:rsid w:val="002A4058"/>
    <w:rsid w:val="002A4386"/>
    <w:rsid w:val="002A4738"/>
    <w:rsid w:val="002A4E66"/>
    <w:rsid w:val="002A6DA6"/>
    <w:rsid w:val="002A6F63"/>
    <w:rsid w:val="002A72E2"/>
    <w:rsid w:val="002B32EF"/>
    <w:rsid w:val="002B39CE"/>
    <w:rsid w:val="002B512F"/>
    <w:rsid w:val="002B52EA"/>
    <w:rsid w:val="002B7050"/>
    <w:rsid w:val="002B7473"/>
    <w:rsid w:val="002B755C"/>
    <w:rsid w:val="002B7D11"/>
    <w:rsid w:val="002C129E"/>
    <w:rsid w:val="002C1700"/>
    <w:rsid w:val="002C199B"/>
    <w:rsid w:val="002C2B8A"/>
    <w:rsid w:val="002C3338"/>
    <w:rsid w:val="002C362D"/>
    <w:rsid w:val="002C3D84"/>
    <w:rsid w:val="002C4BC7"/>
    <w:rsid w:val="002C4CC0"/>
    <w:rsid w:val="002C4DA5"/>
    <w:rsid w:val="002C515E"/>
    <w:rsid w:val="002C62D9"/>
    <w:rsid w:val="002C7512"/>
    <w:rsid w:val="002C7832"/>
    <w:rsid w:val="002D0629"/>
    <w:rsid w:val="002D1475"/>
    <w:rsid w:val="002D15D9"/>
    <w:rsid w:val="002D17B6"/>
    <w:rsid w:val="002D1F38"/>
    <w:rsid w:val="002D2EF1"/>
    <w:rsid w:val="002D32EC"/>
    <w:rsid w:val="002D35E7"/>
    <w:rsid w:val="002D42B3"/>
    <w:rsid w:val="002D53CD"/>
    <w:rsid w:val="002D57AC"/>
    <w:rsid w:val="002D5853"/>
    <w:rsid w:val="002D71DA"/>
    <w:rsid w:val="002D7695"/>
    <w:rsid w:val="002E0312"/>
    <w:rsid w:val="002E1EE0"/>
    <w:rsid w:val="002E28AD"/>
    <w:rsid w:val="002E2EE0"/>
    <w:rsid w:val="002E3A98"/>
    <w:rsid w:val="002E51C2"/>
    <w:rsid w:val="002E622A"/>
    <w:rsid w:val="002F01D1"/>
    <w:rsid w:val="002F0ECB"/>
    <w:rsid w:val="002F30D8"/>
    <w:rsid w:val="002F3BAA"/>
    <w:rsid w:val="002F3E29"/>
    <w:rsid w:val="002F4D7C"/>
    <w:rsid w:val="002F62AF"/>
    <w:rsid w:val="002F70C3"/>
    <w:rsid w:val="002F7BFB"/>
    <w:rsid w:val="003004DB"/>
    <w:rsid w:val="00300A3B"/>
    <w:rsid w:val="00300B70"/>
    <w:rsid w:val="00302B4E"/>
    <w:rsid w:val="00303190"/>
    <w:rsid w:val="00304040"/>
    <w:rsid w:val="003043B3"/>
    <w:rsid w:val="0030651A"/>
    <w:rsid w:val="00306927"/>
    <w:rsid w:val="00306CC9"/>
    <w:rsid w:val="0030780A"/>
    <w:rsid w:val="00310421"/>
    <w:rsid w:val="00310761"/>
    <w:rsid w:val="00310C01"/>
    <w:rsid w:val="00311B38"/>
    <w:rsid w:val="00311CF6"/>
    <w:rsid w:val="003124D1"/>
    <w:rsid w:val="003124F9"/>
    <w:rsid w:val="003126BF"/>
    <w:rsid w:val="003160E2"/>
    <w:rsid w:val="00321323"/>
    <w:rsid w:val="003217A1"/>
    <w:rsid w:val="00321FA4"/>
    <w:rsid w:val="003238E6"/>
    <w:rsid w:val="00326437"/>
    <w:rsid w:val="00326535"/>
    <w:rsid w:val="00326A51"/>
    <w:rsid w:val="00326AEC"/>
    <w:rsid w:val="00327108"/>
    <w:rsid w:val="00331E79"/>
    <w:rsid w:val="0033205D"/>
    <w:rsid w:val="00332B59"/>
    <w:rsid w:val="00332B5F"/>
    <w:rsid w:val="00333CF1"/>
    <w:rsid w:val="00335B14"/>
    <w:rsid w:val="00337F27"/>
    <w:rsid w:val="003418C1"/>
    <w:rsid w:val="003418D8"/>
    <w:rsid w:val="00343B1E"/>
    <w:rsid w:val="00345B5E"/>
    <w:rsid w:val="003464BA"/>
    <w:rsid w:val="00346521"/>
    <w:rsid w:val="0034670D"/>
    <w:rsid w:val="00347D0E"/>
    <w:rsid w:val="00350B3C"/>
    <w:rsid w:val="003517DA"/>
    <w:rsid w:val="00351E64"/>
    <w:rsid w:val="00352CA4"/>
    <w:rsid w:val="003531DA"/>
    <w:rsid w:val="0035411B"/>
    <w:rsid w:val="00354C13"/>
    <w:rsid w:val="00357113"/>
    <w:rsid w:val="003572AA"/>
    <w:rsid w:val="00357CEB"/>
    <w:rsid w:val="003631FA"/>
    <w:rsid w:val="003633C4"/>
    <w:rsid w:val="00363D85"/>
    <w:rsid w:val="003641C2"/>
    <w:rsid w:val="00364DFD"/>
    <w:rsid w:val="00366100"/>
    <w:rsid w:val="00371841"/>
    <w:rsid w:val="0037256F"/>
    <w:rsid w:val="00374FAF"/>
    <w:rsid w:val="00376ECF"/>
    <w:rsid w:val="0037758E"/>
    <w:rsid w:val="003801E2"/>
    <w:rsid w:val="003802E6"/>
    <w:rsid w:val="003805CC"/>
    <w:rsid w:val="00380602"/>
    <w:rsid w:val="00380848"/>
    <w:rsid w:val="00381880"/>
    <w:rsid w:val="00383F00"/>
    <w:rsid w:val="00384CF8"/>
    <w:rsid w:val="00384DBD"/>
    <w:rsid w:val="00385FAB"/>
    <w:rsid w:val="0038626E"/>
    <w:rsid w:val="003869EA"/>
    <w:rsid w:val="0039140B"/>
    <w:rsid w:val="00393D64"/>
    <w:rsid w:val="00393ED9"/>
    <w:rsid w:val="00394E4C"/>
    <w:rsid w:val="00395BE0"/>
    <w:rsid w:val="0039649D"/>
    <w:rsid w:val="003968E5"/>
    <w:rsid w:val="00397027"/>
    <w:rsid w:val="003A08D6"/>
    <w:rsid w:val="003A12FA"/>
    <w:rsid w:val="003A1324"/>
    <w:rsid w:val="003A33DF"/>
    <w:rsid w:val="003A3E7D"/>
    <w:rsid w:val="003A482A"/>
    <w:rsid w:val="003A4D45"/>
    <w:rsid w:val="003A72EE"/>
    <w:rsid w:val="003B1E45"/>
    <w:rsid w:val="003B49A1"/>
    <w:rsid w:val="003B4E9E"/>
    <w:rsid w:val="003B4F28"/>
    <w:rsid w:val="003B5732"/>
    <w:rsid w:val="003B7352"/>
    <w:rsid w:val="003B7D73"/>
    <w:rsid w:val="003C0426"/>
    <w:rsid w:val="003C13CB"/>
    <w:rsid w:val="003C1E35"/>
    <w:rsid w:val="003C1EBF"/>
    <w:rsid w:val="003C3CCD"/>
    <w:rsid w:val="003C5FF1"/>
    <w:rsid w:val="003C75DF"/>
    <w:rsid w:val="003D0339"/>
    <w:rsid w:val="003D0979"/>
    <w:rsid w:val="003D1AD6"/>
    <w:rsid w:val="003D23CC"/>
    <w:rsid w:val="003D264A"/>
    <w:rsid w:val="003D5362"/>
    <w:rsid w:val="003D5985"/>
    <w:rsid w:val="003D7DC0"/>
    <w:rsid w:val="003E0F25"/>
    <w:rsid w:val="003E15E3"/>
    <w:rsid w:val="003E1A79"/>
    <w:rsid w:val="003E1AB8"/>
    <w:rsid w:val="003E224B"/>
    <w:rsid w:val="003E29BC"/>
    <w:rsid w:val="003E52F8"/>
    <w:rsid w:val="003E5C73"/>
    <w:rsid w:val="003E6E7A"/>
    <w:rsid w:val="003F168E"/>
    <w:rsid w:val="003F1C30"/>
    <w:rsid w:val="003F26E6"/>
    <w:rsid w:val="003F6199"/>
    <w:rsid w:val="003F66B2"/>
    <w:rsid w:val="003F7331"/>
    <w:rsid w:val="0040063C"/>
    <w:rsid w:val="004009EB"/>
    <w:rsid w:val="00401739"/>
    <w:rsid w:val="00402CBD"/>
    <w:rsid w:val="004036D9"/>
    <w:rsid w:val="004075A6"/>
    <w:rsid w:val="00407738"/>
    <w:rsid w:val="00407D9E"/>
    <w:rsid w:val="004108AA"/>
    <w:rsid w:val="00410C63"/>
    <w:rsid w:val="00411448"/>
    <w:rsid w:val="004125FF"/>
    <w:rsid w:val="0041381E"/>
    <w:rsid w:val="00413B7F"/>
    <w:rsid w:val="0041786E"/>
    <w:rsid w:val="004204BD"/>
    <w:rsid w:val="004246A8"/>
    <w:rsid w:val="00425CF1"/>
    <w:rsid w:val="00426442"/>
    <w:rsid w:val="00426D0B"/>
    <w:rsid w:val="00430C06"/>
    <w:rsid w:val="00430FF0"/>
    <w:rsid w:val="004315A8"/>
    <w:rsid w:val="00432A8A"/>
    <w:rsid w:val="00433342"/>
    <w:rsid w:val="00435B2A"/>
    <w:rsid w:val="004376A2"/>
    <w:rsid w:val="004377DB"/>
    <w:rsid w:val="0044164D"/>
    <w:rsid w:val="00445261"/>
    <w:rsid w:val="00445514"/>
    <w:rsid w:val="004457B3"/>
    <w:rsid w:val="004473C5"/>
    <w:rsid w:val="00450489"/>
    <w:rsid w:val="00452A1C"/>
    <w:rsid w:val="00453D3E"/>
    <w:rsid w:val="00454BCB"/>
    <w:rsid w:val="00454E32"/>
    <w:rsid w:val="00460978"/>
    <w:rsid w:val="00461EAB"/>
    <w:rsid w:val="00462B8F"/>
    <w:rsid w:val="00463980"/>
    <w:rsid w:val="00463B6E"/>
    <w:rsid w:val="00464D99"/>
    <w:rsid w:val="004704CA"/>
    <w:rsid w:val="00473263"/>
    <w:rsid w:val="0047372F"/>
    <w:rsid w:val="00473AE3"/>
    <w:rsid w:val="00473E44"/>
    <w:rsid w:val="00474495"/>
    <w:rsid w:val="004750BF"/>
    <w:rsid w:val="00475862"/>
    <w:rsid w:val="0048077C"/>
    <w:rsid w:val="00480BA1"/>
    <w:rsid w:val="00481AFB"/>
    <w:rsid w:val="00483B26"/>
    <w:rsid w:val="00485EB4"/>
    <w:rsid w:val="00485F47"/>
    <w:rsid w:val="0048617D"/>
    <w:rsid w:val="00486B4F"/>
    <w:rsid w:val="00486C8A"/>
    <w:rsid w:val="00487E2F"/>
    <w:rsid w:val="004903E7"/>
    <w:rsid w:val="00491757"/>
    <w:rsid w:val="00491FB0"/>
    <w:rsid w:val="00494802"/>
    <w:rsid w:val="00495B84"/>
    <w:rsid w:val="004961E3"/>
    <w:rsid w:val="00496A79"/>
    <w:rsid w:val="004975EA"/>
    <w:rsid w:val="004A0A3D"/>
    <w:rsid w:val="004A0D18"/>
    <w:rsid w:val="004A0EAF"/>
    <w:rsid w:val="004A39C8"/>
    <w:rsid w:val="004A3EB7"/>
    <w:rsid w:val="004A6864"/>
    <w:rsid w:val="004B26C3"/>
    <w:rsid w:val="004B27C1"/>
    <w:rsid w:val="004B39DC"/>
    <w:rsid w:val="004B42BB"/>
    <w:rsid w:val="004B49AB"/>
    <w:rsid w:val="004B54B2"/>
    <w:rsid w:val="004B5636"/>
    <w:rsid w:val="004B5A37"/>
    <w:rsid w:val="004C06A8"/>
    <w:rsid w:val="004C080E"/>
    <w:rsid w:val="004C1F84"/>
    <w:rsid w:val="004C2A0E"/>
    <w:rsid w:val="004C3979"/>
    <w:rsid w:val="004C49FE"/>
    <w:rsid w:val="004C4E32"/>
    <w:rsid w:val="004C5005"/>
    <w:rsid w:val="004C5948"/>
    <w:rsid w:val="004C7534"/>
    <w:rsid w:val="004D0235"/>
    <w:rsid w:val="004D61B0"/>
    <w:rsid w:val="004D6933"/>
    <w:rsid w:val="004D6FFD"/>
    <w:rsid w:val="004E01DB"/>
    <w:rsid w:val="004E0C4B"/>
    <w:rsid w:val="004E152D"/>
    <w:rsid w:val="004E2330"/>
    <w:rsid w:val="004E49B9"/>
    <w:rsid w:val="004E67B1"/>
    <w:rsid w:val="004E70FF"/>
    <w:rsid w:val="004E72DA"/>
    <w:rsid w:val="004E799E"/>
    <w:rsid w:val="004F00B9"/>
    <w:rsid w:val="004F035D"/>
    <w:rsid w:val="004F03C4"/>
    <w:rsid w:val="004F0E32"/>
    <w:rsid w:val="004F13F5"/>
    <w:rsid w:val="004F168A"/>
    <w:rsid w:val="004F2E3B"/>
    <w:rsid w:val="004F4929"/>
    <w:rsid w:val="004F5248"/>
    <w:rsid w:val="004F55CA"/>
    <w:rsid w:val="004F691F"/>
    <w:rsid w:val="0050024D"/>
    <w:rsid w:val="0050187E"/>
    <w:rsid w:val="00502D24"/>
    <w:rsid w:val="00503805"/>
    <w:rsid w:val="00503EB7"/>
    <w:rsid w:val="0050454E"/>
    <w:rsid w:val="005058B6"/>
    <w:rsid w:val="005060C8"/>
    <w:rsid w:val="00506A0F"/>
    <w:rsid w:val="0050795A"/>
    <w:rsid w:val="00507E5C"/>
    <w:rsid w:val="00510426"/>
    <w:rsid w:val="0051113B"/>
    <w:rsid w:val="00511B3D"/>
    <w:rsid w:val="00512E2B"/>
    <w:rsid w:val="00513070"/>
    <w:rsid w:val="0051447E"/>
    <w:rsid w:val="005154C9"/>
    <w:rsid w:val="00515F41"/>
    <w:rsid w:val="00516936"/>
    <w:rsid w:val="00521045"/>
    <w:rsid w:val="005225B6"/>
    <w:rsid w:val="0052403E"/>
    <w:rsid w:val="0052618A"/>
    <w:rsid w:val="00526D7E"/>
    <w:rsid w:val="00527203"/>
    <w:rsid w:val="00527E24"/>
    <w:rsid w:val="005303B2"/>
    <w:rsid w:val="005309F4"/>
    <w:rsid w:val="00531734"/>
    <w:rsid w:val="005338A1"/>
    <w:rsid w:val="00534076"/>
    <w:rsid w:val="005344E4"/>
    <w:rsid w:val="005405E9"/>
    <w:rsid w:val="005408C6"/>
    <w:rsid w:val="00540D33"/>
    <w:rsid w:val="0054169D"/>
    <w:rsid w:val="00542062"/>
    <w:rsid w:val="0054230F"/>
    <w:rsid w:val="00542C1B"/>
    <w:rsid w:val="005436F3"/>
    <w:rsid w:val="00544479"/>
    <w:rsid w:val="005459F0"/>
    <w:rsid w:val="00550341"/>
    <w:rsid w:val="00550B91"/>
    <w:rsid w:val="00550E58"/>
    <w:rsid w:val="00553300"/>
    <w:rsid w:val="00553E82"/>
    <w:rsid w:val="00554998"/>
    <w:rsid w:val="00557478"/>
    <w:rsid w:val="0056026F"/>
    <w:rsid w:val="0056265E"/>
    <w:rsid w:val="00565B11"/>
    <w:rsid w:val="0057174A"/>
    <w:rsid w:val="00572A7C"/>
    <w:rsid w:val="00572C16"/>
    <w:rsid w:val="00574055"/>
    <w:rsid w:val="0057520D"/>
    <w:rsid w:val="00575F7F"/>
    <w:rsid w:val="0058019B"/>
    <w:rsid w:val="005810CB"/>
    <w:rsid w:val="0058391B"/>
    <w:rsid w:val="00585CCA"/>
    <w:rsid w:val="00585D29"/>
    <w:rsid w:val="0058602A"/>
    <w:rsid w:val="00590D94"/>
    <w:rsid w:val="00591279"/>
    <w:rsid w:val="0059343E"/>
    <w:rsid w:val="00593D28"/>
    <w:rsid w:val="00595261"/>
    <w:rsid w:val="005A0B8C"/>
    <w:rsid w:val="005A2BCD"/>
    <w:rsid w:val="005A7259"/>
    <w:rsid w:val="005B088B"/>
    <w:rsid w:val="005B16A1"/>
    <w:rsid w:val="005B2D3F"/>
    <w:rsid w:val="005B3887"/>
    <w:rsid w:val="005B43C6"/>
    <w:rsid w:val="005B4CDE"/>
    <w:rsid w:val="005B5DF1"/>
    <w:rsid w:val="005B6C19"/>
    <w:rsid w:val="005B7F1C"/>
    <w:rsid w:val="005C08D5"/>
    <w:rsid w:val="005C137C"/>
    <w:rsid w:val="005C48D9"/>
    <w:rsid w:val="005C4DCE"/>
    <w:rsid w:val="005C6D94"/>
    <w:rsid w:val="005C73EF"/>
    <w:rsid w:val="005C7565"/>
    <w:rsid w:val="005D201E"/>
    <w:rsid w:val="005D34C8"/>
    <w:rsid w:val="005D4FE6"/>
    <w:rsid w:val="005D5F46"/>
    <w:rsid w:val="005D78EA"/>
    <w:rsid w:val="005D7C7E"/>
    <w:rsid w:val="005E103A"/>
    <w:rsid w:val="005E1441"/>
    <w:rsid w:val="005E23B2"/>
    <w:rsid w:val="005E2A50"/>
    <w:rsid w:val="005E54D6"/>
    <w:rsid w:val="005E55D0"/>
    <w:rsid w:val="005E734A"/>
    <w:rsid w:val="005F0A1E"/>
    <w:rsid w:val="005F3917"/>
    <w:rsid w:val="005F581A"/>
    <w:rsid w:val="005F71E5"/>
    <w:rsid w:val="00600D02"/>
    <w:rsid w:val="00603DE9"/>
    <w:rsid w:val="006051E2"/>
    <w:rsid w:val="006054D3"/>
    <w:rsid w:val="00605D28"/>
    <w:rsid w:val="00606844"/>
    <w:rsid w:val="00606E03"/>
    <w:rsid w:val="00607547"/>
    <w:rsid w:val="00611131"/>
    <w:rsid w:val="0061238A"/>
    <w:rsid w:val="00613971"/>
    <w:rsid w:val="00614991"/>
    <w:rsid w:val="006158E8"/>
    <w:rsid w:val="006165A1"/>
    <w:rsid w:val="00617900"/>
    <w:rsid w:val="00617CAE"/>
    <w:rsid w:val="0062075D"/>
    <w:rsid w:val="00620EE6"/>
    <w:rsid w:val="00621268"/>
    <w:rsid w:val="00622F7E"/>
    <w:rsid w:val="00623411"/>
    <w:rsid w:val="00623877"/>
    <w:rsid w:val="006244B2"/>
    <w:rsid w:val="00627914"/>
    <w:rsid w:val="00630041"/>
    <w:rsid w:val="00631F96"/>
    <w:rsid w:val="006332B1"/>
    <w:rsid w:val="00635D70"/>
    <w:rsid w:val="00636007"/>
    <w:rsid w:val="006362B9"/>
    <w:rsid w:val="00640B73"/>
    <w:rsid w:val="00644EB2"/>
    <w:rsid w:val="00645FF2"/>
    <w:rsid w:val="00646A6F"/>
    <w:rsid w:val="00646D90"/>
    <w:rsid w:val="00652569"/>
    <w:rsid w:val="00652CAB"/>
    <w:rsid w:val="0065473A"/>
    <w:rsid w:val="00654D8B"/>
    <w:rsid w:val="00657593"/>
    <w:rsid w:val="00657869"/>
    <w:rsid w:val="00657E9A"/>
    <w:rsid w:val="00661368"/>
    <w:rsid w:val="00661929"/>
    <w:rsid w:val="00663746"/>
    <w:rsid w:val="0066515E"/>
    <w:rsid w:val="00665735"/>
    <w:rsid w:val="0066583B"/>
    <w:rsid w:val="00665AE9"/>
    <w:rsid w:val="006662F4"/>
    <w:rsid w:val="00666E50"/>
    <w:rsid w:val="006677AF"/>
    <w:rsid w:val="00667D50"/>
    <w:rsid w:val="0067010A"/>
    <w:rsid w:val="00670BAD"/>
    <w:rsid w:val="00671437"/>
    <w:rsid w:val="0067349A"/>
    <w:rsid w:val="0067386C"/>
    <w:rsid w:val="0067433B"/>
    <w:rsid w:val="006762D2"/>
    <w:rsid w:val="006762D4"/>
    <w:rsid w:val="00676360"/>
    <w:rsid w:val="00677D49"/>
    <w:rsid w:val="0068078A"/>
    <w:rsid w:val="00681148"/>
    <w:rsid w:val="00681DCE"/>
    <w:rsid w:val="00682397"/>
    <w:rsid w:val="006829AE"/>
    <w:rsid w:val="006829DB"/>
    <w:rsid w:val="00684A76"/>
    <w:rsid w:val="00684B50"/>
    <w:rsid w:val="00684BED"/>
    <w:rsid w:val="00684D53"/>
    <w:rsid w:val="006903C2"/>
    <w:rsid w:val="00690460"/>
    <w:rsid w:val="006924D1"/>
    <w:rsid w:val="006936DD"/>
    <w:rsid w:val="00693F04"/>
    <w:rsid w:val="006943B1"/>
    <w:rsid w:val="006945A0"/>
    <w:rsid w:val="00695604"/>
    <w:rsid w:val="00696485"/>
    <w:rsid w:val="0069669C"/>
    <w:rsid w:val="00696EDD"/>
    <w:rsid w:val="00697C5D"/>
    <w:rsid w:val="006A06E9"/>
    <w:rsid w:val="006A19AC"/>
    <w:rsid w:val="006A1EE7"/>
    <w:rsid w:val="006A463C"/>
    <w:rsid w:val="006A69C3"/>
    <w:rsid w:val="006A7779"/>
    <w:rsid w:val="006B04F7"/>
    <w:rsid w:val="006B0C1B"/>
    <w:rsid w:val="006B16A0"/>
    <w:rsid w:val="006B1ED7"/>
    <w:rsid w:val="006B217E"/>
    <w:rsid w:val="006B508D"/>
    <w:rsid w:val="006B7C83"/>
    <w:rsid w:val="006C001E"/>
    <w:rsid w:val="006C032E"/>
    <w:rsid w:val="006C0683"/>
    <w:rsid w:val="006C0CAD"/>
    <w:rsid w:val="006C1498"/>
    <w:rsid w:val="006C2551"/>
    <w:rsid w:val="006C3C58"/>
    <w:rsid w:val="006C76CC"/>
    <w:rsid w:val="006C7A4F"/>
    <w:rsid w:val="006C7AE2"/>
    <w:rsid w:val="006C7D73"/>
    <w:rsid w:val="006D03E2"/>
    <w:rsid w:val="006D0B86"/>
    <w:rsid w:val="006D0C1B"/>
    <w:rsid w:val="006D4437"/>
    <w:rsid w:val="006D532A"/>
    <w:rsid w:val="006D6DAC"/>
    <w:rsid w:val="006D6F47"/>
    <w:rsid w:val="006D7002"/>
    <w:rsid w:val="006D749D"/>
    <w:rsid w:val="006E25AC"/>
    <w:rsid w:val="006E2AA0"/>
    <w:rsid w:val="006E41BC"/>
    <w:rsid w:val="006E4445"/>
    <w:rsid w:val="006E44DC"/>
    <w:rsid w:val="006E4719"/>
    <w:rsid w:val="006E4CC5"/>
    <w:rsid w:val="006E558E"/>
    <w:rsid w:val="006E65E8"/>
    <w:rsid w:val="006E673A"/>
    <w:rsid w:val="006F054E"/>
    <w:rsid w:val="006F3366"/>
    <w:rsid w:val="006F457F"/>
    <w:rsid w:val="006F6938"/>
    <w:rsid w:val="006F76F1"/>
    <w:rsid w:val="00700155"/>
    <w:rsid w:val="007005D8"/>
    <w:rsid w:val="00700B61"/>
    <w:rsid w:val="0070254C"/>
    <w:rsid w:val="0070549F"/>
    <w:rsid w:val="00706DED"/>
    <w:rsid w:val="00707E8F"/>
    <w:rsid w:val="00710180"/>
    <w:rsid w:val="007108B8"/>
    <w:rsid w:val="00710A58"/>
    <w:rsid w:val="007110CF"/>
    <w:rsid w:val="0071299B"/>
    <w:rsid w:val="0071366C"/>
    <w:rsid w:val="00714DF5"/>
    <w:rsid w:val="00715910"/>
    <w:rsid w:val="00715ADF"/>
    <w:rsid w:val="007163AE"/>
    <w:rsid w:val="00716AFD"/>
    <w:rsid w:val="007177A2"/>
    <w:rsid w:val="007178A6"/>
    <w:rsid w:val="007202E2"/>
    <w:rsid w:val="00725121"/>
    <w:rsid w:val="00725D4F"/>
    <w:rsid w:val="00731A6F"/>
    <w:rsid w:val="00735A44"/>
    <w:rsid w:val="007418B0"/>
    <w:rsid w:val="00741BAC"/>
    <w:rsid w:val="00745AE1"/>
    <w:rsid w:val="00745C08"/>
    <w:rsid w:val="00746601"/>
    <w:rsid w:val="00746E90"/>
    <w:rsid w:val="00747159"/>
    <w:rsid w:val="007471CC"/>
    <w:rsid w:val="00747DD1"/>
    <w:rsid w:val="007526B7"/>
    <w:rsid w:val="007541B8"/>
    <w:rsid w:val="00755AE4"/>
    <w:rsid w:val="007561C2"/>
    <w:rsid w:val="00756B66"/>
    <w:rsid w:val="00756D16"/>
    <w:rsid w:val="00757024"/>
    <w:rsid w:val="00757FBA"/>
    <w:rsid w:val="007611BB"/>
    <w:rsid w:val="00762390"/>
    <w:rsid w:val="007629C9"/>
    <w:rsid w:val="0076311F"/>
    <w:rsid w:val="0076374F"/>
    <w:rsid w:val="00763890"/>
    <w:rsid w:val="00763A54"/>
    <w:rsid w:val="00763F38"/>
    <w:rsid w:val="00766C2E"/>
    <w:rsid w:val="00767237"/>
    <w:rsid w:val="00767395"/>
    <w:rsid w:val="00771953"/>
    <w:rsid w:val="00772ECF"/>
    <w:rsid w:val="0077439A"/>
    <w:rsid w:val="00774F35"/>
    <w:rsid w:val="00775244"/>
    <w:rsid w:val="00775473"/>
    <w:rsid w:val="00780E8E"/>
    <w:rsid w:val="00781665"/>
    <w:rsid w:val="0078201D"/>
    <w:rsid w:val="00782E07"/>
    <w:rsid w:val="00790FE8"/>
    <w:rsid w:val="007919E0"/>
    <w:rsid w:val="00791DDD"/>
    <w:rsid w:val="00793A18"/>
    <w:rsid w:val="00793CAC"/>
    <w:rsid w:val="00793D28"/>
    <w:rsid w:val="00794BAC"/>
    <w:rsid w:val="00795ADB"/>
    <w:rsid w:val="00796035"/>
    <w:rsid w:val="007A12AD"/>
    <w:rsid w:val="007A1AD4"/>
    <w:rsid w:val="007A1CAF"/>
    <w:rsid w:val="007A2280"/>
    <w:rsid w:val="007A2C08"/>
    <w:rsid w:val="007A2CC6"/>
    <w:rsid w:val="007A3287"/>
    <w:rsid w:val="007A3BFD"/>
    <w:rsid w:val="007A41A2"/>
    <w:rsid w:val="007A41B9"/>
    <w:rsid w:val="007A4635"/>
    <w:rsid w:val="007A5D82"/>
    <w:rsid w:val="007A651F"/>
    <w:rsid w:val="007A7543"/>
    <w:rsid w:val="007A7737"/>
    <w:rsid w:val="007B3DD4"/>
    <w:rsid w:val="007B5930"/>
    <w:rsid w:val="007B5C7F"/>
    <w:rsid w:val="007C2374"/>
    <w:rsid w:val="007C2E8F"/>
    <w:rsid w:val="007C464D"/>
    <w:rsid w:val="007C6BCD"/>
    <w:rsid w:val="007C782B"/>
    <w:rsid w:val="007C795B"/>
    <w:rsid w:val="007D3389"/>
    <w:rsid w:val="007D5495"/>
    <w:rsid w:val="007D5954"/>
    <w:rsid w:val="007D6B9A"/>
    <w:rsid w:val="007E1436"/>
    <w:rsid w:val="007E6480"/>
    <w:rsid w:val="007F1519"/>
    <w:rsid w:val="007F3015"/>
    <w:rsid w:val="007F41B5"/>
    <w:rsid w:val="007F470C"/>
    <w:rsid w:val="007F4DDA"/>
    <w:rsid w:val="007F5A41"/>
    <w:rsid w:val="007F6ABA"/>
    <w:rsid w:val="007F7F8F"/>
    <w:rsid w:val="00801577"/>
    <w:rsid w:val="00802044"/>
    <w:rsid w:val="0080215A"/>
    <w:rsid w:val="0080290F"/>
    <w:rsid w:val="00803391"/>
    <w:rsid w:val="00803C3C"/>
    <w:rsid w:val="0080411E"/>
    <w:rsid w:val="008043D5"/>
    <w:rsid w:val="00804DC2"/>
    <w:rsid w:val="008053D4"/>
    <w:rsid w:val="0080542F"/>
    <w:rsid w:val="00805A3D"/>
    <w:rsid w:val="008061B8"/>
    <w:rsid w:val="0080781B"/>
    <w:rsid w:val="0081127A"/>
    <w:rsid w:val="00811FE7"/>
    <w:rsid w:val="00812B84"/>
    <w:rsid w:val="008134C9"/>
    <w:rsid w:val="00814E6E"/>
    <w:rsid w:val="0081530B"/>
    <w:rsid w:val="00816E11"/>
    <w:rsid w:val="008171BB"/>
    <w:rsid w:val="00821216"/>
    <w:rsid w:val="008219DC"/>
    <w:rsid w:val="008223BF"/>
    <w:rsid w:val="00822C47"/>
    <w:rsid w:val="00823AC9"/>
    <w:rsid w:val="00823BA5"/>
    <w:rsid w:val="00826A9B"/>
    <w:rsid w:val="008277F0"/>
    <w:rsid w:val="00830B0C"/>
    <w:rsid w:val="0083220C"/>
    <w:rsid w:val="00832F5B"/>
    <w:rsid w:val="00833293"/>
    <w:rsid w:val="00833BDE"/>
    <w:rsid w:val="00835086"/>
    <w:rsid w:val="0083698E"/>
    <w:rsid w:val="008375C9"/>
    <w:rsid w:val="00837999"/>
    <w:rsid w:val="00840F82"/>
    <w:rsid w:val="008410F3"/>
    <w:rsid w:val="008425F1"/>
    <w:rsid w:val="008426FF"/>
    <w:rsid w:val="00842905"/>
    <w:rsid w:val="00843CE2"/>
    <w:rsid w:val="00847F82"/>
    <w:rsid w:val="00850B85"/>
    <w:rsid w:val="00850CEC"/>
    <w:rsid w:val="00851D56"/>
    <w:rsid w:val="00851E8D"/>
    <w:rsid w:val="00852BC8"/>
    <w:rsid w:val="00852D25"/>
    <w:rsid w:val="00854CF8"/>
    <w:rsid w:val="00855A74"/>
    <w:rsid w:val="00860140"/>
    <w:rsid w:val="00862B50"/>
    <w:rsid w:val="008640EB"/>
    <w:rsid w:val="00865C5F"/>
    <w:rsid w:val="00866069"/>
    <w:rsid w:val="00866490"/>
    <w:rsid w:val="008673DD"/>
    <w:rsid w:val="008723ED"/>
    <w:rsid w:val="00872882"/>
    <w:rsid w:val="00872A94"/>
    <w:rsid w:val="008731DB"/>
    <w:rsid w:val="00873FCE"/>
    <w:rsid w:val="00875A20"/>
    <w:rsid w:val="00877A19"/>
    <w:rsid w:val="00881792"/>
    <w:rsid w:val="0088222B"/>
    <w:rsid w:val="00882E23"/>
    <w:rsid w:val="0088369A"/>
    <w:rsid w:val="00885786"/>
    <w:rsid w:val="00885CC4"/>
    <w:rsid w:val="0089041F"/>
    <w:rsid w:val="0089060A"/>
    <w:rsid w:val="00892E4D"/>
    <w:rsid w:val="00893245"/>
    <w:rsid w:val="00893F8F"/>
    <w:rsid w:val="008940A1"/>
    <w:rsid w:val="00894842"/>
    <w:rsid w:val="008948CC"/>
    <w:rsid w:val="00897A63"/>
    <w:rsid w:val="008A019C"/>
    <w:rsid w:val="008A15BB"/>
    <w:rsid w:val="008A2B7A"/>
    <w:rsid w:val="008A2C59"/>
    <w:rsid w:val="008A4302"/>
    <w:rsid w:val="008A55A5"/>
    <w:rsid w:val="008A5C80"/>
    <w:rsid w:val="008A6028"/>
    <w:rsid w:val="008B2C6C"/>
    <w:rsid w:val="008B5E6E"/>
    <w:rsid w:val="008B7A09"/>
    <w:rsid w:val="008B7CB5"/>
    <w:rsid w:val="008C06D9"/>
    <w:rsid w:val="008C0FCF"/>
    <w:rsid w:val="008C1DFB"/>
    <w:rsid w:val="008C4935"/>
    <w:rsid w:val="008C493A"/>
    <w:rsid w:val="008C4B4C"/>
    <w:rsid w:val="008C50F2"/>
    <w:rsid w:val="008C55F8"/>
    <w:rsid w:val="008C5D96"/>
    <w:rsid w:val="008D4D5A"/>
    <w:rsid w:val="008D6D29"/>
    <w:rsid w:val="008E0123"/>
    <w:rsid w:val="008E140D"/>
    <w:rsid w:val="008E15F7"/>
    <w:rsid w:val="008E1D2B"/>
    <w:rsid w:val="008E384C"/>
    <w:rsid w:val="008E5CD1"/>
    <w:rsid w:val="008E5E79"/>
    <w:rsid w:val="008E79C7"/>
    <w:rsid w:val="008F0148"/>
    <w:rsid w:val="008F34C8"/>
    <w:rsid w:val="008F3886"/>
    <w:rsid w:val="008F39D4"/>
    <w:rsid w:val="008F46FB"/>
    <w:rsid w:val="008F4F5C"/>
    <w:rsid w:val="008F51BB"/>
    <w:rsid w:val="008F589F"/>
    <w:rsid w:val="008F68E2"/>
    <w:rsid w:val="008F69C0"/>
    <w:rsid w:val="0090030D"/>
    <w:rsid w:val="009004FB"/>
    <w:rsid w:val="009005E4"/>
    <w:rsid w:val="00901209"/>
    <w:rsid w:val="00907CC0"/>
    <w:rsid w:val="009110C6"/>
    <w:rsid w:val="00911459"/>
    <w:rsid w:val="00911DBC"/>
    <w:rsid w:val="00912C95"/>
    <w:rsid w:val="00915221"/>
    <w:rsid w:val="00916B30"/>
    <w:rsid w:val="009171C0"/>
    <w:rsid w:val="009178EA"/>
    <w:rsid w:val="0092587E"/>
    <w:rsid w:val="009258DE"/>
    <w:rsid w:val="009267D2"/>
    <w:rsid w:val="0093182B"/>
    <w:rsid w:val="00931ADD"/>
    <w:rsid w:val="00932B47"/>
    <w:rsid w:val="00933D88"/>
    <w:rsid w:val="00934AE2"/>
    <w:rsid w:val="009355B2"/>
    <w:rsid w:val="00935A0B"/>
    <w:rsid w:val="00936E20"/>
    <w:rsid w:val="00940909"/>
    <w:rsid w:val="009419ED"/>
    <w:rsid w:val="00941D57"/>
    <w:rsid w:val="00942F32"/>
    <w:rsid w:val="00943DF8"/>
    <w:rsid w:val="0094507B"/>
    <w:rsid w:val="00947A64"/>
    <w:rsid w:val="00947ED6"/>
    <w:rsid w:val="0095066F"/>
    <w:rsid w:val="00951830"/>
    <w:rsid w:val="009534D3"/>
    <w:rsid w:val="009535FB"/>
    <w:rsid w:val="00955801"/>
    <w:rsid w:val="00955F62"/>
    <w:rsid w:val="009562B1"/>
    <w:rsid w:val="00956526"/>
    <w:rsid w:val="00956AA9"/>
    <w:rsid w:val="00960F1B"/>
    <w:rsid w:val="00961980"/>
    <w:rsid w:val="00961BFC"/>
    <w:rsid w:val="00962DF8"/>
    <w:rsid w:val="00963EBE"/>
    <w:rsid w:val="0096467B"/>
    <w:rsid w:val="00965CD1"/>
    <w:rsid w:val="00967DD9"/>
    <w:rsid w:val="00971B65"/>
    <w:rsid w:val="00972570"/>
    <w:rsid w:val="009727E0"/>
    <w:rsid w:val="0097331D"/>
    <w:rsid w:val="0097401F"/>
    <w:rsid w:val="009746AE"/>
    <w:rsid w:val="00975613"/>
    <w:rsid w:val="00975D4F"/>
    <w:rsid w:val="00976A18"/>
    <w:rsid w:val="00980810"/>
    <w:rsid w:val="009813D6"/>
    <w:rsid w:val="00982928"/>
    <w:rsid w:val="009845D0"/>
    <w:rsid w:val="009905C4"/>
    <w:rsid w:val="00991755"/>
    <w:rsid w:val="00991CE3"/>
    <w:rsid w:val="00992A81"/>
    <w:rsid w:val="00994C18"/>
    <w:rsid w:val="00996F1B"/>
    <w:rsid w:val="009A02B7"/>
    <w:rsid w:val="009A05F6"/>
    <w:rsid w:val="009A252A"/>
    <w:rsid w:val="009A319F"/>
    <w:rsid w:val="009A5133"/>
    <w:rsid w:val="009A62E3"/>
    <w:rsid w:val="009A6BB2"/>
    <w:rsid w:val="009B03B3"/>
    <w:rsid w:val="009B0630"/>
    <w:rsid w:val="009B2430"/>
    <w:rsid w:val="009B2C4A"/>
    <w:rsid w:val="009B45FD"/>
    <w:rsid w:val="009B7EDC"/>
    <w:rsid w:val="009C0290"/>
    <w:rsid w:val="009C1796"/>
    <w:rsid w:val="009C3404"/>
    <w:rsid w:val="009C3A74"/>
    <w:rsid w:val="009C698D"/>
    <w:rsid w:val="009C71CD"/>
    <w:rsid w:val="009C79E6"/>
    <w:rsid w:val="009C7B05"/>
    <w:rsid w:val="009D117D"/>
    <w:rsid w:val="009D1A3A"/>
    <w:rsid w:val="009D2C21"/>
    <w:rsid w:val="009D44D0"/>
    <w:rsid w:val="009D4625"/>
    <w:rsid w:val="009D4EFE"/>
    <w:rsid w:val="009D6B79"/>
    <w:rsid w:val="009E1974"/>
    <w:rsid w:val="009E3DC7"/>
    <w:rsid w:val="009E7F0F"/>
    <w:rsid w:val="009F0541"/>
    <w:rsid w:val="009F08A1"/>
    <w:rsid w:val="009F0C8C"/>
    <w:rsid w:val="009F0DB2"/>
    <w:rsid w:val="009F1707"/>
    <w:rsid w:val="009F1A05"/>
    <w:rsid w:val="009F1BA0"/>
    <w:rsid w:val="009F49F3"/>
    <w:rsid w:val="009F4ED4"/>
    <w:rsid w:val="009F57FA"/>
    <w:rsid w:val="009F5B45"/>
    <w:rsid w:val="009F5B8F"/>
    <w:rsid w:val="009F6375"/>
    <w:rsid w:val="009F6A5B"/>
    <w:rsid w:val="009F7773"/>
    <w:rsid w:val="00A012D4"/>
    <w:rsid w:val="00A01E3F"/>
    <w:rsid w:val="00A02744"/>
    <w:rsid w:val="00A02C3F"/>
    <w:rsid w:val="00A03106"/>
    <w:rsid w:val="00A03968"/>
    <w:rsid w:val="00A03ADC"/>
    <w:rsid w:val="00A042AA"/>
    <w:rsid w:val="00A053A5"/>
    <w:rsid w:val="00A06F85"/>
    <w:rsid w:val="00A10BD3"/>
    <w:rsid w:val="00A10E6D"/>
    <w:rsid w:val="00A11F30"/>
    <w:rsid w:val="00A12020"/>
    <w:rsid w:val="00A1268A"/>
    <w:rsid w:val="00A13FBB"/>
    <w:rsid w:val="00A17CF7"/>
    <w:rsid w:val="00A217E4"/>
    <w:rsid w:val="00A2254A"/>
    <w:rsid w:val="00A22C27"/>
    <w:rsid w:val="00A23BB7"/>
    <w:rsid w:val="00A241BD"/>
    <w:rsid w:val="00A24B4B"/>
    <w:rsid w:val="00A24F80"/>
    <w:rsid w:val="00A2642B"/>
    <w:rsid w:val="00A27DE4"/>
    <w:rsid w:val="00A301A5"/>
    <w:rsid w:val="00A33549"/>
    <w:rsid w:val="00A33B22"/>
    <w:rsid w:val="00A3460A"/>
    <w:rsid w:val="00A3610F"/>
    <w:rsid w:val="00A36C75"/>
    <w:rsid w:val="00A36E43"/>
    <w:rsid w:val="00A43A61"/>
    <w:rsid w:val="00A44376"/>
    <w:rsid w:val="00A509FB"/>
    <w:rsid w:val="00A50C00"/>
    <w:rsid w:val="00A51655"/>
    <w:rsid w:val="00A530A7"/>
    <w:rsid w:val="00A540E8"/>
    <w:rsid w:val="00A54EA4"/>
    <w:rsid w:val="00A561DE"/>
    <w:rsid w:val="00A571A6"/>
    <w:rsid w:val="00A602B1"/>
    <w:rsid w:val="00A62B37"/>
    <w:rsid w:val="00A643AD"/>
    <w:rsid w:val="00A64768"/>
    <w:rsid w:val="00A64E01"/>
    <w:rsid w:val="00A6617B"/>
    <w:rsid w:val="00A66EC1"/>
    <w:rsid w:val="00A703D7"/>
    <w:rsid w:val="00A72C74"/>
    <w:rsid w:val="00A754D3"/>
    <w:rsid w:val="00A75B6F"/>
    <w:rsid w:val="00A7657C"/>
    <w:rsid w:val="00A80D5E"/>
    <w:rsid w:val="00A8196F"/>
    <w:rsid w:val="00A82A5A"/>
    <w:rsid w:val="00A845F0"/>
    <w:rsid w:val="00A84A8C"/>
    <w:rsid w:val="00A8514C"/>
    <w:rsid w:val="00A8592C"/>
    <w:rsid w:val="00A86AA4"/>
    <w:rsid w:val="00A871FF"/>
    <w:rsid w:val="00A87BDC"/>
    <w:rsid w:val="00A90BC4"/>
    <w:rsid w:val="00A91740"/>
    <w:rsid w:val="00A92A2A"/>
    <w:rsid w:val="00A93F9B"/>
    <w:rsid w:val="00A973C1"/>
    <w:rsid w:val="00AA3C28"/>
    <w:rsid w:val="00AA624C"/>
    <w:rsid w:val="00AB1832"/>
    <w:rsid w:val="00AB2BF9"/>
    <w:rsid w:val="00AB3543"/>
    <w:rsid w:val="00AB3915"/>
    <w:rsid w:val="00AB39CE"/>
    <w:rsid w:val="00AB7DE5"/>
    <w:rsid w:val="00AC178C"/>
    <w:rsid w:val="00AC1793"/>
    <w:rsid w:val="00AC4444"/>
    <w:rsid w:val="00AC451F"/>
    <w:rsid w:val="00AC6CAB"/>
    <w:rsid w:val="00AC7BDA"/>
    <w:rsid w:val="00AD1A71"/>
    <w:rsid w:val="00AD3B53"/>
    <w:rsid w:val="00AD61A8"/>
    <w:rsid w:val="00AD78E1"/>
    <w:rsid w:val="00AE10C4"/>
    <w:rsid w:val="00AE4EA2"/>
    <w:rsid w:val="00AE4EDD"/>
    <w:rsid w:val="00AE5244"/>
    <w:rsid w:val="00AE6B9D"/>
    <w:rsid w:val="00AF1C90"/>
    <w:rsid w:val="00AF21F9"/>
    <w:rsid w:val="00AF28EA"/>
    <w:rsid w:val="00AF40F5"/>
    <w:rsid w:val="00AF42E0"/>
    <w:rsid w:val="00AF4F4D"/>
    <w:rsid w:val="00AF504C"/>
    <w:rsid w:val="00AF7D8D"/>
    <w:rsid w:val="00AF7DB2"/>
    <w:rsid w:val="00B00626"/>
    <w:rsid w:val="00B00959"/>
    <w:rsid w:val="00B00C7C"/>
    <w:rsid w:val="00B01F69"/>
    <w:rsid w:val="00B02D5E"/>
    <w:rsid w:val="00B02DAB"/>
    <w:rsid w:val="00B0383C"/>
    <w:rsid w:val="00B0397A"/>
    <w:rsid w:val="00B0494E"/>
    <w:rsid w:val="00B04B5B"/>
    <w:rsid w:val="00B05B75"/>
    <w:rsid w:val="00B06185"/>
    <w:rsid w:val="00B064E7"/>
    <w:rsid w:val="00B0670E"/>
    <w:rsid w:val="00B0717A"/>
    <w:rsid w:val="00B075E4"/>
    <w:rsid w:val="00B113C5"/>
    <w:rsid w:val="00B12B32"/>
    <w:rsid w:val="00B13CED"/>
    <w:rsid w:val="00B145FD"/>
    <w:rsid w:val="00B14A32"/>
    <w:rsid w:val="00B16946"/>
    <w:rsid w:val="00B215DF"/>
    <w:rsid w:val="00B231CA"/>
    <w:rsid w:val="00B23248"/>
    <w:rsid w:val="00B233AB"/>
    <w:rsid w:val="00B23A74"/>
    <w:rsid w:val="00B23D07"/>
    <w:rsid w:val="00B2461E"/>
    <w:rsid w:val="00B25777"/>
    <w:rsid w:val="00B25E0F"/>
    <w:rsid w:val="00B263BB"/>
    <w:rsid w:val="00B26C5F"/>
    <w:rsid w:val="00B26E71"/>
    <w:rsid w:val="00B27861"/>
    <w:rsid w:val="00B3094E"/>
    <w:rsid w:val="00B30B91"/>
    <w:rsid w:val="00B32C3C"/>
    <w:rsid w:val="00B32E3E"/>
    <w:rsid w:val="00B35F52"/>
    <w:rsid w:val="00B36EAC"/>
    <w:rsid w:val="00B3769A"/>
    <w:rsid w:val="00B403BC"/>
    <w:rsid w:val="00B4055A"/>
    <w:rsid w:val="00B41923"/>
    <w:rsid w:val="00B45E09"/>
    <w:rsid w:val="00B4616A"/>
    <w:rsid w:val="00B468AA"/>
    <w:rsid w:val="00B47F69"/>
    <w:rsid w:val="00B502C4"/>
    <w:rsid w:val="00B504F2"/>
    <w:rsid w:val="00B51B5B"/>
    <w:rsid w:val="00B52ABD"/>
    <w:rsid w:val="00B52E80"/>
    <w:rsid w:val="00B533AF"/>
    <w:rsid w:val="00B53690"/>
    <w:rsid w:val="00B53C5A"/>
    <w:rsid w:val="00B57391"/>
    <w:rsid w:val="00B57F8C"/>
    <w:rsid w:val="00B60C00"/>
    <w:rsid w:val="00B6255C"/>
    <w:rsid w:val="00B634DC"/>
    <w:rsid w:val="00B6451A"/>
    <w:rsid w:val="00B64EA7"/>
    <w:rsid w:val="00B65083"/>
    <w:rsid w:val="00B65117"/>
    <w:rsid w:val="00B67A0C"/>
    <w:rsid w:val="00B707B0"/>
    <w:rsid w:val="00B7189F"/>
    <w:rsid w:val="00B7384F"/>
    <w:rsid w:val="00B75A13"/>
    <w:rsid w:val="00B75A34"/>
    <w:rsid w:val="00B7638B"/>
    <w:rsid w:val="00B77797"/>
    <w:rsid w:val="00B844C3"/>
    <w:rsid w:val="00B8563C"/>
    <w:rsid w:val="00B8686F"/>
    <w:rsid w:val="00B87020"/>
    <w:rsid w:val="00B872DB"/>
    <w:rsid w:val="00B87A8D"/>
    <w:rsid w:val="00B92FB0"/>
    <w:rsid w:val="00B93A2A"/>
    <w:rsid w:val="00B94003"/>
    <w:rsid w:val="00B94134"/>
    <w:rsid w:val="00B94DE3"/>
    <w:rsid w:val="00B95D11"/>
    <w:rsid w:val="00BB0AB6"/>
    <w:rsid w:val="00BB43F1"/>
    <w:rsid w:val="00BB6FA1"/>
    <w:rsid w:val="00BC0148"/>
    <w:rsid w:val="00BC0917"/>
    <w:rsid w:val="00BC1C73"/>
    <w:rsid w:val="00BC2AC9"/>
    <w:rsid w:val="00BC4C60"/>
    <w:rsid w:val="00BC70D9"/>
    <w:rsid w:val="00BD46AF"/>
    <w:rsid w:val="00BD579A"/>
    <w:rsid w:val="00BD5E3E"/>
    <w:rsid w:val="00BD6A08"/>
    <w:rsid w:val="00BD6F37"/>
    <w:rsid w:val="00BE0415"/>
    <w:rsid w:val="00BE055B"/>
    <w:rsid w:val="00BE0694"/>
    <w:rsid w:val="00BE0E8C"/>
    <w:rsid w:val="00BE13C7"/>
    <w:rsid w:val="00BE1945"/>
    <w:rsid w:val="00BE1A92"/>
    <w:rsid w:val="00BE1F15"/>
    <w:rsid w:val="00BE21AC"/>
    <w:rsid w:val="00BE27DA"/>
    <w:rsid w:val="00BE4092"/>
    <w:rsid w:val="00BE479E"/>
    <w:rsid w:val="00BE486B"/>
    <w:rsid w:val="00BE5751"/>
    <w:rsid w:val="00BF1182"/>
    <w:rsid w:val="00BF1EFE"/>
    <w:rsid w:val="00BF3B4E"/>
    <w:rsid w:val="00BF7C01"/>
    <w:rsid w:val="00C00A71"/>
    <w:rsid w:val="00C00FCF"/>
    <w:rsid w:val="00C01654"/>
    <w:rsid w:val="00C01F2D"/>
    <w:rsid w:val="00C02215"/>
    <w:rsid w:val="00C026FD"/>
    <w:rsid w:val="00C02E4D"/>
    <w:rsid w:val="00C05D61"/>
    <w:rsid w:val="00C10C40"/>
    <w:rsid w:val="00C10FEE"/>
    <w:rsid w:val="00C119CF"/>
    <w:rsid w:val="00C11B65"/>
    <w:rsid w:val="00C12496"/>
    <w:rsid w:val="00C12B8E"/>
    <w:rsid w:val="00C136AD"/>
    <w:rsid w:val="00C154B8"/>
    <w:rsid w:val="00C15722"/>
    <w:rsid w:val="00C16E47"/>
    <w:rsid w:val="00C16F12"/>
    <w:rsid w:val="00C203B8"/>
    <w:rsid w:val="00C21FCA"/>
    <w:rsid w:val="00C23598"/>
    <w:rsid w:val="00C23B10"/>
    <w:rsid w:val="00C23BD6"/>
    <w:rsid w:val="00C2581C"/>
    <w:rsid w:val="00C26180"/>
    <w:rsid w:val="00C2724C"/>
    <w:rsid w:val="00C279EB"/>
    <w:rsid w:val="00C31BE6"/>
    <w:rsid w:val="00C32447"/>
    <w:rsid w:val="00C34805"/>
    <w:rsid w:val="00C350EA"/>
    <w:rsid w:val="00C41834"/>
    <w:rsid w:val="00C41CA1"/>
    <w:rsid w:val="00C421E8"/>
    <w:rsid w:val="00C42270"/>
    <w:rsid w:val="00C43602"/>
    <w:rsid w:val="00C43DBC"/>
    <w:rsid w:val="00C4730F"/>
    <w:rsid w:val="00C50F61"/>
    <w:rsid w:val="00C524F2"/>
    <w:rsid w:val="00C54625"/>
    <w:rsid w:val="00C54F31"/>
    <w:rsid w:val="00C55DAB"/>
    <w:rsid w:val="00C560ED"/>
    <w:rsid w:val="00C57727"/>
    <w:rsid w:val="00C5781D"/>
    <w:rsid w:val="00C57CCF"/>
    <w:rsid w:val="00C62C26"/>
    <w:rsid w:val="00C62D5C"/>
    <w:rsid w:val="00C659EE"/>
    <w:rsid w:val="00C6668F"/>
    <w:rsid w:val="00C66EE1"/>
    <w:rsid w:val="00C66F87"/>
    <w:rsid w:val="00C70390"/>
    <w:rsid w:val="00C7074B"/>
    <w:rsid w:val="00C711E1"/>
    <w:rsid w:val="00C72500"/>
    <w:rsid w:val="00C73B8D"/>
    <w:rsid w:val="00C75F39"/>
    <w:rsid w:val="00C77ABC"/>
    <w:rsid w:val="00C77AD4"/>
    <w:rsid w:val="00C77E82"/>
    <w:rsid w:val="00C80933"/>
    <w:rsid w:val="00C80A4B"/>
    <w:rsid w:val="00C80F7E"/>
    <w:rsid w:val="00C81530"/>
    <w:rsid w:val="00C8282D"/>
    <w:rsid w:val="00C8330E"/>
    <w:rsid w:val="00C835E8"/>
    <w:rsid w:val="00C8511D"/>
    <w:rsid w:val="00C91CD9"/>
    <w:rsid w:val="00C928A3"/>
    <w:rsid w:val="00C939AE"/>
    <w:rsid w:val="00C9508F"/>
    <w:rsid w:val="00C9744D"/>
    <w:rsid w:val="00C975B4"/>
    <w:rsid w:val="00C977EC"/>
    <w:rsid w:val="00C97C76"/>
    <w:rsid w:val="00C97F63"/>
    <w:rsid w:val="00CA099F"/>
    <w:rsid w:val="00CA3EC5"/>
    <w:rsid w:val="00CA48FD"/>
    <w:rsid w:val="00CA4B8F"/>
    <w:rsid w:val="00CA4E14"/>
    <w:rsid w:val="00CA5614"/>
    <w:rsid w:val="00CA5E48"/>
    <w:rsid w:val="00CA6613"/>
    <w:rsid w:val="00CB04B6"/>
    <w:rsid w:val="00CB26E9"/>
    <w:rsid w:val="00CB3551"/>
    <w:rsid w:val="00CB50B9"/>
    <w:rsid w:val="00CB5194"/>
    <w:rsid w:val="00CB5DA7"/>
    <w:rsid w:val="00CB6228"/>
    <w:rsid w:val="00CB67C4"/>
    <w:rsid w:val="00CC0B87"/>
    <w:rsid w:val="00CC273D"/>
    <w:rsid w:val="00CC386B"/>
    <w:rsid w:val="00CC3B49"/>
    <w:rsid w:val="00CC3C6F"/>
    <w:rsid w:val="00CC52EC"/>
    <w:rsid w:val="00CC5395"/>
    <w:rsid w:val="00CC63CC"/>
    <w:rsid w:val="00CC6664"/>
    <w:rsid w:val="00CD0678"/>
    <w:rsid w:val="00CD0863"/>
    <w:rsid w:val="00CD2A8F"/>
    <w:rsid w:val="00CD2CBE"/>
    <w:rsid w:val="00CD37A1"/>
    <w:rsid w:val="00CD429E"/>
    <w:rsid w:val="00CE03D5"/>
    <w:rsid w:val="00CE2371"/>
    <w:rsid w:val="00CE3579"/>
    <w:rsid w:val="00CE4C85"/>
    <w:rsid w:val="00CE60ED"/>
    <w:rsid w:val="00CE6B6B"/>
    <w:rsid w:val="00CE7889"/>
    <w:rsid w:val="00CE7B28"/>
    <w:rsid w:val="00CF0183"/>
    <w:rsid w:val="00CF08BE"/>
    <w:rsid w:val="00CF1972"/>
    <w:rsid w:val="00CF3C05"/>
    <w:rsid w:val="00CF5E77"/>
    <w:rsid w:val="00CF6348"/>
    <w:rsid w:val="00CF6458"/>
    <w:rsid w:val="00D0015E"/>
    <w:rsid w:val="00D0137B"/>
    <w:rsid w:val="00D02123"/>
    <w:rsid w:val="00D0426E"/>
    <w:rsid w:val="00D04376"/>
    <w:rsid w:val="00D044D6"/>
    <w:rsid w:val="00D05164"/>
    <w:rsid w:val="00D05301"/>
    <w:rsid w:val="00D055EB"/>
    <w:rsid w:val="00D07215"/>
    <w:rsid w:val="00D079A7"/>
    <w:rsid w:val="00D07DCA"/>
    <w:rsid w:val="00D108B0"/>
    <w:rsid w:val="00D118B9"/>
    <w:rsid w:val="00D14802"/>
    <w:rsid w:val="00D17062"/>
    <w:rsid w:val="00D20B85"/>
    <w:rsid w:val="00D2141D"/>
    <w:rsid w:val="00D21CCB"/>
    <w:rsid w:val="00D23FB3"/>
    <w:rsid w:val="00D25841"/>
    <w:rsid w:val="00D26667"/>
    <w:rsid w:val="00D30286"/>
    <w:rsid w:val="00D306F5"/>
    <w:rsid w:val="00D310D3"/>
    <w:rsid w:val="00D317D3"/>
    <w:rsid w:val="00D31F6E"/>
    <w:rsid w:val="00D320FA"/>
    <w:rsid w:val="00D322AC"/>
    <w:rsid w:val="00D324B9"/>
    <w:rsid w:val="00D35A5F"/>
    <w:rsid w:val="00D35BDE"/>
    <w:rsid w:val="00D37C2B"/>
    <w:rsid w:val="00D41A0D"/>
    <w:rsid w:val="00D41AA7"/>
    <w:rsid w:val="00D41DD2"/>
    <w:rsid w:val="00D44786"/>
    <w:rsid w:val="00D455F5"/>
    <w:rsid w:val="00D45B84"/>
    <w:rsid w:val="00D5102C"/>
    <w:rsid w:val="00D51414"/>
    <w:rsid w:val="00D52459"/>
    <w:rsid w:val="00D532F8"/>
    <w:rsid w:val="00D5346C"/>
    <w:rsid w:val="00D57065"/>
    <w:rsid w:val="00D57103"/>
    <w:rsid w:val="00D57502"/>
    <w:rsid w:val="00D605B9"/>
    <w:rsid w:val="00D623B2"/>
    <w:rsid w:val="00D63A39"/>
    <w:rsid w:val="00D644B8"/>
    <w:rsid w:val="00D65356"/>
    <w:rsid w:val="00D65E91"/>
    <w:rsid w:val="00D66534"/>
    <w:rsid w:val="00D665C4"/>
    <w:rsid w:val="00D67DA2"/>
    <w:rsid w:val="00D71917"/>
    <w:rsid w:val="00D720BA"/>
    <w:rsid w:val="00D73641"/>
    <w:rsid w:val="00D739C3"/>
    <w:rsid w:val="00D75DE5"/>
    <w:rsid w:val="00D760DF"/>
    <w:rsid w:val="00D76198"/>
    <w:rsid w:val="00D76D67"/>
    <w:rsid w:val="00D77572"/>
    <w:rsid w:val="00D81C91"/>
    <w:rsid w:val="00D8259F"/>
    <w:rsid w:val="00D83360"/>
    <w:rsid w:val="00D83C2B"/>
    <w:rsid w:val="00D903AC"/>
    <w:rsid w:val="00D912C3"/>
    <w:rsid w:val="00D91A62"/>
    <w:rsid w:val="00D91CEA"/>
    <w:rsid w:val="00D948DE"/>
    <w:rsid w:val="00D951ED"/>
    <w:rsid w:val="00DA0708"/>
    <w:rsid w:val="00DA194B"/>
    <w:rsid w:val="00DA200C"/>
    <w:rsid w:val="00DA409D"/>
    <w:rsid w:val="00DA58D5"/>
    <w:rsid w:val="00DA6AF1"/>
    <w:rsid w:val="00DA6C44"/>
    <w:rsid w:val="00DA7E59"/>
    <w:rsid w:val="00DB056C"/>
    <w:rsid w:val="00DB162A"/>
    <w:rsid w:val="00DB26C5"/>
    <w:rsid w:val="00DB2CD7"/>
    <w:rsid w:val="00DB2EE1"/>
    <w:rsid w:val="00DB465E"/>
    <w:rsid w:val="00DB48BE"/>
    <w:rsid w:val="00DB51C9"/>
    <w:rsid w:val="00DB6BE9"/>
    <w:rsid w:val="00DB7644"/>
    <w:rsid w:val="00DC132A"/>
    <w:rsid w:val="00DC22E5"/>
    <w:rsid w:val="00DC312E"/>
    <w:rsid w:val="00DC3342"/>
    <w:rsid w:val="00DC5F77"/>
    <w:rsid w:val="00DC6941"/>
    <w:rsid w:val="00DC776C"/>
    <w:rsid w:val="00DD17B1"/>
    <w:rsid w:val="00DD23F2"/>
    <w:rsid w:val="00DD2AFE"/>
    <w:rsid w:val="00DD363A"/>
    <w:rsid w:val="00DD4A8E"/>
    <w:rsid w:val="00DD5CF3"/>
    <w:rsid w:val="00DD619E"/>
    <w:rsid w:val="00DD786E"/>
    <w:rsid w:val="00DE0417"/>
    <w:rsid w:val="00DE1091"/>
    <w:rsid w:val="00DE1DAE"/>
    <w:rsid w:val="00DE3CFC"/>
    <w:rsid w:val="00DE4E0D"/>
    <w:rsid w:val="00DE5349"/>
    <w:rsid w:val="00DF11E8"/>
    <w:rsid w:val="00DF1400"/>
    <w:rsid w:val="00DF1779"/>
    <w:rsid w:val="00DF3731"/>
    <w:rsid w:val="00DF3906"/>
    <w:rsid w:val="00DF3FDB"/>
    <w:rsid w:val="00DF470C"/>
    <w:rsid w:val="00DF57BA"/>
    <w:rsid w:val="00DF7741"/>
    <w:rsid w:val="00DF7A83"/>
    <w:rsid w:val="00E006EC"/>
    <w:rsid w:val="00E00706"/>
    <w:rsid w:val="00E02931"/>
    <w:rsid w:val="00E039A4"/>
    <w:rsid w:val="00E03B12"/>
    <w:rsid w:val="00E06893"/>
    <w:rsid w:val="00E0701C"/>
    <w:rsid w:val="00E073F3"/>
    <w:rsid w:val="00E10AEB"/>
    <w:rsid w:val="00E10DFC"/>
    <w:rsid w:val="00E12008"/>
    <w:rsid w:val="00E141A1"/>
    <w:rsid w:val="00E145FC"/>
    <w:rsid w:val="00E14B3E"/>
    <w:rsid w:val="00E14B58"/>
    <w:rsid w:val="00E14B9F"/>
    <w:rsid w:val="00E14CB3"/>
    <w:rsid w:val="00E20156"/>
    <w:rsid w:val="00E20643"/>
    <w:rsid w:val="00E20DE2"/>
    <w:rsid w:val="00E23C97"/>
    <w:rsid w:val="00E23E36"/>
    <w:rsid w:val="00E249EF"/>
    <w:rsid w:val="00E25BFE"/>
    <w:rsid w:val="00E27725"/>
    <w:rsid w:val="00E27F26"/>
    <w:rsid w:val="00E3046F"/>
    <w:rsid w:val="00E30ABB"/>
    <w:rsid w:val="00E323EA"/>
    <w:rsid w:val="00E334BE"/>
    <w:rsid w:val="00E335FF"/>
    <w:rsid w:val="00E34072"/>
    <w:rsid w:val="00E3622E"/>
    <w:rsid w:val="00E36EC7"/>
    <w:rsid w:val="00E404A9"/>
    <w:rsid w:val="00E40D47"/>
    <w:rsid w:val="00E41C2F"/>
    <w:rsid w:val="00E41C7E"/>
    <w:rsid w:val="00E42343"/>
    <w:rsid w:val="00E425A1"/>
    <w:rsid w:val="00E44372"/>
    <w:rsid w:val="00E4486D"/>
    <w:rsid w:val="00E44E4D"/>
    <w:rsid w:val="00E45A2B"/>
    <w:rsid w:val="00E51146"/>
    <w:rsid w:val="00E51846"/>
    <w:rsid w:val="00E5262D"/>
    <w:rsid w:val="00E531F4"/>
    <w:rsid w:val="00E53A5E"/>
    <w:rsid w:val="00E5482E"/>
    <w:rsid w:val="00E554BB"/>
    <w:rsid w:val="00E56AFA"/>
    <w:rsid w:val="00E57700"/>
    <w:rsid w:val="00E61133"/>
    <w:rsid w:val="00E63261"/>
    <w:rsid w:val="00E65B84"/>
    <w:rsid w:val="00E66C5E"/>
    <w:rsid w:val="00E67C20"/>
    <w:rsid w:val="00E72345"/>
    <w:rsid w:val="00E744EC"/>
    <w:rsid w:val="00E74CEC"/>
    <w:rsid w:val="00E75817"/>
    <w:rsid w:val="00E769CF"/>
    <w:rsid w:val="00E7760F"/>
    <w:rsid w:val="00E80C6C"/>
    <w:rsid w:val="00E825B1"/>
    <w:rsid w:val="00E827B6"/>
    <w:rsid w:val="00E85931"/>
    <w:rsid w:val="00E8726A"/>
    <w:rsid w:val="00E87E95"/>
    <w:rsid w:val="00E941FB"/>
    <w:rsid w:val="00E947FC"/>
    <w:rsid w:val="00E95139"/>
    <w:rsid w:val="00E95449"/>
    <w:rsid w:val="00E964BF"/>
    <w:rsid w:val="00E96E30"/>
    <w:rsid w:val="00E971F6"/>
    <w:rsid w:val="00EA018A"/>
    <w:rsid w:val="00EA1D59"/>
    <w:rsid w:val="00EA2C94"/>
    <w:rsid w:val="00EA4384"/>
    <w:rsid w:val="00EA4ED7"/>
    <w:rsid w:val="00EA5716"/>
    <w:rsid w:val="00EA7B5A"/>
    <w:rsid w:val="00EB19B2"/>
    <w:rsid w:val="00EB299B"/>
    <w:rsid w:val="00EB2F99"/>
    <w:rsid w:val="00EB30D9"/>
    <w:rsid w:val="00EB36BF"/>
    <w:rsid w:val="00EB38D5"/>
    <w:rsid w:val="00EB6B17"/>
    <w:rsid w:val="00EC03C3"/>
    <w:rsid w:val="00EC1EB5"/>
    <w:rsid w:val="00EC4400"/>
    <w:rsid w:val="00EC4BE0"/>
    <w:rsid w:val="00EC4C84"/>
    <w:rsid w:val="00EC5B85"/>
    <w:rsid w:val="00ED0736"/>
    <w:rsid w:val="00ED0C13"/>
    <w:rsid w:val="00ED193F"/>
    <w:rsid w:val="00ED6286"/>
    <w:rsid w:val="00ED648C"/>
    <w:rsid w:val="00EE02F4"/>
    <w:rsid w:val="00EE0ADE"/>
    <w:rsid w:val="00EE1092"/>
    <w:rsid w:val="00EE2475"/>
    <w:rsid w:val="00EE6256"/>
    <w:rsid w:val="00EE691E"/>
    <w:rsid w:val="00EE6F6F"/>
    <w:rsid w:val="00EF01D8"/>
    <w:rsid w:val="00EF10B5"/>
    <w:rsid w:val="00EF2056"/>
    <w:rsid w:val="00EF2329"/>
    <w:rsid w:val="00EF2D3E"/>
    <w:rsid w:val="00EF3E24"/>
    <w:rsid w:val="00EF3F68"/>
    <w:rsid w:val="00EF42AA"/>
    <w:rsid w:val="00EF506C"/>
    <w:rsid w:val="00F0043C"/>
    <w:rsid w:val="00F01F1A"/>
    <w:rsid w:val="00F02D0C"/>
    <w:rsid w:val="00F03015"/>
    <w:rsid w:val="00F0343D"/>
    <w:rsid w:val="00F039F5"/>
    <w:rsid w:val="00F043CD"/>
    <w:rsid w:val="00F04B99"/>
    <w:rsid w:val="00F04EF1"/>
    <w:rsid w:val="00F0650D"/>
    <w:rsid w:val="00F11FF7"/>
    <w:rsid w:val="00F122E3"/>
    <w:rsid w:val="00F127D3"/>
    <w:rsid w:val="00F155BD"/>
    <w:rsid w:val="00F15A41"/>
    <w:rsid w:val="00F15ECB"/>
    <w:rsid w:val="00F16067"/>
    <w:rsid w:val="00F1705F"/>
    <w:rsid w:val="00F216BF"/>
    <w:rsid w:val="00F233AB"/>
    <w:rsid w:val="00F23591"/>
    <w:rsid w:val="00F250A5"/>
    <w:rsid w:val="00F25281"/>
    <w:rsid w:val="00F25E02"/>
    <w:rsid w:val="00F26D36"/>
    <w:rsid w:val="00F278EA"/>
    <w:rsid w:val="00F27DBE"/>
    <w:rsid w:val="00F302B2"/>
    <w:rsid w:val="00F30D74"/>
    <w:rsid w:val="00F31B20"/>
    <w:rsid w:val="00F31C5B"/>
    <w:rsid w:val="00F33A23"/>
    <w:rsid w:val="00F35DDC"/>
    <w:rsid w:val="00F37F27"/>
    <w:rsid w:val="00F41CEE"/>
    <w:rsid w:val="00F41E43"/>
    <w:rsid w:val="00F41F21"/>
    <w:rsid w:val="00F42208"/>
    <w:rsid w:val="00F4233C"/>
    <w:rsid w:val="00F42430"/>
    <w:rsid w:val="00F44508"/>
    <w:rsid w:val="00F454BA"/>
    <w:rsid w:val="00F4569F"/>
    <w:rsid w:val="00F45794"/>
    <w:rsid w:val="00F45B72"/>
    <w:rsid w:val="00F5022C"/>
    <w:rsid w:val="00F506C0"/>
    <w:rsid w:val="00F50D51"/>
    <w:rsid w:val="00F51F45"/>
    <w:rsid w:val="00F53004"/>
    <w:rsid w:val="00F53355"/>
    <w:rsid w:val="00F53F41"/>
    <w:rsid w:val="00F54753"/>
    <w:rsid w:val="00F55CC3"/>
    <w:rsid w:val="00F56B77"/>
    <w:rsid w:val="00F5794E"/>
    <w:rsid w:val="00F57BE3"/>
    <w:rsid w:val="00F60EB9"/>
    <w:rsid w:val="00F61111"/>
    <w:rsid w:val="00F61125"/>
    <w:rsid w:val="00F61452"/>
    <w:rsid w:val="00F61467"/>
    <w:rsid w:val="00F61581"/>
    <w:rsid w:val="00F61FED"/>
    <w:rsid w:val="00F62070"/>
    <w:rsid w:val="00F63C12"/>
    <w:rsid w:val="00F65ACB"/>
    <w:rsid w:val="00F66DAA"/>
    <w:rsid w:val="00F6731D"/>
    <w:rsid w:val="00F70F5F"/>
    <w:rsid w:val="00F72493"/>
    <w:rsid w:val="00F735BD"/>
    <w:rsid w:val="00F740A7"/>
    <w:rsid w:val="00F7440B"/>
    <w:rsid w:val="00F75647"/>
    <w:rsid w:val="00F76938"/>
    <w:rsid w:val="00F8472F"/>
    <w:rsid w:val="00F85231"/>
    <w:rsid w:val="00F86864"/>
    <w:rsid w:val="00F901BE"/>
    <w:rsid w:val="00F93C84"/>
    <w:rsid w:val="00F961A1"/>
    <w:rsid w:val="00F969E1"/>
    <w:rsid w:val="00F975F7"/>
    <w:rsid w:val="00FA0764"/>
    <w:rsid w:val="00FA0846"/>
    <w:rsid w:val="00FA1F08"/>
    <w:rsid w:val="00FA3016"/>
    <w:rsid w:val="00FA33A4"/>
    <w:rsid w:val="00FA515E"/>
    <w:rsid w:val="00FA584C"/>
    <w:rsid w:val="00FA5A6E"/>
    <w:rsid w:val="00FA5F41"/>
    <w:rsid w:val="00FA757A"/>
    <w:rsid w:val="00FA78D3"/>
    <w:rsid w:val="00FA7F2E"/>
    <w:rsid w:val="00FB23B5"/>
    <w:rsid w:val="00FB4DE6"/>
    <w:rsid w:val="00FB4E87"/>
    <w:rsid w:val="00FB53D8"/>
    <w:rsid w:val="00FB62C2"/>
    <w:rsid w:val="00FB7DAF"/>
    <w:rsid w:val="00FC0089"/>
    <w:rsid w:val="00FC12AE"/>
    <w:rsid w:val="00FC3F83"/>
    <w:rsid w:val="00FC4A62"/>
    <w:rsid w:val="00FC5BFE"/>
    <w:rsid w:val="00FC5C2F"/>
    <w:rsid w:val="00FC614B"/>
    <w:rsid w:val="00FC671F"/>
    <w:rsid w:val="00FD0446"/>
    <w:rsid w:val="00FD0CC4"/>
    <w:rsid w:val="00FD1DA6"/>
    <w:rsid w:val="00FD277E"/>
    <w:rsid w:val="00FD30FA"/>
    <w:rsid w:val="00FD3876"/>
    <w:rsid w:val="00FD39B4"/>
    <w:rsid w:val="00FD3E89"/>
    <w:rsid w:val="00FD4712"/>
    <w:rsid w:val="00FD53FC"/>
    <w:rsid w:val="00FD55F8"/>
    <w:rsid w:val="00FD7E59"/>
    <w:rsid w:val="00FE0E83"/>
    <w:rsid w:val="00FE163D"/>
    <w:rsid w:val="00FE2FF7"/>
    <w:rsid w:val="00FE41BC"/>
    <w:rsid w:val="00FE4433"/>
    <w:rsid w:val="00FE5FFE"/>
    <w:rsid w:val="00FE7C8F"/>
    <w:rsid w:val="00FF1065"/>
    <w:rsid w:val="00FF1C01"/>
    <w:rsid w:val="00FF3004"/>
    <w:rsid w:val="00FF338C"/>
    <w:rsid w:val="00FF7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oNotEmbedSmartTags/>
  <w:decimalSymbol w:val="."/>
  <w:listSeparator w:val=","/>
  <w14:docId w14:val="60B0C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paragraph" w:styleId="Heading2">
    <w:name w:val="heading 2"/>
    <w:basedOn w:val="Normal"/>
    <w:next w:val="Normal"/>
    <w:link w:val="Heading2Char"/>
    <w:uiPriority w:val="9"/>
    <w:semiHidden/>
    <w:unhideWhenUsed/>
    <w:qFormat/>
    <w:rsid w:val="00F233A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uiPriority w:val="22"/>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Heading2Char">
    <w:name w:val="Heading 2 Char"/>
    <w:basedOn w:val="DefaultParagraphFont"/>
    <w:link w:val="Heading2"/>
    <w:uiPriority w:val="9"/>
    <w:semiHidden/>
    <w:rsid w:val="00F233AB"/>
    <w:rPr>
      <w:rFonts w:asciiTheme="majorHAnsi" w:eastAsiaTheme="majorEastAsia" w:hAnsiTheme="majorHAnsi" w:cstheme="majorBidi"/>
      <w:b/>
      <w:bCs/>
      <w:color w:val="4F81BD" w:themeColor="accent1"/>
      <w:sz w:val="26"/>
      <w:szCs w:val="2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paragraph" w:styleId="Heading2">
    <w:name w:val="heading 2"/>
    <w:basedOn w:val="Normal"/>
    <w:next w:val="Normal"/>
    <w:link w:val="Heading2Char"/>
    <w:uiPriority w:val="9"/>
    <w:semiHidden/>
    <w:unhideWhenUsed/>
    <w:qFormat/>
    <w:rsid w:val="00F233A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uiPriority w:val="22"/>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Heading2Char">
    <w:name w:val="Heading 2 Char"/>
    <w:basedOn w:val="DefaultParagraphFont"/>
    <w:link w:val="Heading2"/>
    <w:uiPriority w:val="9"/>
    <w:semiHidden/>
    <w:rsid w:val="00F233AB"/>
    <w:rPr>
      <w:rFonts w:asciiTheme="majorHAnsi" w:eastAsiaTheme="majorEastAsia" w:hAnsiTheme="majorHAnsi" w:cstheme="majorBidi"/>
      <w:b/>
      <w:bCs/>
      <w:color w:val="4F81BD" w:themeColor="accent1"/>
      <w:sz w:val="26"/>
      <w:szCs w:val="2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68033">
      <w:bodyDiv w:val="1"/>
      <w:marLeft w:val="0"/>
      <w:marRight w:val="0"/>
      <w:marTop w:val="0"/>
      <w:marBottom w:val="0"/>
      <w:divBdr>
        <w:top w:val="none" w:sz="0" w:space="0" w:color="auto"/>
        <w:left w:val="none" w:sz="0" w:space="0" w:color="auto"/>
        <w:bottom w:val="none" w:sz="0" w:space="0" w:color="auto"/>
        <w:right w:val="none" w:sz="0" w:space="0" w:color="auto"/>
      </w:divBdr>
    </w:div>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4367">
      <w:bodyDiv w:val="1"/>
      <w:marLeft w:val="0"/>
      <w:marRight w:val="0"/>
      <w:marTop w:val="0"/>
      <w:marBottom w:val="0"/>
      <w:divBdr>
        <w:top w:val="none" w:sz="0" w:space="0" w:color="auto"/>
        <w:left w:val="none" w:sz="0" w:space="0" w:color="auto"/>
        <w:bottom w:val="none" w:sz="0" w:space="0" w:color="auto"/>
        <w:right w:val="none" w:sz="0" w:space="0" w:color="auto"/>
      </w:divBdr>
    </w:div>
    <w:div w:id="80101508">
      <w:bodyDiv w:val="1"/>
      <w:marLeft w:val="0"/>
      <w:marRight w:val="0"/>
      <w:marTop w:val="0"/>
      <w:marBottom w:val="0"/>
      <w:divBdr>
        <w:top w:val="none" w:sz="0" w:space="0" w:color="auto"/>
        <w:left w:val="none" w:sz="0" w:space="0" w:color="auto"/>
        <w:bottom w:val="none" w:sz="0" w:space="0" w:color="auto"/>
        <w:right w:val="none" w:sz="0" w:space="0" w:color="auto"/>
      </w:divBdr>
    </w:div>
    <w:div w:id="196554296">
      <w:bodyDiv w:val="1"/>
      <w:marLeft w:val="0"/>
      <w:marRight w:val="0"/>
      <w:marTop w:val="0"/>
      <w:marBottom w:val="0"/>
      <w:divBdr>
        <w:top w:val="none" w:sz="0" w:space="0" w:color="auto"/>
        <w:left w:val="none" w:sz="0" w:space="0" w:color="auto"/>
        <w:bottom w:val="none" w:sz="0" w:space="0" w:color="auto"/>
        <w:right w:val="none" w:sz="0" w:space="0" w:color="auto"/>
      </w:divBdr>
      <w:divsChild>
        <w:div w:id="322586072">
          <w:marLeft w:val="0"/>
          <w:marRight w:val="0"/>
          <w:marTop w:val="0"/>
          <w:marBottom w:val="0"/>
          <w:divBdr>
            <w:top w:val="none" w:sz="0" w:space="0" w:color="auto"/>
            <w:left w:val="none" w:sz="0" w:space="0" w:color="auto"/>
            <w:bottom w:val="none" w:sz="0" w:space="0" w:color="auto"/>
            <w:right w:val="none" w:sz="0" w:space="0" w:color="auto"/>
          </w:divBdr>
        </w:div>
        <w:div w:id="507133155">
          <w:marLeft w:val="0"/>
          <w:marRight w:val="0"/>
          <w:marTop w:val="0"/>
          <w:marBottom w:val="0"/>
          <w:divBdr>
            <w:top w:val="none" w:sz="0" w:space="0" w:color="auto"/>
            <w:left w:val="none" w:sz="0" w:space="0" w:color="auto"/>
            <w:bottom w:val="none" w:sz="0" w:space="0" w:color="auto"/>
            <w:right w:val="none" w:sz="0" w:space="0" w:color="auto"/>
          </w:divBdr>
        </w:div>
        <w:div w:id="2033603563">
          <w:marLeft w:val="0"/>
          <w:marRight w:val="0"/>
          <w:marTop w:val="0"/>
          <w:marBottom w:val="0"/>
          <w:divBdr>
            <w:top w:val="none" w:sz="0" w:space="0" w:color="auto"/>
            <w:left w:val="none" w:sz="0" w:space="0" w:color="auto"/>
            <w:bottom w:val="none" w:sz="0" w:space="0" w:color="auto"/>
            <w:right w:val="none" w:sz="0" w:space="0" w:color="auto"/>
          </w:divBdr>
        </w:div>
        <w:div w:id="1977489471">
          <w:marLeft w:val="0"/>
          <w:marRight w:val="0"/>
          <w:marTop w:val="0"/>
          <w:marBottom w:val="0"/>
          <w:divBdr>
            <w:top w:val="none" w:sz="0" w:space="0" w:color="auto"/>
            <w:left w:val="none" w:sz="0" w:space="0" w:color="auto"/>
            <w:bottom w:val="none" w:sz="0" w:space="0" w:color="auto"/>
            <w:right w:val="none" w:sz="0" w:space="0" w:color="auto"/>
          </w:divBdr>
        </w:div>
        <w:div w:id="1152329561">
          <w:marLeft w:val="0"/>
          <w:marRight w:val="0"/>
          <w:marTop w:val="0"/>
          <w:marBottom w:val="0"/>
          <w:divBdr>
            <w:top w:val="none" w:sz="0" w:space="0" w:color="auto"/>
            <w:left w:val="none" w:sz="0" w:space="0" w:color="auto"/>
            <w:bottom w:val="none" w:sz="0" w:space="0" w:color="auto"/>
            <w:right w:val="none" w:sz="0" w:space="0" w:color="auto"/>
          </w:divBdr>
        </w:div>
      </w:divsChild>
    </w:div>
    <w:div w:id="269897735">
      <w:bodyDiv w:val="1"/>
      <w:marLeft w:val="0"/>
      <w:marRight w:val="0"/>
      <w:marTop w:val="0"/>
      <w:marBottom w:val="0"/>
      <w:divBdr>
        <w:top w:val="none" w:sz="0" w:space="0" w:color="auto"/>
        <w:left w:val="none" w:sz="0" w:space="0" w:color="auto"/>
        <w:bottom w:val="none" w:sz="0" w:space="0" w:color="auto"/>
        <w:right w:val="none" w:sz="0" w:space="0" w:color="auto"/>
      </w:divBdr>
      <w:divsChild>
        <w:div w:id="1721711974">
          <w:marLeft w:val="0"/>
          <w:marRight w:val="0"/>
          <w:marTop w:val="0"/>
          <w:marBottom w:val="0"/>
          <w:divBdr>
            <w:top w:val="none" w:sz="0" w:space="0" w:color="auto"/>
            <w:left w:val="none" w:sz="0" w:space="0" w:color="auto"/>
            <w:bottom w:val="none" w:sz="0" w:space="0" w:color="auto"/>
            <w:right w:val="none" w:sz="0" w:space="0" w:color="auto"/>
          </w:divBdr>
        </w:div>
        <w:div w:id="79956806">
          <w:marLeft w:val="0"/>
          <w:marRight w:val="0"/>
          <w:marTop w:val="0"/>
          <w:marBottom w:val="0"/>
          <w:divBdr>
            <w:top w:val="none" w:sz="0" w:space="0" w:color="auto"/>
            <w:left w:val="none" w:sz="0" w:space="0" w:color="auto"/>
            <w:bottom w:val="none" w:sz="0" w:space="0" w:color="auto"/>
            <w:right w:val="none" w:sz="0" w:space="0" w:color="auto"/>
          </w:divBdr>
        </w:div>
      </w:divsChild>
    </w:div>
    <w:div w:id="281425679">
      <w:bodyDiv w:val="1"/>
      <w:marLeft w:val="0"/>
      <w:marRight w:val="0"/>
      <w:marTop w:val="0"/>
      <w:marBottom w:val="0"/>
      <w:divBdr>
        <w:top w:val="none" w:sz="0" w:space="0" w:color="auto"/>
        <w:left w:val="none" w:sz="0" w:space="0" w:color="auto"/>
        <w:bottom w:val="none" w:sz="0" w:space="0" w:color="auto"/>
        <w:right w:val="none" w:sz="0" w:space="0" w:color="auto"/>
      </w:divBdr>
    </w:div>
    <w:div w:id="302515008">
      <w:bodyDiv w:val="1"/>
      <w:marLeft w:val="0"/>
      <w:marRight w:val="0"/>
      <w:marTop w:val="0"/>
      <w:marBottom w:val="0"/>
      <w:divBdr>
        <w:top w:val="none" w:sz="0" w:space="0" w:color="auto"/>
        <w:left w:val="none" w:sz="0" w:space="0" w:color="auto"/>
        <w:bottom w:val="none" w:sz="0" w:space="0" w:color="auto"/>
        <w:right w:val="none" w:sz="0" w:space="0" w:color="auto"/>
      </w:divBdr>
    </w:div>
    <w:div w:id="329717703">
      <w:bodyDiv w:val="1"/>
      <w:marLeft w:val="0"/>
      <w:marRight w:val="0"/>
      <w:marTop w:val="0"/>
      <w:marBottom w:val="0"/>
      <w:divBdr>
        <w:top w:val="none" w:sz="0" w:space="0" w:color="auto"/>
        <w:left w:val="none" w:sz="0" w:space="0" w:color="auto"/>
        <w:bottom w:val="none" w:sz="0" w:space="0" w:color="auto"/>
        <w:right w:val="none" w:sz="0" w:space="0" w:color="auto"/>
      </w:divBdr>
    </w:div>
    <w:div w:id="349382212">
      <w:bodyDiv w:val="1"/>
      <w:marLeft w:val="0"/>
      <w:marRight w:val="0"/>
      <w:marTop w:val="0"/>
      <w:marBottom w:val="0"/>
      <w:divBdr>
        <w:top w:val="none" w:sz="0" w:space="0" w:color="auto"/>
        <w:left w:val="none" w:sz="0" w:space="0" w:color="auto"/>
        <w:bottom w:val="none" w:sz="0" w:space="0" w:color="auto"/>
        <w:right w:val="none" w:sz="0" w:space="0" w:color="auto"/>
      </w:divBdr>
    </w:div>
    <w:div w:id="361829761">
      <w:bodyDiv w:val="1"/>
      <w:marLeft w:val="0"/>
      <w:marRight w:val="0"/>
      <w:marTop w:val="0"/>
      <w:marBottom w:val="0"/>
      <w:divBdr>
        <w:top w:val="none" w:sz="0" w:space="0" w:color="auto"/>
        <w:left w:val="none" w:sz="0" w:space="0" w:color="auto"/>
        <w:bottom w:val="none" w:sz="0" w:space="0" w:color="auto"/>
        <w:right w:val="none" w:sz="0" w:space="0" w:color="auto"/>
      </w:divBdr>
    </w:div>
    <w:div w:id="384256863">
      <w:bodyDiv w:val="1"/>
      <w:marLeft w:val="0"/>
      <w:marRight w:val="0"/>
      <w:marTop w:val="0"/>
      <w:marBottom w:val="0"/>
      <w:divBdr>
        <w:top w:val="none" w:sz="0" w:space="0" w:color="auto"/>
        <w:left w:val="none" w:sz="0" w:space="0" w:color="auto"/>
        <w:bottom w:val="none" w:sz="0" w:space="0" w:color="auto"/>
        <w:right w:val="none" w:sz="0" w:space="0" w:color="auto"/>
      </w:divBdr>
      <w:divsChild>
        <w:div w:id="935289502">
          <w:marLeft w:val="0"/>
          <w:marRight w:val="0"/>
          <w:marTop w:val="0"/>
          <w:marBottom w:val="0"/>
          <w:divBdr>
            <w:top w:val="none" w:sz="0" w:space="0" w:color="auto"/>
            <w:left w:val="none" w:sz="0" w:space="0" w:color="auto"/>
            <w:bottom w:val="none" w:sz="0" w:space="0" w:color="auto"/>
            <w:right w:val="none" w:sz="0" w:space="0" w:color="auto"/>
          </w:divBdr>
        </w:div>
        <w:div w:id="1084375126">
          <w:marLeft w:val="0"/>
          <w:marRight w:val="0"/>
          <w:marTop w:val="0"/>
          <w:marBottom w:val="0"/>
          <w:divBdr>
            <w:top w:val="none" w:sz="0" w:space="0" w:color="auto"/>
            <w:left w:val="none" w:sz="0" w:space="0" w:color="auto"/>
            <w:bottom w:val="none" w:sz="0" w:space="0" w:color="auto"/>
            <w:right w:val="none" w:sz="0" w:space="0" w:color="auto"/>
          </w:divBdr>
        </w:div>
        <w:div w:id="1724913403">
          <w:marLeft w:val="0"/>
          <w:marRight w:val="0"/>
          <w:marTop w:val="0"/>
          <w:marBottom w:val="0"/>
          <w:divBdr>
            <w:top w:val="none" w:sz="0" w:space="0" w:color="auto"/>
            <w:left w:val="none" w:sz="0" w:space="0" w:color="auto"/>
            <w:bottom w:val="none" w:sz="0" w:space="0" w:color="auto"/>
            <w:right w:val="none" w:sz="0" w:space="0" w:color="auto"/>
          </w:divBdr>
        </w:div>
        <w:div w:id="1956249709">
          <w:marLeft w:val="0"/>
          <w:marRight w:val="0"/>
          <w:marTop w:val="0"/>
          <w:marBottom w:val="0"/>
          <w:divBdr>
            <w:top w:val="none" w:sz="0" w:space="0" w:color="auto"/>
            <w:left w:val="none" w:sz="0" w:space="0" w:color="auto"/>
            <w:bottom w:val="none" w:sz="0" w:space="0" w:color="auto"/>
            <w:right w:val="none" w:sz="0" w:space="0" w:color="auto"/>
          </w:divBdr>
        </w:div>
      </w:divsChild>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23213">
      <w:bodyDiv w:val="1"/>
      <w:marLeft w:val="0"/>
      <w:marRight w:val="0"/>
      <w:marTop w:val="0"/>
      <w:marBottom w:val="0"/>
      <w:divBdr>
        <w:top w:val="none" w:sz="0" w:space="0" w:color="auto"/>
        <w:left w:val="none" w:sz="0" w:space="0" w:color="auto"/>
        <w:bottom w:val="none" w:sz="0" w:space="0" w:color="auto"/>
        <w:right w:val="none" w:sz="0" w:space="0" w:color="auto"/>
      </w:divBdr>
      <w:divsChild>
        <w:div w:id="971903955">
          <w:marLeft w:val="0"/>
          <w:marRight w:val="0"/>
          <w:marTop w:val="0"/>
          <w:marBottom w:val="0"/>
          <w:divBdr>
            <w:top w:val="none" w:sz="0" w:space="0" w:color="auto"/>
            <w:left w:val="none" w:sz="0" w:space="0" w:color="auto"/>
            <w:bottom w:val="none" w:sz="0" w:space="0" w:color="auto"/>
            <w:right w:val="none" w:sz="0" w:space="0" w:color="auto"/>
          </w:divBdr>
        </w:div>
      </w:divsChild>
    </w:div>
    <w:div w:id="548105639">
      <w:bodyDiv w:val="1"/>
      <w:marLeft w:val="0"/>
      <w:marRight w:val="0"/>
      <w:marTop w:val="0"/>
      <w:marBottom w:val="0"/>
      <w:divBdr>
        <w:top w:val="none" w:sz="0" w:space="0" w:color="auto"/>
        <w:left w:val="none" w:sz="0" w:space="0" w:color="auto"/>
        <w:bottom w:val="none" w:sz="0" w:space="0" w:color="auto"/>
        <w:right w:val="none" w:sz="0" w:space="0" w:color="auto"/>
      </w:divBdr>
      <w:divsChild>
        <w:div w:id="562913483">
          <w:marLeft w:val="0"/>
          <w:marRight w:val="0"/>
          <w:marTop w:val="0"/>
          <w:marBottom w:val="0"/>
          <w:divBdr>
            <w:top w:val="none" w:sz="0" w:space="0" w:color="auto"/>
            <w:left w:val="none" w:sz="0" w:space="0" w:color="auto"/>
            <w:bottom w:val="none" w:sz="0" w:space="0" w:color="auto"/>
            <w:right w:val="none" w:sz="0" w:space="0" w:color="auto"/>
          </w:divBdr>
        </w:div>
        <w:div w:id="1615673899">
          <w:marLeft w:val="0"/>
          <w:marRight w:val="0"/>
          <w:marTop w:val="0"/>
          <w:marBottom w:val="0"/>
          <w:divBdr>
            <w:top w:val="none" w:sz="0" w:space="0" w:color="auto"/>
            <w:left w:val="none" w:sz="0" w:space="0" w:color="auto"/>
            <w:bottom w:val="none" w:sz="0" w:space="0" w:color="auto"/>
            <w:right w:val="none" w:sz="0" w:space="0" w:color="auto"/>
          </w:divBdr>
        </w:div>
        <w:div w:id="1887721302">
          <w:marLeft w:val="0"/>
          <w:marRight w:val="0"/>
          <w:marTop w:val="0"/>
          <w:marBottom w:val="0"/>
          <w:divBdr>
            <w:top w:val="none" w:sz="0" w:space="0" w:color="auto"/>
            <w:left w:val="none" w:sz="0" w:space="0" w:color="auto"/>
            <w:bottom w:val="none" w:sz="0" w:space="0" w:color="auto"/>
            <w:right w:val="none" w:sz="0" w:space="0" w:color="auto"/>
          </w:divBdr>
        </w:div>
      </w:divsChild>
    </w:div>
    <w:div w:id="569389089">
      <w:bodyDiv w:val="1"/>
      <w:marLeft w:val="0"/>
      <w:marRight w:val="0"/>
      <w:marTop w:val="0"/>
      <w:marBottom w:val="0"/>
      <w:divBdr>
        <w:top w:val="none" w:sz="0" w:space="0" w:color="auto"/>
        <w:left w:val="none" w:sz="0" w:space="0" w:color="auto"/>
        <w:bottom w:val="none" w:sz="0" w:space="0" w:color="auto"/>
        <w:right w:val="none" w:sz="0" w:space="0" w:color="auto"/>
      </w:divBdr>
    </w:div>
    <w:div w:id="576937181">
      <w:bodyDiv w:val="1"/>
      <w:marLeft w:val="0"/>
      <w:marRight w:val="0"/>
      <w:marTop w:val="0"/>
      <w:marBottom w:val="0"/>
      <w:divBdr>
        <w:top w:val="none" w:sz="0" w:space="0" w:color="auto"/>
        <w:left w:val="none" w:sz="0" w:space="0" w:color="auto"/>
        <w:bottom w:val="none" w:sz="0" w:space="0" w:color="auto"/>
        <w:right w:val="none" w:sz="0" w:space="0" w:color="auto"/>
      </w:divBdr>
      <w:divsChild>
        <w:div w:id="1691176639">
          <w:marLeft w:val="0"/>
          <w:marRight w:val="0"/>
          <w:marTop w:val="0"/>
          <w:marBottom w:val="0"/>
          <w:divBdr>
            <w:top w:val="none" w:sz="0" w:space="0" w:color="auto"/>
            <w:left w:val="none" w:sz="0" w:space="0" w:color="auto"/>
            <w:bottom w:val="none" w:sz="0" w:space="0" w:color="auto"/>
            <w:right w:val="none" w:sz="0" w:space="0" w:color="auto"/>
          </w:divBdr>
        </w:div>
        <w:div w:id="129515284">
          <w:marLeft w:val="0"/>
          <w:marRight w:val="0"/>
          <w:marTop w:val="0"/>
          <w:marBottom w:val="0"/>
          <w:divBdr>
            <w:top w:val="none" w:sz="0" w:space="0" w:color="auto"/>
            <w:left w:val="none" w:sz="0" w:space="0" w:color="auto"/>
            <w:bottom w:val="none" w:sz="0" w:space="0" w:color="auto"/>
            <w:right w:val="none" w:sz="0" w:space="0" w:color="auto"/>
          </w:divBdr>
        </w:div>
        <w:div w:id="1945531758">
          <w:marLeft w:val="0"/>
          <w:marRight w:val="0"/>
          <w:marTop w:val="0"/>
          <w:marBottom w:val="0"/>
          <w:divBdr>
            <w:top w:val="none" w:sz="0" w:space="0" w:color="auto"/>
            <w:left w:val="none" w:sz="0" w:space="0" w:color="auto"/>
            <w:bottom w:val="none" w:sz="0" w:space="0" w:color="auto"/>
            <w:right w:val="none" w:sz="0" w:space="0" w:color="auto"/>
          </w:divBdr>
        </w:div>
        <w:div w:id="847905977">
          <w:marLeft w:val="0"/>
          <w:marRight w:val="0"/>
          <w:marTop w:val="0"/>
          <w:marBottom w:val="0"/>
          <w:divBdr>
            <w:top w:val="none" w:sz="0" w:space="0" w:color="auto"/>
            <w:left w:val="none" w:sz="0" w:space="0" w:color="auto"/>
            <w:bottom w:val="none" w:sz="0" w:space="0" w:color="auto"/>
            <w:right w:val="none" w:sz="0" w:space="0" w:color="auto"/>
          </w:divBdr>
        </w:div>
        <w:div w:id="626619443">
          <w:marLeft w:val="0"/>
          <w:marRight w:val="0"/>
          <w:marTop w:val="0"/>
          <w:marBottom w:val="0"/>
          <w:divBdr>
            <w:top w:val="none" w:sz="0" w:space="0" w:color="auto"/>
            <w:left w:val="none" w:sz="0" w:space="0" w:color="auto"/>
            <w:bottom w:val="none" w:sz="0" w:space="0" w:color="auto"/>
            <w:right w:val="none" w:sz="0" w:space="0" w:color="auto"/>
          </w:divBdr>
        </w:div>
        <w:div w:id="2092972083">
          <w:marLeft w:val="0"/>
          <w:marRight w:val="0"/>
          <w:marTop w:val="0"/>
          <w:marBottom w:val="0"/>
          <w:divBdr>
            <w:top w:val="none" w:sz="0" w:space="0" w:color="auto"/>
            <w:left w:val="none" w:sz="0" w:space="0" w:color="auto"/>
            <w:bottom w:val="none" w:sz="0" w:space="0" w:color="auto"/>
            <w:right w:val="none" w:sz="0" w:space="0" w:color="auto"/>
          </w:divBdr>
        </w:div>
      </w:divsChild>
    </w:div>
    <w:div w:id="634722553">
      <w:bodyDiv w:val="1"/>
      <w:marLeft w:val="0"/>
      <w:marRight w:val="0"/>
      <w:marTop w:val="0"/>
      <w:marBottom w:val="0"/>
      <w:divBdr>
        <w:top w:val="none" w:sz="0" w:space="0" w:color="auto"/>
        <w:left w:val="none" w:sz="0" w:space="0" w:color="auto"/>
        <w:bottom w:val="none" w:sz="0" w:space="0" w:color="auto"/>
        <w:right w:val="none" w:sz="0" w:space="0" w:color="auto"/>
      </w:divBdr>
      <w:divsChild>
        <w:div w:id="404231984">
          <w:marLeft w:val="0"/>
          <w:marRight w:val="0"/>
          <w:marTop w:val="0"/>
          <w:marBottom w:val="0"/>
          <w:divBdr>
            <w:top w:val="none" w:sz="0" w:space="0" w:color="auto"/>
            <w:left w:val="none" w:sz="0" w:space="0" w:color="auto"/>
            <w:bottom w:val="none" w:sz="0" w:space="0" w:color="auto"/>
            <w:right w:val="none" w:sz="0" w:space="0" w:color="auto"/>
          </w:divBdr>
        </w:div>
      </w:divsChild>
    </w:div>
    <w:div w:id="647049424">
      <w:bodyDiv w:val="1"/>
      <w:marLeft w:val="0"/>
      <w:marRight w:val="0"/>
      <w:marTop w:val="0"/>
      <w:marBottom w:val="0"/>
      <w:divBdr>
        <w:top w:val="none" w:sz="0" w:space="0" w:color="auto"/>
        <w:left w:val="none" w:sz="0" w:space="0" w:color="auto"/>
        <w:bottom w:val="none" w:sz="0" w:space="0" w:color="auto"/>
        <w:right w:val="none" w:sz="0" w:space="0" w:color="auto"/>
      </w:divBdr>
    </w:div>
    <w:div w:id="664013942">
      <w:bodyDiv w:val="1"/>
      <w:marLeft w:val="0"/>
      <w:marRight w:val="0"/>
      <w:marTop w:val="0"/>
      <w:marBottom w:val="0"/>
      <w:divBdr>
        <w:top w:val="none" w:sz="0" w:space="0" w:color="auto"/>
        <w:left w:val="none" w:sz="0" w:space="0" w:color="auto"/>
        <w:bottom w:val="none" w:sz="0" w:space="0" w:color="auto"/>
        <w:right w:val="none" w:sz="0" w:space="0" w:color="auto"/>
      </w:divBdr>
    </w:div>
    <w:div w:id="672072629">
      <w:bodyDiv w:val="1"/>
      <w:marLeft w:val="0"/>
      <w:marRight w:val="0"/>
      <w:marTop w:val="0"/>
      <w:marBottom w:val="0"/>
      <w:divBdr>
        <w:top w:val="none" w:sz="0" w:space="0" w:color="auto"/>
        <w:left w:val="none" w:sz="0" w:space="0" w:color="auto"/>
        <w:bottom w:val="none" w:sz="0" w:space="0" w:color="auto"/>
        <w:right w:val="none" w:sz="0" w:space="0" w:color="auto"/>
      </w:divBdr>
    </w:div>
    <w:div w:id="786971815">
      <w:bodyDiv w:val="1"/>
      <w:marLeft w:val="0"/>
      <w:marRight w:val="0"/>
      <w:marTop w:val="0"/>
      <w:marBottom w:val="0"/>
      <w:divBdr>
        <w:top w:val="none" w:sz="0" w:space="0" w:color="auto"/>
        <w:left w:val="none" w:sz="0" w:space="0" w:color="auto"/>
        <w:bottom w:val="none" w:sz="0" w:space="0" w:color="auto"/>
        <w:right w:val="none" w:sz="0" w:space="0" w:color="auto"/>
      </w:divBdr>
    </w:div>
    <w:div w:id="794956054">
      <w:bodyDiv w:val="1"/>
      <w:marLeft w:val="0"/>
      <w:marRight w:val="0"/>
      <w:marTop w:val="0"/>
      <w:marBottom w:val="0"/>
      <w:divBdr>
        <w:top w:val="none" w:sz="0" w:space="0" w:color="auto"/>
        <w:left w:val="none" w:sz="0" w:space="0" w:color="auto"/>
        <w:bottom w:val="none" w:sz="0" w:space="0" w:color="auto"/>
        <w:right w:val="none" w:sz="0" w:space="0" w:color="auto"/>
      </w:divBdr>
      <w:divsChild>
        <w:div w:id="2102026577">
          <w:marLeft w:val="0"/>
          <w:marRight w:val="0"/>
          <w:marTop w:val="0"/>
          <w:marBottom w:val="0"/>
          <w:divBdr>
            <w:top w:val="none" w:sz="0" w:space="0" w:color="auto"/>
            <w:left w:val="none" w:sz="0" w:space="0" w:color="auto"/>
            <w:bottom w:val="none" w:sz="0" w:space="0" w:color="auto"/>
            <w:right w:val="none" w:sz="0" w:space="0" w:color="auto"/>
          </w:divBdr>
        </w:div>
        <w:div w:id="577524880">
          <w:marLeft w:val="0"/>
          <w:marRight w:val="0"/>
          <w:marTop w:val="0"/>
          <w:marBottom w:val="0"/>
          <w:divBdr>
            <w:top w:val="none" w:sz="0" w:space="0" w:color="auto"/>
            <w:left w:val="none" w:sz="0" w:space="0" w:color="auto"/>
            <w:bottom w:val="none" w:sz="0" w:space="0" w:color="auto"/>
            <w:right w:val="none" w:sz="0" w:space="0" w:color="auto"/>
          </w:divBdr>
          <w:divsChild>
            <w:div w:id="1812675365">
              <w:marLeft w:val="0"/>
              <w:marRight w:val="0"/>
              <w:marTop w:val="0"/>
              <w:marBottom w:val="0"/>
              <w:divBdr>
                <w:top w:val="none" w:sz="0" w:space="0" w:color="auto"/>
                <w:left w:val="none" w:sz="0" w:space="0" w:color="auto"/>
                <w:bottom w:val="none" w:sz="0" w:space="0" w:color="auto"/>
                <w:right w:val="none" w:sz="0" w:space="0" w:color="auto"/>
              </w:divBdr>
              <w:divsChild>
                <w:div w:id="4034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583808">
      <w:bodyDiv w:val="1"/>
      <w:marLeft w:val="0"/>
      <w:marRight w:val="0"/>
      <w:marTop w:val="0"/>
      <w:marBottom w:val="0"/>
      <w:divBdr>
        <w:top w:val="none" w:sz="0" w:space="0" w:color="auto"/>
        <w:left w:val="none" w:sz="0" w:space="0" w:color="auto"/>
        <w:bottom w:val="none" w:sz="0" w:space="0" w:color="auto"/>
        <w:right w:val="none" w:sz="0" w:space="0" w:color="auto"/>
      </w:divBdr>
    </w:div>
    <w:div w:id="882907350">
      <w:bodyDiv w:val="1"/>
      <w:marLeft w:val="0"/>
      <w:marRight w:val="0"/>
      <w:marTop w:val="0"/>
      <w:marBottom w:val="0"/>
      <w:divBdr>
        <w:top w:val="none" w:sz="0" w:space="0" w:color="auto"/>
        <w:left w:val="none" w:sz="0" w:space="0" w:color="auto"/>
        <w:bottom w:val="none" w:sz="0" w:space="0" w:color="auto"/>
        <w:right w:val="none" w:sz="0" w:space="0" w:color="auto"/>
      </w:divBdr>
      <w:divsChild>
        <w:div w:id="438795471">
          <w:marLeft w:val="0"/>
          <w:marRight w:val="0"/>
          <w:marTop w:val="0"/>
          <w:marBottom w:val="0"/>
          <w:divBdr>
            <w:top w:val="none" w:sz="0" w:space="0" w:color="auto"/>
            <w:left w:val="none" w:sz="0" w:space="0" w:color="auto"/>
            <w:bottom w:val="none" w:sz="0" w:space="0" w:color="auto"/>
            <w:right w:val="none" w:sz="0" w:space="0" w:color="auto"/>
          </w:divBdr>
          <w:divsChild>
            <w:div w:id="1906718085">
              <w:marLeft w:val="0"/>
              <w:marRight w:val="0"/>
              <w:marTop w:val="0"/>
              <w:marBottom w:val="0"/>
              <w:divBdr>
                <w:top w:val="none" w:sz="0" w:space="0" w:color="auto"/>
                <w:left w:val="none" w:sz="0" w:space="0" w:color="auto"/>
                <w:bottom w:val="none" w:sz="0" w:space="0" w:color="auto"/>
                <w:right w:val="none" w:sz="0" w:space="0" w:color="auto"/>
              </w:divBdr>
            </w:div>
            <w:div w:id="1173715510">
              <w:marLeft w:val="0"/>
              <w:marRight w:val="0"/>
              <w:marTop w:val="0"/>
              <w:marBottom w:val="0"/>
              <w:divBdr>
                <w:top w:val="none" w:sz="0" w:space="0" w:color="auto"/>
                <w:left w:val="none" w:sz="0" w:space="0" w:color="auto"/>
                <w:bottom w:val="none" w:sz="0" w:space="0" w:color="auto"/>
                <w:right w:val="none" w:sz="0" w:space="0" w:color="auto"/>
              </w:divBdr>
            </w:div>
            <w:div w:id="380598298">
              <w:marLeft w:val="0"/>
              <w:marRight w:val="0"/>
              <w:marTop w:val="0"/>
              <w:marBottom w:val="0"/>
              <w:divBdr>
                <w:top w:val="none" w:sz="0" w:space="0" w:color="auto"/>
                <w:left w:val="none" w:sz="0" w:space="0" w:color="auto"/>
                <w:bottom w:val="none" w:sz="0" w:space="0" w:color="auto"/>
                <w:right w:val="none" w:sz="0" w:space="0" w:color="auto"/>
              </w:divBdr>
            </w:div>
            <w:div w:id="820656980">
              <w:marLeft w:val="0"/>
              <w:marRight w:val="0"/>
              <w:marTop w:val="0"/>
              <w:marBottom w:val="0"/>
              <w:divBdr>
                <w:top w:val="none" w:sz="0" w:space="0" w:color="auto"/>
                <w:left w:val="none" w:sz="0" w:space="0" w:color="auto"/>
                <w:bottom w:val="none" w:sz="0" w:space="0" w:color="auto"/>
                <w:right w:val="none" w:sz="0" w:space="0" w:color="auto"/>
              </w:divBdr>
            </w:div>
            <w:div w:id="633175276">
              <w:marLeft w:val="0"/>
              <w:marRight w:val="0"/>
              <w:marTop w:val="0"/>
              <w:marBottom w:val="0"/>
              <w:divBdr>
                <w:top w:val="none" w:sz="0" w:space="0" w:color="auto"/>
                <w:left w:val="none" w:sz="0" w:space="0" w:color="auto"/>
                <w:bottom w:val="none" w:sz="0" w:space="0" w:color="auto"/>
                <w:right w:val="none" w:sz="0" w:space="0" w:color="auto"/>
              </w:divBdr>
            </w:div>
            <w:div w:id="505554887">
              <w:marLeft w:val="0"/>
              <w:marRight w:val="0"/>
              <w:marTop w:val="0"/>
              <w:marBottom w:val="0"/>
              <w:divBdr>
                <w:top w:val="none" w:sz="0" w:space="0" w:color="auto"/>
                <w:left w:val="none" w:sz="0" w:space="0" w:color="auto"/>
                <w:bottom w:val="none" w:sz="0" w:space="0" w:color="auto"/>
                <w:right w:val="none" w:sz="0" w:space="0" w:color="auto"/>
              </w:divBdr>
            </w:div>
            <w:div w:id="2142381700">
              <w:marLeft w:val="0"/>
              <w:marRight w:val="0"/>
              <w:marTop w:val="0"/>
              <w:marBottom w:val="0"/>
              <w:divBdr>
                <w:top w:val="none" w:sz="0" w:space="0" w:color="auto"/>
                <w:left w:val="none" w:sz="0" w:space="0" w:color="auto"/>
                <w:bottom w:val="none" w:sz="0" w:space="0" w:color="auto"/>
                <w:right w:val="none" w:sz="0" w:space="0" w:color="auto"/>
              </w:divBdr>
            </w:div>
            <w:div w:id="872226268">
              <w:marLeft w:val="0"/>
              <w:marRight w:val="0"/>
              <w:marTop w:val="0"/>
              <w:marBottom w:val="0"/>
              <w:divBdr>
                <w:top w:val="none" w:sz="0" w:space="0" w:color="auto"/>
                <w:left w:val="none" w:sz="0" w:space="0" w:color="auto"/>
                <w:bottom w:val="none" w:sz="0" w:space="0" w:color="auto"/>
                <w:right w:val="none" w:sz="0" w:space="0" w:color="auto"/>
              </w:divBdr>
            </w:div>
            <w:div w:id="403142838">
              <w:marLeft w:val="0"/>
              <w:marRight w:val="0"/>
              <w:marTop w:val="0"/>
              <w:marBottom w:val="0"/>
              <w:divBdr>
                <w:top w:val="none" w:sz="0" w:space="0" w:color="auto"/>
                <w:left w:val="none" w:sz="0" w:space="0" w:color="auto"/>
                <w:bottom w:val="none" w:sz="0" w:space="0" w:color="auto"/>
                <w:right w:val="none" w:sz="0" w:space="0" w:color="auto"/>
              </w:divBdr>
            </w:div>
            <w:div w:id="38626769">
              <w:marLeft w:val="0"/>
              <w:marRight w:val="0"/>
              <w:marTop w:val="0"/>
              <w:marBottom w:val="0"/>
              <w:divBdr>
                <w:top w:val="none" w:sz="0" w:space="0" w:color="auto"/>
                <w:left w:val="none" w:sz="0" w:space="0" w:color="auto"/>
                <w:bottom w:val="none" w:sz="0" w:space="0" w:color="auto"/>
                <w:right w:val="none" w:sz="0" w:space="0" w:color="auto"/>
              </w:divBdr>
            </w:div>
            <w:div w:id="619068297">
              <w:marLeft w:val="0"/>
              <w:marRight w:val="0"/>
              <w:marTop w:val="0"/>
              <w:marBottom w:val="0"/>
              <w:divBdr>
                <w:top w:val="none" w:sz="0" w:space="0" w:color="auto"/>
                <w:left w:val="none" w:sz="0" w:space="0" w:color="auto"/>
                <w:bottom w:val="none" w:sz="0" w:space="0" w:color="auto"/>
                <w:right w:val="none" w:sz="0" w:space="0" w:color="auto"/>
              </w:divBdr>
            </w:div>
            <w:div w:id="88160714">
              <w:marLeft w:val="0"/>
              <w:marRight w:val="0"/>
              <w:marTop w:val="0"/>
              <w:marBottom w:val="0"/>
              <w:divBdr>
                <w:top w:val="none" w:sz="0" w:space="0" w:color="auto"/>
                <w:left w:val="none" w:sz="0" w:space="0" w:color="auto"/>
                <w:bottom w:val="none" w:sz="0" w:space="0" w:color="auto"/>
                <w:right w:val="none" w:sz="0" w:space="0" w:color="auto"/>
              </w:divBdr>
            </w:div>
            <w:div w:id="143619860">
              <w:marLeft w:val="0"/>
              <w:marRight w:val="0"/>
              <w:marTop w:val="0"/>
              <w:marBottom w:val="0"/>
              <w:divBdr>
                <w:top w:val="none" w:sz="0" w:space="0" w:color="auto"/>
                <w:left w:val="none" w:sz="0" w:space="0" w:color="auto"/>
                <w:bottom w:val="none" w:sz="0" w:space="0" w:color="auto"/>
                <w:right w:val="none" w:sz="0" w:space="0" w:color="auto"/>
              </w:divBdr>
            </w:div>
            <w:div w:id="1572886580">
              <w:marLeft w:val="0"/>
              <w:marRight w:val="0"/>
              <w:marTop w:val="0"/>
              <w:marBottom w:val="0"/>
              <w:divBdr>
                <w:top w:val="none" w:sz="0" w:space="0" w:color="auto"/>
                <w:left w:val="none" w:sz="0" w:space="0" w:color="auto"/>
                <w:bottom w:val="none" w:sz="0" w:space="0" w:color="auto"/>
                <w:right w:val="none" w:sz="0" w:space="0" w:color="auto"/>
              </w:divBdr>
            </w:div>
            <w:div w:id="1480534807">
              <w:marLeft w:val="0"/>
              <w:marRight w:val="0"/>
              <w:marTop w:val="0"/>
              <w:marBottom w:val="0"/>
              <w:divBdr>
                <w:top w:val="none" w:sz="0" w:space="0" w:color="auto"/>
                <w:left w:val="none" w:sz="0" w:space="0" w:color="auto"/>
                <w:bottom w:val="none" w:sz="0" w:space="0" w:color="auto"/>
                <w:right w:val="none" w:sz="0" w:space="0" w:color="auto"/>
              </w:divBdr>
            </w:div>
            <w:div w:id="891423293">
              <w:marLeft w:val="0"/>
              <w:marRight w:val="0"/>
              <w:marTop w:val="0"/>
              <w:marBottom w:val="0"/>
              <w:divBdr>
                <w:top w:val="none" w:sz="0" w:space="0" w:color="auto"/>
                <w:left w:val="none" w:sz="0" w:space="0" w:color="auto"/>
                <w:bottom w:val="none" w:sz="0" w:space="0" w:color="auto"/>
                <w:right w:val="none" w:sz="0" w:space="0" w:color="auto"/>
              </w:divBdr>
            </w:div>
            <w:div w:id="1233156441">
              <w:marLeft w:val="0"/>
              <w:marRight w:val="0"/>
              <w:marTop w:val="0"/>
              <w:marBottom w:val="0"/>
              <w:divBdr>
                <w:top w:val="none" w:sz="0" w:space="0" w:color="auto"/>
                <w:left w:val="none" w:sz="0" w:space="0" w:color="auto"/>
                <w:bottom w:val="none" w:sz="0" w:space="0" w:color="auto"/>
                <w:right w:val="none" w:sz="0" w:space="0" w:color="auto"/>
              </w:divBdr>
            </w:div>
            <w:div w:id="119766299">
              <w:marLeft w:val="0"/>
              <w:marRight w:val="0"/>
              <w:marTop w:val="0"/>
              <w:marBottom w:val="0"/>
              <w:divBdr>
                <w:top w:val="none" w:sz="0" w:space="0" w:color="auto"/>
                <w:left w:val="none" w:sz="0" w:space="0" w:color="auto"/>
                <w:bottom w:val="none" w:sz="0" w:space="0" w:color="auto"/>
                <w:right w:val="none" w:sz="0" w:space="0" w:color="auto"/>
              </w:divBdr>
            </w:div>
            <w:div w:id="377167927">
              <w:marLeft w:val="0"/>
              <w:marRight w:val="0"/>
              <w:marTop w:val="0"/>
              <w:marBottom w:val="0"/>
              <w:divBdr>
                <w:top w:val="none" w:sz="0" w:space="0" w:color="auto"/>
                <w:left w:val="none" w:sz="0" w:space="0" w:color="auto"/>
                <w:bottom w:val="none" w:sz="0" w:space="0" w:color="auto"/>
                <w:right w:val="none" w:sz="0" w:space="0" w:color="auto"/>
              </w:divBdr>
            </w:div>
            <w:div w:id="1757047366">
              <w:marLeft w:val="0"/>
              <w:marRight w:val="0"/>
              <w:marTop w:val="0"/>
              <w:marBottom w:val="0"/>
              <w:divBdr>
                <w:top w:val="none" w:sz="0" w:space="0" w:color="auto"/>
                <w:left w:val="none" w:sz="0" w:space="0" w:color="auto"/>
                <w:bottom w:val="none" w:sz="0" w:space="0" w:color="auto"/>
                <w:right w:val="none" w:sz="0" w:space="0" w:color="auto"/>
              </w:divBdr>
            </w:div>
            <w:div w:id="610477360">
              <w:marLeft w:val="0"/>
              <w:marRight w:val="0"/>
              <w:marTop w:val="0"/>
              <w:marBottom w:val="0"/>
              <w:divBdr>
                <w:top w:val="none" w:sz="0" w:space="0" w:color="auto"/>
                <w:left w:val="none" w:sz="0" w:space="0" w:color="auto"/>
                <w:bottom w:val="none" w:sz="0" w:space="0" w:color="auto"/>
                <w:right w:val="none" w:sz="0" w:space="0" w:color="auto"/>
              </w:divBdr>
            </w:div>
            <w:div w:id="977756796">
              <w:marLeft w:val="0"/>
              <w:marRight w:val="0"/>
              <w:marTop w:val="0"/>
              <w:marBottom w:val="0"/>
              <w:divBdr>
                <w:top w:val="none" w:sz="0" w:space="0" w:color="auto"/>
                <w:left w:val="none" w:sz="0" w:space="0" w:color="auto"/>
                <w:bottom w:val="none" w:sz="0" w:space="0" w:color="auto"/>
                <w:right w:val="none" w:sz="0" w:space="0" w:color="auto"/>
              </w:divBdr>
            </w:div>
            <w:div w:id="1379745531">
              <w:marLeft w:val="0"/>
              <w:marRight w:val="0"/>
              <w:marTop w:val="0"/>
              <w:marBottom w:val="0"/>
              <w:divBdr>
                <w:top w:val="none" w:sz="0" w:space="0" w:color="auto"/>
                <w:left w:val="none" w:sz="0" w:space="0" w:color="auto"/>
                <w:bottom w:val="none" w:sz="0" w:space="0" w:color="auto"/>
                <w:right w:val="none" w:sz="0" w:space="0" w:color="auto"/>
              </w:divBdr>
            </w:div>
            <w:div w:id="783185650">
              <w:marLeft w:val="0"/>
              <w:marRight w:val="0"/>
              <w:marTop w:val="0"/>
              <w:marBottom w:val="0"/>
              <w:divBdr>
                <w:top w:val="none" w:sz="0" w:space="0" w:color="auto"/>
                <w:left w:val="none" w:sz="0" w:space="0" w:color="auto"/>
                <w:bottom w:val="none" w:sz="0" w:space="0" w:color="auto"/>
                <w:right w:val="none" w:sz="0" w:space="0" w:color="auto"/>
              </w:divBdr>
            </w:div>
            <w:div w:id="1544439702">
              <w:marLeft w:val="0"/>
              <w:marRight w:val="0"/>
              <w:marTop w:val="0"/>
              <w:marBottom w:val="0"/>
              <w:divBdr>
                <w:top w:val="none" w:sz="0" w:space="0" w:color="auto"/>
                <w:left w:val="none" w:sz="0" w:space="0" w:color="auto"/>
                <w:bottom w:val="none" w:sz="0" w:space="0" w:color="auto"/>
                <w:right w:val="none" w:sz="0" w:space="0" w:color="auto"/>
              </w:divBdr>
            </w:div>
            <w:div w:id="1951863133">
              <w:marLeft w:val="0"/>
              <w:marRight w:val="0"/>
              <w:marTop w:val="0"/>
              <w:marBottom w:val="0"/>
              <w:divBdr>
                <w:top w:val="none" w:sz="0" w:space="0" w:color="auto"/>
                <w:left w:val="none" w:sz="0" w:space="0" w:color="auto"/>
                <w:bottom w:val="none" w:sz="0" w:space="0" w:color="auto"/>
                <w:right w:val="none" w:sz="0" w:space="0" w:color="auto"/>
              </w:divBdr>
            </w:div>
            <w:div w:id="693773711">
              <w:marLeft w:val="0"/>
              <w:marRight w:val="0"/>
              <w:marTop w:val="0"/>
              <w:marBottom w:val="0"/>
              <w:divBdr>
                <w:top w:val="none" w:sz="0" w:space="0" w:color="auto"/>
                <w:left w:val="none" w:sz="0" w:space="0" w:color="auto"/>
                <w:bottom w:val="none" w:sz="0" w:space="0" w:color="auto"/>
                <w:right w:val="none" w:sz="0" w:space="0" w:color="auto"/>
              </w:divBdr>
            </w:div>
            <w:div w:id="2057924797">
              <w:marLeft w:val="0"/>
              <w:marRight w:val="0"/>
              <w:marTop w:val="0"/>
              <w:marBottom w:val="0"/>
              <w:divBdr>
                <w:top w:val="none" w:sz="0" w:space="0" w:color="auto"/>
                <w:left w:val="none" w:sz="0" w:space="0" w:color="auto"/>
                <w:bottom w:val="none" w:sz="0" w:space="0" w:color="auto"/>
                <w:right w:val="none" w:sz="0" w:space="0" w:color="auto"/>
              </w:divBdr>
            </w:div>
            <w:div w:id="979110011">
              <w:marLeft w:val="0"/>
              <w:marRight w:val="0"/>
              <w:marTop w:val="0"/>
              <w:marBottom w:val="0"/>
              <w:divBdr>
                <w:top w:val="none" w:sz="0" w:space="0" w:color="auto"/>
                <w:left w:val="none" w:sz="0" w:space="0" w:color="auto"/>
                <w:bottom w:val="none" w:sz="0" w:space="0" w:color="auto"/>
                <w:right w:val="none" w:sz="0" w:space="0" w:color="auto"/>
              </w:divBdr>
            </w:div>
            <w:div w:id="1813711432">
              <w:marLeft w:val="0"/>
              <w:marRight w:val="0"/>
              <w:marTop w:val="0"/>
              <w:marBottom w:val="0"/>
              <w:divBdr>
                <w:top w:val="none" w:sz="0" w:space="0" w:color="auto"/>
                <w:left w:val="none" w:sz="0" w:space="0" w:color="auto"/>
                <w:bottom w:val="none" w:sz="0" w:space="0" w:color="auto"/>
                <w:right w:val="none" w:sz="0" w:space="0" w:color="auto"/>
              </w:divBdr>
            </w:div>
            <w:div w:id="2026052747">
              <w:marLeft w:val="0"/>
              <w:marRight w:val="0"/>
              <w:marTop w:val="0"/>
              <w:marBottom w:val="0"/>
              <w:divBdr>
                <w:top w:val="none" w:sz="0" w:space="0" w:color="auto"/>
                <w:left w:val="none" w:sz="0" w:space="0" w:color="auto"/>
                <w:bottom w:val="none" w:sz="0" w:space="0" w:color="auto"/>
                <w:right w:val="none" w:sz="0" w:space="0" w:color="auto"/>
              </w:divBdr>
            </w:div>
            <w:div w:id="79060611">
              <w:marLeft w:val="0"/>
              <w:marRight w:val="0"/>
              <w:marTop w:val="0"/>
              <w:marBottom w:val="0"/>
              <w:divBdr>
                <w:top w:val="none" w:sz="0" w:space="0" w:color="auto"/>
                <w:left w:val="none" w:sz="0" w:space="0" w:color="auto"/>
                <w:bottom w:val="none" w:sz="0" w:space="0" w:color="auto"/>
                <w:right w:val="none" w:sz="0" w:space="0" w:color="auto"/>
              </w:divBdr>
            </w:div>
            <w:div w:id="1887252000">
              <w:marLeft w:val="0"/>
              <w:marRight w:val="0"/>
              <w:marTop w:val="0"/>
              <w:marBottom w:val="0"/>
              <w:divBdr>
                <w:top w:val="none" w:sz="0" w:space="0" w:color="auto"/>
                <w:left w:val="none" w:sz="0" w:space="0" w:color="auto"/>
                <w:bottom w:val="none" w:sz="0" w:space="0" w:color="auto"/>
                <w:right w:val="none" w:sz="0" w:space="0" w:color="auto"/>
              </w:divBdr>
            </w:div>
            <w:div w:id="432820225">
              <w:marLeft w:val="0"/>
              <w:marRight w:val="0"/>
              <w:marTop w:val="0"/>
              <w:marBottom w:val="0"/>
              <w:divBdr>
                <w:top w:val="none" w:sz="0" w:space="0" w:color="auto"/>
                <w:left w:val="none" w:sz="0" w:space="0" w:color="auto"/>
                <w:bottom w:val="none" w:sz="0" w:space="0" w:color="auto"/>
                <w:right w:val="none" w:sz="0" w:space="0" w:color="auto"/>
              </w:divBdr>
            </w:div>
            <w:div w:id="1718889556">
              <w:marLeft w:val="0"/>
              <w:marRight w:val="0"/>
              <w:marTop w:val="0"/>
              <w:marBottom w:val="0"/>
              <w:divBdr>
                <w:top w:val="none" w:sz="0" w:space="0" w:color="auto"/>
                <w:left w:val="none" w:sz="0" w:space="0" w:color="auto"/>
                <w:bottom w:val="none" w:sz="0" w:space="0" w:color="auto"/>
                <w:right w:val="none" w:sz="0" w:space="0" w:color="auto"/>
              </w:divBdr>
            </w:div>
            <w:div w:id="868253308">
              <w:marLeft w:val="0"/>
              <w:marRight w:val="0"/>
              <w:marTop w:val="0"/>
              <w:marBottom w:val="0"/>
              <w:divBdr>
                <w:top w:val="none" w:sz="0" w:space="0" w:color="auto"/>
                <w:left w:val="none" w:sz="0" w:space="0" w:color="auto"/>
                <w:bottom w:val="none" w:sz="0" w:space="0" w:color="auto"/>
                <w:right w:val="none" w:sz="0" w:space="0" w:color="auto"/>
              </w:divBdr>
            </w:div>
            <w:div w:id="53746529">
              <w:marLeft w:val="0"/>
              <w:marRight w:val="0"/>
              <w:marTop w:val="0"/>
              <w:marBottom w:val="0"/>
              <w:divBdr>
                <w:top w:val="none" w:sz="0" w:space="0" w:color="auto"/>
                <w:left w:val="none" w:sz="0" w:space="0" w:color="auto"/>
                <w:bottom w:val="none" w:sz="0" w:space="0" w:color="auto"/>
                <w:right w:val="none" w:sz="0" w:space="0" w:color="auto"/>
              </w:divBdr>
            </w:div>
            <w:div w:id="1470513793">
              <w:marLeft w:val="0"/>
              <w:marRight w:val="0"/>
              <w:marTop w:val="0"/>
              <w:marBottom w:val="0"/>
              <w:divBdr>
                <w:top w:val="none" w:sz="0" w:space="0" w:color="auto"/>
                <w:left w:val="none" w:sz="0" w:space="0" w:color="auto"/>
                <w:bottom w:val="none" w:sz="0" w:space="0" w:color="auto"/>
                <w:right w:val="none" w:sz="0" w:space="0" w:color="auto"/>
              </w:divBdr>
            </w:div>
            <w:div w:id="1605921365">
              <w:marLeft w:val="0"/>
              <w:marRight w:val="0"/>
              <w:marTop w:val="0"/>
              <w:marBottom w:val="0"/>
              <w:divBdr>
                <w:top w:val="none" w:sz="0" w:space="0" w:color="auto"/>
                <w:left w:val="none" w:sz="0" w:space="0" w:color="auto"/>
                <w:bottom w:val="none" w:sz="0" w:space="0" w:color="auto"/>
                <w:right w:val="none" w:sz="0" w:space="0" w:color="auto"/>
              </w:divBdr>
            </w:div>
            <w:div w:id="1911816319">
              <w:marLeft w:val="0"/>
              <w:marRight w:val="0"/>
              <w:marTop w:val="0"/>
              <w:marBottom w:val="0"/>
              <w:divBdr>
                <w:top w:val="none" w:sz="0" w:space="0" w:color="auto"/>
                <w:left w:val="none" w:sz="0" w:space="0" w:color="auto"/>
                <w:bottom w:val="none" w:sz="0" w:space="0" w:color="auto"/>
                <w:right w:val="none" w:sz="0" w:space="0" w:color="auto"/>
              </w:divBdr>
            </w:div>
            <w:div w:id="2101440425">
              <w:marLeft w:val="0"/>
              <w:marRight w:val="0"/>
              <w:marTop w:val="0"/>
              <w:marBottom w:val="0"/>
              <w:divBdr>
                <w:top w:val="none" w:sz="0" w:space="0" w:color="auto"/>
                <w:left w:val="none" w:sz="0" w:space="0" w:color="auto"/>
                <w:bottom w:val="none" w:sz="0" w:space="0" w:color="auto"/>
                <w:right w:val="none" w:sz="0" w:space="0" w:color="auto"/>
              </w:divBdr>
            </w:div>
            <w:div w:id="1538085053">
              <w:marLeft w:val="0"/>
              <w:marRight w:val="0"/>
              <w:marTop w:val="0"/>
              <w:marBottom w:val="0"/>
              <w:divBdr>
                <w:top w:val="none" w:sz="0" w:space="0" w:color="auto"/>
                <w:left w:val="none" w:sz="0" w:space="0" w:color="auto"/>
                <w:bottom w:val="none" w:sz="0" w:space="0" w:color="auto"/>
                <w:right w:val="none" w:sz="0" w:space="0" w:color="auto"/>
              </w:divBdr>
            </w:div>
            <w:div w:id="252671133">
              <w:marLeft w:val="0"/>
              <w:marRight w:val="0"/>
              <w:marTop w:val="0"/>
              <w:marBottom w:val="0"/>
              <w:divBdr>
                <w:top w:val="none" w:sz="0" w:space="0" w:color="auto"/>
                <w:left w:val="none" w:sz="0" w:space="0" w:color="auto"/>
                <w:bottom w:val="none" w:sz="0" w:space="0" w:color="auto"/>
                <w:right w:val="none" w:sz="0" w:space="0" w:color="auto"/>
              </w:divBdr>
            </w:div>
            <w:div w:id="1390036441">
              <w:marLeft w:val="0"/>
              <w:marRight w:val="0"/>
              <w:marTop w:val="0"/>
              <w:marBottom w:val="0"/>
              <w:divBdr>
                <w:top w:val="none" w:sz="0" w:space="0" w:color="auto"/>
                <w:left w:val="none" w:sz="0" w:space="0" w:color="auto"/>
                <w:bottom w:val="none" w:sz="0" w:space="0" w:color="auto"/>
                <w:right w:val="none" w:sz="0" w:space="0" w:color="auto"/>
              </w:divBdr>
            </w:div>
            <w:div w:id="835267602">
              <w:marLeft w:val="0"/>
              <w:marRight w:val="0"/>
              <w:marTop w:val="0"/>
              <w:marBottom w:val="0"/>
              <w:divBdr>
                <w:top w:val="none" w:sz="0" w:space="0" w:color="auto"/>
                <w:left w:val="none" w:sz="0" w:space="0" w:color="auto"/>
                <w:bottom w:val="none" w:sz="0" w:space="0" w:color="auto"/>
                <w:right w:val="none" w:sz="0" w:space="0" w:color="auto"/>
              </w:divBdr>
            </w:div>
            <w:div w:id="828063220">
              <w:marLeft w:val="0"/>
              <w:marRight w:val="0"/>
              <w:marTop w:val="0"/>
              <w:marBottom w:val="0"/>
              <w:divBdr>
                <w:top w:val="none" w:sz="0" w:space="0" w:color="auto"/>
                <w:left w:val="none" w:sz="0" w:space="0" w:color="auto"/>
                <w:bottom w:val="none" w:sz="0" w:space="0" w:color="auto"/>
                <w:right w:val="none" w:sz="0" w:space="0" w:color="auto"/>
              </w:divBdr>
            </w:div>
            <w:div w:id="1597983656">
              <w:marLeft w:val="0"/>
              <w:marRight w:val="0"/>
              <w:marTop w:val="0"/>
              <w:marBottom w:val="0"/>
              <w:divBdr>
                <w:top w:val="none" w:sz="0" w:space="0" w:color="auto"/>
                <w:left w:val="none" w:sz="0" w:space="0" w:color="auto"/>
                <w:bottom w:val="none" w:sz="0" w:space="0" w:color="auto"/>
                <w:right w:val="none" w:sz="0" w:space="0" w:color="auto"/>
              </w:divBdr>
            </w:div>
            <w:div w:id="33045972">
              <w:marLeft w:val="0"/>
              <w:marRight w:val="0"/>
              <w:marTop w:val="0"/>
              <w:marBottom w:val="0"/>
              <w:divBdr>
                <w:top w:val="none" w:sz="0" w:space="0" w:color="auto"/>
                <w:left w:val="none" w:sz="0" w:space="0" w:color="auto"/>
                <w:bottom w:val="none" w:sz="0" w:space="0" w:color="auto"/>
                <w:right w:val="none" w:sz="0" w:space="0" w:color="auto"/>
              </w:divBdr>
            </w:div>
            <w:div w:id="197283233">
              <w:marLeft w:val="0"/>
              <w:marRight w:val="0"/>
              <w:marTop w:val="0"/>
              <w:marBottom w:val="0"/>
              <w:divBdr>
                <w:top w:val="none" w:sz="0" w:space="0" w:color="auto"/>
                <w:left w:val="none" w:sz="0" w:space="0" w:color="auto"/>
                <w:bottom w:val="none" w:sz="0" w:space="0" w:color="auto"/>
                <w:right w:val="none" w:sz="0" w:space="0" w:color="auto"/>
              </w:divBdr>
            </w:div>
            <w:div w:id="963583940">
              <w:marLeft w:val="0"/>
              <w:marRight w:val="0"/>
              <w:marTop w:val="0"/>
              <w:marBottom w:val="0"/>
              <w:divBdr>
                <w:top w:val="none" w:sz="0" w:space="0" w:color="auto"/>
                <w:left w:val="none" w:sz="0" w:space="0" w:color="auto"/>
                <w:bottom w:val="none" w:sz="0" w:space="0" w:color="auto"/>
                <w:right w:val="none" w:sz="0" w:space="0" w:color="auto"/>
              </w:divBdr>
            </w:div>
            <w:div w:id="962350377">
              <w:marLeft w:val="0"/>
              <w:marRight w:val="0"/>
              <w:marTop w:val="0"/>
              <w:marBottom w:val="0"/>
              <w:divBdr>
                <w:top w:val="none" w:sz="0" w:space="0" w:color="auto"/>
                <w:left w:val="none" w:sz="0" w:space="0" w:color="auto"/>
                <w:bottom w:val="none" w:sz="0" w:space="0" w:color="auto"/>
                <w:right w:val="none" w:sz="0" w:space="0" w:color="auto"/>
              </w:divBdr>
            </w:div>
            <w:div w:id="861896673">
              <w:marLeft w:val="0"/>
              <w:marRight w:val="0"/>
              <w:marTop w:val="0"/>
              <w:marBottom w:val="0"/>
              <w:divBdr>
                <w:top w:val="none" w:sz="0" w:space="0" w:color="auto"/>
                <w:left w:val="none" w:sz="0" w:space="0" w:color="auto"/>
                <w:bottom w:val="none" w:sz="0" w:space="0" w:color="auto"/>
                <w:right w:val="none" w:sz="0" w:space="0" w:color="auto"/>
              </w:divBdr>
            </w:div>
            <w:div w:id="220752992">
              <w:marLeft w:val="0"/>
              <w:marRight w:val="0"/>
              <w:marTop w:val="0"/>
              <w:marBottom w:val="0"/>
              <w:divBdr>
                <w:top w:val="none" w:sz="0" w:space="0" w:color="auto"/>
                <w:left w:val="none" w:sz="0" w:space="0" w:color="auto"/>
                <w:bottom w:val="none" w:sz="0" w:space="0" w:color="auto"/>
                <w:right w:val="none" w:sz="0" w:space="0" w:color="auto"/>
              </w:divBdr>
            </w:div>
            <w:div w:id="1485779065">
              <w:marLeft w:val="0"/>
              <w:marRight w:val="0"/>
              <w:marTop w:val="0"/>
              <w:marBottom w:val="0"/>
              <w:divBdr>
                <w:top w:val="none" w:sz="0" w:space="0" w:color="auto"/>
                <w:left w:val="none" w:sz="0" w:space="0" w:color="auto"/>
                <w:bottom w:val="none" w:sz="0" w:space="0" w:color="auto"/>
                <w:right w:val="none" w:sz="0" w:space="0" w:color="auto"/>
              </w:divBdr>
            </w:div>
            <w:div w:id="495612006">
              <w:marLeft w:val="0"/>
              <w:marRight w:val="0"/>
              <w:marTop w:val="0"/>
              <w:marBottom w:val="0"/>
              <w:divBdr>
                <w:top w:val="none" w:sz="0" w:space="0" w:color="auto"/>
                <w:left w:val="none" w:sz="0" w:space="0" w:color="auto"/>
                <w:bottom w:val="none" w:sz="0" w:space="0" w:color="auto"/>
                <w:right w:val="none" w:sz="0" w:space="0" w:color="auto"/>
              </w:divBdr>
            </w:div>
            <w:div w:id="543177267">
              <w:marLeft w:val="0"/>
              <w:marRight w:val="0"/>
              <w:marTop w:val="0"/>
              <w:marBottom w:val="0"/>
              <w:divBdr>
                <w:top w:val="none" w:sz="0" w:space="0" w:color="auto"/>
                <w:left w:val="none" w:sz="0" w:space="0" w:color="auto"/>
                <w:bottom w:val="none" w:sz="0" w:space="0" w:color="auto"/>
                <w:right w:val="none" w:sz="0" w:space="0" w:color="auto"/>
              </w:divBdr>
            </w:div>
            <w:div w:id="1281452595">
              <w:marLeft w:val="0"/>
              <w:marRight w:val="0"/>
              <w:marTop w:val="0"/>
              <w:marBottom w:val="0"/>
              <w:divBdr>
                <w:top w:val="none" w:sz="0" w:space="0" w:color="auto"/>
                <w:left w:val="none" w:sz="0" w:space="0" w:color="auto"/>
                <w:bottom w:val="none" w:sz="0" w:space="0" w:color="auto"/>
                <w:right w:val="none" w:sz="0" w:space="0" w:color="auto"/>
              </w:divBdr>
            </w:div>
            <w:div w:id="1519808308">
              <w:marLeft w:val="0"/>
              <w:marRight w:val="0"/>
              <w:marTop w:val="0"/>
              <w:marBottom w:val="0"/>
              <w:divBdr>
                <w:top w:val="none" w:sz="0" w:space="0" w:color="auto"/>
                <w:left w:val="none" w:sz="0" w:space="0" w:color="auto"/>
                <w:bottom w:val="none" w:sz="0" w:space="0" w:color="auto"/>
                <w:right w:val="none" w:sz="0" w:space="0" w:color="auto"/>
              </w:divBdr>
            </w:div>
            <w:div w:id="1200782776">
              <w:marLeft w:val="0"/>
              <w:marRight w:val="0"/>
              <w:marTop w:val="0"/>
              <w:marBottom w:val="0"/>
              <w:divBdr>
                <w:top w:val="none" w:sz="0" w:space="0" w:color="auto"/>
                <w:left w:val="none" w:sz="0" w:space="0" w:color="auto"/>
                <w:bottom w:val="none" w:sz="0" w:space="0" w:color="auto"/>
                <w:right w:val="none" w:sz="0" w:space="0" w:color="auto"/>
              </w:divBdr>
            </w:div>
            <w:div w:id="659622220">
              <w:marLeft w:val="0"/>
              <w:marRight w:val="0"/>
              <w:marTop w:val="0"/>
              <w:marBottom w:val="0"/>
              <w:divBdr>
                <w:top w:val="none" w:sz="0" w:space="0" w:color="auto"/>
                <w:left w:val="none" w:sz="0" w:space="0" w:color="auto"/>
                <w:bottom w:val="none" w:sz="0" w:space="0" w:color="auto"/>
                <w:right w:val="none" w:sz="0" w:space="0" w:color="auto"/>
              </w:divBdr>
            </w:div>
            <w:div w:id="956563922">
              <w:marLeft w:val="0"/>
              <w:marRight w:val="0"/>
              <w:marTop w:val="0"/>
              <w:marBottom w:val="0"/>
              <w:divBdr>
                <w:top w:val="none" w:sz="0" w:space="0" w:color="auto"/>
                <w:left w:val="none" w:sz="0" w:space="0" w:color="auto"/>
                <w:bottom w:val="none" w:sz="0" w:space="0" w:color="auto"/>
                <w:right w:val="none" w:sz="0" w:space="0" w:color="auto"/>
              </w:divBdr>
            </w:div>
            <w:div w:id="1872497442">
              <w:marLeft w:val="0"/>
              <w:marRight w:val="0"/>
              <w:marTop w:val="0"/>
              <w:marBottom w:val="0"/>
              <w:divBdr>
                <w:top w:val="none" w:sz="0" w:space="0" w:color="auto"/>
                <w:left w:val="none" w:sz="0" w:space="0" w:color="auto"/>
                <w:bottom w:val="none" w:sz="0" w:space="0" w:color="auto"/>
                <w:right w:val="none" w:sz="0" w:space="0" w:color="auto"/>
              </w:divBdr>
            </w:div>
            <w:div w:id="543835060">
              <w:marLeft w:val="0"/>
              <w:marRight w:val="0"/>
              <w:marTop w:val="0"/>
              <w:marBottom w:val="0"/>
              <w:divBdr>
                <w:top w:val="none" w:sz="0" w:space="0" w:color="auto"/>
                <w:left w:val="none" w:sz="0" w:space="0" w:color="auto"/>
                <w:bottom w:val="none" w:sz="0" w:space="0" w:color="auto"/>
                <w:right w:val="none" w:sz="0" w:space="0" w:color="auto"/>
              </w:divBdr>
            </w:div>
            <w:div w:id="2031028794">
              <w:marLeft w:val="0"/>
              <w:marRight w:val="0"/>
              <w:marTop w:val="0"/>
              <w:marBottom w:val="0"/>
              <w:divBdr>
                <w:top w:val="none" w:sz="0" w:space="0" w:color="auto"/>
                <w:left w:val="none" w:sz="0" w:space="0" w:color="auto"/>
                <w:bottom w:val="none" w:sz="0" w:space="0" w:color="auto"/>
                <w:right w:val="none" w:sz="0" w:space="0" w:color="auto"/>
              </w:divBdr>
            </w:div>
            <w:div w:id="1301153139">
              <w:marLeft w:val="0"/>
              <w:marRight w:val="0"/>
              <w:marTop w:val="0"/>
              <w:marBottom w:val="0"/>
              <w:divBdr>
                <w:top w:val="none" w:sz="0" w:space="0" w:color="auto"/>
                <w:left w:val="none" w:sz="0" w:space="0" w:color="auto"/>
                <w:bottom w:val="none" w:sz="0" w:space="0" w:color="auto"/>
                <w:right w:val="none" w:sz="0" w:space="0" w:color="auto"/>
              </w:divBdr>
            </w:div>
            <w:div w:id="574631978">
              <w:marLeft w:val="0"/>
              <w:marRight w:val="0"/>
              <w:marTop w:val="0"/>
              <w:marBottom w:val="0"/>
              <w:divBdr>
                <w:top w:val="none" w:sz="0" w:space="0" w:color="auto"/>
                <w:left w:val="none" w:sz="0" w:space="0" w:color="auto"/>
                <w:bottom w:val="none" w:sz="0" w:space="0" w:color="auto"/>
                <w:right w:val="none" w:sz="0" w:space="0" w:color="auto"/>
              </w:divBdr>
            </w:div>
            <w:div w:id="1429081564">
              <w:marLeft w:val="0"/>
              <w:marRight w:val="0"/>
              <w:marTop w:val="0"/>
              <w:marBottom w:val="0"/>
              <w:divBdr>
                <w:top w:val="none" w:sz="0" w:space="0" w:color="auto"/>
                <w:left w:val="none" w:sz="0" w:space="0" w:color="auto"/>
                <w:bottom w:val="none" w:sz="0" w:space="0" w:color="auto"/>
                <w:right w:val="none" w:sz="0" w:space="0" w:color="auto"/>
              </w:divBdr>
            </w:div>
            <w:div w:id="886257447">
              <w:marLeft w:val="0"/>
              <w:marRight w:val="0"/>
              <w:marTop w:val="0"/>
              <w:marBottom w:val="0"/>
              <w:divBdr>
                <w:top w:val="none" w:sz="0" w:space="0" w:color="auto"/>
                <w:left w:val="none" w:sz="0" w:space="0" w:color="auto"/>
                <w:bottom w:val="none" w:sz="0" w:space="0" w:color="auto"/>
                <w:right w:val="none" w:sz="0" w:space="0" w:color="auto"/>
              </w:divBdr>
            </w:div>
            <w:div w:id="1505585914">
              <w:marLeft w:val="0"/>
              <w:marRight w:val="0"/>
              <w:marTop w:val="0"/>
              <w:marBottom w:val="0"/>
              <w:divBdr>
                <w:top w:val="none" w:sz="0" w:space="0" w:color="auto"/>
                <w:left w:val="none" w:sz="0" w:space="0" w:color="auto"/>
                <w:bottom w:val="none" w:sz="0" w:space="0" w:color="auto"/>
                <w:right w:val="none" w:sz="0" w:space="0" w:color="auto"/>
              </w:divBdr>
            </w:div>
            <w:div w:id="780418706">
              <w:marLeft w:val="0"/>
              <w:marRight w:val="0"/>
              <w:marTop w:val="0"/>
              <w:marBottom w:val="0"/>
              <w:divBdr>
                <w:top w:val="none" w:sz="0" w:space="0" w:color="auto"/>
                <w:left w:val="none" w:sz="0" w:space="0" w:color="auto"/>
                <w:bottom w:val="none" w:sz="0" w:space="0" w:color="auto"/>
                <w:right w:val="none" w:sz="0" w:space="0" w:color="auto"/>
              </w:divBdr>
            </w:div>
            <w:div w:id="137378774">
              <w:marLeft w:val="0"/>
              <w:marRight w:val="0"/>
              <w:marTop w:val="0"/>
              <w:marBottom w:val="0"/>
              <w:divBdr>
                <w:top w:val="none" w:sz="0" w:space="0" w:color="auto"/>
                <w:left w:val="none" w:sz="0" w:space="0" w:color="auto"/>
                <w:bottom w:val="none" w:sz="0" w:space="0" w:color="auto"/>
                <w:right w:val="none" w:sz="0" w:space="0" w:color="auto"/>
              </w:divBdr>
            </w:div>
            <w:div w:id="709917489">
              <w:marLeft w:val="0"/>
              <w:marRight w:val="0"/>
              <w:marTop w:val="0"/>
              <w:marBottom w:val="0"/>
              <w:divBdr>
                <w:top w:val="none" w:sz="0" w:space="0" w:color="auto"/>
                <w:left w:val="none" w:sz="0" w:space="0" w:color="auto"/>
                <w:bottom w:val="none" w:sz="0" w:space="0" w:color="auto"/>
                <w:right w:val="none" w:sz="0" w:space="0" w:color="auto"/>
              </w:divBdr>
            </w:div>
            <w:div w:id="1034500437">
              <w:marLeft w:val="0"/>
              <w:marRight w:val="0"/>
              <w:marTop w:val="0"/>
              <w:marBottom w:val="0"/>
              <w:divBdr>
                <w:top w:val="none" w:sz="0" w:space="0" w:color="auto"/>
                <w:left w:val="none" w:sz="0" w:space="0" w:color="auto"/>
                <w:bottom w:val="none" w:sz="0" w:space="0" w:color="auto"/>
                <w:right w:val="none" w:sz="0" w:space="0" w:color="auto"/>
              </w:divBdr>
            </w:div>
            <w:div w:id="2108649237">
              <w:marLeft w:val="0"/>
              <w:marRight w:val="0"/>
              <w:marTop w:val="0"/>
              <w:marBottom w:val="0"/>
              <w:divBdr>
                <w:top w:val="none" w:sz="0" w:space="0" w:color="auto"/>
                <w:left w:val="none" w:sz="0" w:space="0" w:color="auto"/>
                <w:bottom w:val="none" w:sz="0" w:space="0" w:color="auto"/>
                <w:right w:val="none" w:sz="0" w:space="0" w:color="auto"/>
              </w:divBdr>
            </w:div>
            <w:div w:id="698548816">
              <w:marLeft w:val="0"/>
              <w:marRight w:val="0"/>
              <w:marTop w:val="0"/>
              <w:marBottom w:val="0"/>
              <w:divBdr>
                <w:top w:val="none" w:sz="0" w:space="0" w:color="auto"/>
                <w:left w:val="none" w:sz="0" w:space="0" w:color="auto"/>
                <w:bottom w:val="none" w:sz="0" w:space="0" w:color="auto"/>
                <w:right w:val="none" w:sz="0" w:space="0" w:color="auto"/>
              </w:divBdr>
            </w:div>
            <w:div w:id="796223196">
              <w:marLeft w:val="0"/>
              <w:marRight w:val="0"/>
              <w:marTop w:val="0"/>
              <w:marBottom w:val="0"/>
              <w:divBdr>
                <w:top w:val="none" w:sz="0" w:space="0" w:color="auto"/>
                <w:left w:val="none" w:sz="0" w:space="0" w:color="auto"/>
                <w:bottom w:val="none" w:sz="0" w:space="0" w:color="auto"/>
                <w:right w:val="none" w:sz="0" w:space="0" w:color="auto"/>
              </w:divBdr>
            </w:div>
            <w:div w:id="453449151">
              <w:marLeft w:val="0"/>
              <w:marRight w:val="0"/>
              <w:marTop w:val="0"/>
              <w:marBottom w:val="0"/>
              <w:divBdr>
                <w:top w:val="none" w:sz="0" w:space="0" w:color="auto"/>
                <w:left w:val="none" w:sz="0" w:space="0" w:color="auto"/>
                <w:bottom w:val="none" w:sz="0" w:space="0" w:color="auto"/>
                <w:right w:val="none" w:sz="0" w:space="0" w:color="auto"/>
              </w:divBdr>
            </w:div>
            <w:div w:id="1486510328">
              <w:marLeft w:val="0"/>
              <w:marRight w:val="0"/>
              <w:marTop w:val="0"/>
              <w:marBottom w:val="0"/>
              <w:divBdr>
                <w:top w:val="none" w:sz="0" w:space="0" w:color="auto"/>
                <w:left w:val="none" w:sz="0" w:space="0" w:color="auto"/>
                <w:bottom w:val="none" w:sz="0" w:space="0" w:color="auto"/>
                <w:right w:val="none" w:sz="0" w:space="0" w:color="auto"/>
              </w:divBdr>
            </w:div>
            <w:div w:id="985358481">
              <w:marLeft w:val="0"/>
              <w:marRight w:val="0"/>
              <w:marTop w:val="0"/>
              <w:marBottom w:val="0"/>
              <w:divBdr>
                <w:top w:val="none" w:sz="0" w:space="0" w:color="auto"/>
                <w:left w:val="none" w:sz="0" w:space="0" w:color="auto"/>
                <w:bottom w:val="none" w:sz="0" w:space="0" w:color="auto"/>
                <w:right w:val="none" w:sz="0" w:space="0" w:color="auto"/>
              </w:divBdr>
            </w:div>
            <w:div w:id="1208448746">
              <w:marLeft w:val="0"/>
              <w:marRight w:val="0"/>
              <w:marTop w:val="0"/>
              <w:marBottom w:val="0"/>
              <w:divBdr>
                <w:top w:val="none" w:sz="0" w:space="0" w:color="auto"/>
                <w:left w:val="none" w:sz="0" w:space="0" w:color="auto"/>
                <w:bottom w:val="none" w:sz="0" w:space="0" w:color="auto"/>
                <w:right w:val="none" w:sz="0" w:space="0" w:color="auto"/>
              </w:divBdr>
            </w:div>
            <w:div w:id="526405799">
              <w:marLeft w:val="0"/>
              <w:marRight w:val="0"/>
              <w:marTop w:val="0"/>
              <w:marBottom w:val="0"/>
              <w:divBdr>
                <w:top w:val="none" w:sz="0" w:space="0" w:color="auto"/>
                <w:left w:val="none" w:sz="0" w:space="0" w:color="auto"/>
                <w:bottom w:val="none" w:sz="0" w:space="0" w:color="auto"/>
                <w:right w:val="none" w:sz="0" w:space="0" w:color="auto"/>
              </w:divBdr>
            </w:div>
            <w:div w:id="769205796">
              <w:marLeft w:val="0"/>
              <w:marRight w:val="0"/>
              <w:marTop w:val="0"/>
              <w:marBottom w:val="0"/>
              <w:divBdr>
                <w:top w:val="none" w:sz="0" w:space="0" w:color="auto"/>
                <w:left w:val="none" w:sz="0" w:space="0" w:color="auto"/>
                <w:bottom w:val="none" w:sz="0" w:space="0" w:color="auto"/>
                <w:right w:val="none" w:sz="0" w:space="0" w:color="auto"/>
              </w:divBdr>
            </w:div>
            <w:div w:id="1254782827">
              <w:marLeft w:val="0"/>
              <w:marRight w:val="0"/>
              <w:marTop w:val="0"/>
              <w:marBottom w:val="0"/>
              <w:divBdr>
                <w:top w:val="none" w:sz="0" w:space="0" w:color="auto"/>
                <w:left w:val="none" w:sz="0" w:space="0" w:color="auto"/>
                <w:bottom w:val="none" w:sz="0" w:space="0" w:color="auto"/>
                <w:right w:val="none" w:sz="0" w:space="0" w:color="auto"/>
              </w:divBdr>
            </w:div>
            <w:div w:id="1965765262">
              <w:marLeft w:val="0"/>
              <w:marRight w:val="0"/>
              <w:marTop w:val="0"/>
              <w:marBottom w:val="0"/>
              <w:divBdr>
                <w:top w:val="none" w:sz="0" w:space="0" w:color="auto"/>
                <w:left w:val="none" w:sz="0" w:space="0" w:color="auto"/>
                <w:bottom w:val="none" w:sz="0" w:space="0" w:color="auto"/>
                <w:right w:val="none" w:sz="0" w:space="0" w:color="auto"/>
              </w:divBdr>
            </w:div>
            <w:div w:id="73746981">
              <w:marLeft w:val="0"/>
              <w:marRight w:val="0"/>
              <w:marTop w:val="0"/>
              <w:marBottom w:val="0"/>
              <w:divBdr>
                <w:top w:val="none" w:sz="0" w:space="0" w:color="auto"/>
                <w:left w:val="none" w:sz="0" w:space="0" w:color="auto"/>
                <w:bottom w:val="none" w:sz="0" w:space="0" w:color="auto"/>
                <w:right w:val="none" w:sz="0" w:space="0" w:color="auto"/>
              </w:divBdr>
            </w:div>
            <w:div w:id="377433414">
              <w:marLeft w:val="0"/>
              <w:marRight w:val="0"/>
              <w:marTop w:val="0"/>
              <w:marBottom w:val="0"/>
              <w:divBdr>
                <w:top w:val="none" w:sz="0" w:space="0" w:color="auto"/>
                <w:left w:val="none" w:sz="0" w:space="0" w:color="auto"/>
                <w:bottom w:val="none" w:sz="0" w:space="0" w:color="auto"/>
                <w:right w:val="none" w:sz="0" w:space="0" w:color="auto"/>
              </w:divBdr>
            </w:div>
            <w:div w:id="1984849026">
              <w:marLeft w:val="0"/>
              <w:marRight w:val="0"/>
              <w:marTop w:val="0"/>
              <w:marBottom w:val="0"/>
              <w:divBdr>
                <w:top w:val="none" w:sz="0" w:space="0" w:color="auto"/>
                <w:left w:val="none" w:sz="0" w:space="0" w:color="auto"/>
                <w:bottom w:val="none" w:sz="0" w:space="0" w:color="auto"/>
                <w:right w:val="none" w:sz="0" w:space="0" w:color="auto"/>
              </w:divBdr>
            </w:div>
            <w:div w:id="1685666224">
              <w:marLeft w:val="0"/>
              <w:marRight w:val="0"/>
              <w:marTop w:val="0"/>
              <w:marBottom w:val="0"/>
              <w:divBdr>
                <w:top w:val="none" w:sz="0" w:space="0" w:color="auto"/>
                <w:left w:val="none" w:sz="0" w:space="0" w:color="auto"/>
                <w:bottom w:val="none" w:sz="0" w:space="0" w:color="auto"/>
                <w:right w:val="none" w:sz="0" w:space="0" w:color="auto"/>
              </w:divBdr>
            </w:div>
            <w:div w:id="555237334">
              <w:marLeft w:val="0"/>
              <w:marRight w:val="0"/>
              <w:marTop w:val="0"/>
              <w:marBottom w:val="0"/>
              <w:divBdr>
                <w:top w:val="none" w:sz="0" w:space="0" w:color="auto"/>
                <w:left w:val="none" w:sz="0" w:space="0" w:color="auto"/>
                <w:bottom w:val="none" w:sz="0" w:space="0" w:color="auto"/>
                <w:right w:val="none" w:sz="0" w:space="0" w:color="auto"/>
              </w:divBdr>
            </w:div>
            <w:div w:id="203912475">
              <w:marLeft w:val="0"/>
              <w:marRight w:val="0"/>
              <w:marTop w:val="0"/>
              <w:marBottom w:val="0"/>
              <w:divBdr>
                <w:top w:val="none" w:sz="0" w:space="0" w:color="auto"/>
                <w:left w:val="none" w:sz="0" w:space="0" w:color="auto"/>
                <w:bottom w:val="none" w:sz="0" w:space="0" w:color="auto"/>
                <w:right w:val="none" w:sz="0" w:space="0" w:color="auto"/>
              </w:divBdr>
            </w:div>
            <w:div w:id="691809714">
              <w:marLeft w:val="0"/>
              <w:marRight w:val="0"/>
              <w:marTop w:val="0"/>
              <w:marBottom w:val="0"/>
              <w:divBdr>
                <w:top w:val="none" w:sz="0" w:space="0" w:color="auto"/>
                <w:left w:val="none" w:sz="0" w:space="0" w:color="auto"/>
                <w:bottom w:val="none" w:sz="0" w:space="0" w:color="auto"/>
                <w:right w:val="none" w:sz="0" w:space="0" w:color="auto"/>
              </w:divBdr>
            </w:div>
            <w:div w:id="651905229">
              <w:marLeft w:val="0"/>
              <w:marRight w:val="0"/>
              <w:marTop w:val="0"/>
              <w:marBottom w:val="0"/>
              <w:divBdr>
                <w:top w:val="none" w:sz="0" w:space="0" w:color="auto"/>
                <w:left w:val="none" w:sz="0" w:space="0" w:color="auto"/>
                <w:bottom w:val="none" w:sz="0" w:space="0" w:color="auto"/>
                <w:right w:val="none" w:sz="0" w:space="0" w:color="auto"/>
              </w:divBdr>
            </w:div>
            <w:div w:id="2126847311">
              <w:marLeft w:val="0"/>
              <w:marRight w:val="0"/>
              <w:marTop w:val="0"/>
              <w:marBottom w:val="0"/>
              <w:divBdr>
                <w:top w:val="none" w:sz="0" w:space="0" w:color="auto"/>
                <w:left w:val="none" w:sz="0" w:space="0" w:color="auto"/>
                <w:bottom w:val="none" w:sz="0" w:space="0" w:color="auto"/>
                <w:right w:val="none" w:sz="0" w:space="0" w:color="auto"/>
              </w:divBdr>
            </w:div>
            <w:div w:id="2043358101">
              <w:marLeft w:val="0"/>
              <w:marRight w:val="0"/>
              <w:marTop w:val="0"/>
              <w:marBottom w:val="0"/>
              <w:divBdr>
                <w:top w:val="none" w:sz="0" w:space="0" w:color="auto"/>
                <w:left w:val="none" w:sz="0" w:space="0" w:color="auto"/>
                <w:bottom w:val="none" w:sz="0" w:space="0" w:color="auto"/>
                <w:right w:val="none" w:sz="0" w:space="0" w:color="auto"/>
              </w:divBdr>
            </w:div>
            <w:div w:id="290523160">
              <w:marLeft w:val="0"/>
              <w:marRight w:val="0"/>
              <w:marTop w:val="0"/>
              <w:marBottom w:val="0"/>
              <w:divBdr>
                <w:top w:val="none" w:sz="0" w:space="0" w:color="auto"/>
                <w:left w:val="none" w:sz="0" w:space="0" w:color="auto"/>
                <w:bottom w:val="none" w:sz="0" w:space="0" w:color="auto"/>
                <w:right w:val="none" w:sz="0" w:space="0" w:color="auto"/>
              </w:divBdr>
            </w:div>
            <w:div w:id="370107915">
              <w:marLeft w:val="0"/>
              <w:marRight w:val="0"/>
              <w:marTop w:val="0"/>
              <w:marBottom w:val="0"/>
              <w:divBdr>
                <w:top w:val="none" w:sz="0" w:space="0" w:color="auto"/>
                <w:left w:val="none" w:sz="0" w:space="0" w:color="auto"/>
                <w:bottom w:val="none" w:sz="0" w:space="0" w:color="auto"/>
                <w:right w:val="none" w:sz="0" w:space="0" w:color="auto"/>
              </w:divBdr>
            </w:div>
            <w:div w:id="1750035608">
              <w:marLeft w:val="0"/>
              <w:marRight w:val="0"/>
              <w:marTop w:val="0"/>
              <w:marBottom w:val="0"/>
              <w:divBdr>
                <w:top w:val="none" w:sz="0" w:space="0" w:color="auto"/>
                <w:left w:val="none" w:sz="0" w:space="0" w:color="auto"/>
                <w:bottom w:val="none" w:sz="0" w:space="0" w:color="auto"/>
                <w:right w:val="none" w:sz="0" w:space="0" w:color="auto"/>
              </w:divBdr>
            </w:div>
            <w:div w:id="709651572">
              <w:marLeft w:val="0"/>
              <w:marRight w:val="0"/>
              <w:marTop w:val="0"/>
              <w:marBottom w:val="0"/>
              <w:divBdr>
                <w:top w:val="none" w:sz="0" w:space="0" w:color="auto"/>
                <w:left w:val="none" w:sz="0" w:space="0" w:color="auto"/>
                <w:bottom w:val="none" w:sz="0" w:space="0" w:color="auto"/>
                <w:right w:val="none" w:sz="0" w:space="0" w:color="auto"/>
              </w:divBdr>
            </w:div>
            <w:div w:id="993796173">
              <w:marLeft w:val="0"/>
              <w:marRight w:val="0"/>
              <w:marTop w:val="0"/>
              <w:marBottom w:val="0"/>
              <w:divBdr>
                <w:top w:val="none" w:sz="0" w:space="0" w:color="auto"/>
                <w:left w:val="none" w:sz="0" w:space="0" w:color="auto"/>
                <w:bottom w:val="none" w:sz="0" w:space="0" w:color="auto"/>
                <w:right w:val="none" w:sz="0" w:space="0" w:color="auto"/>
              </w:divBdr>
            </w:div>
            <w:div w:id="959847908">
              <w:marLeft w:val="0"/>
              <w:marRight w:val="0"/>
              <w:marTop w:val="0"/>
              <w:marBottom w:val="0"/>
              <w:divBdr>
                <w:top w:val="none" w:sz="0" w:space="0" w:color="auto"/>
                <w:left w:val="none" w:sz="0" w:space="0" w:color="auto"/>
                <w:bottom w:val="none" w:sz="0" w:space="0" w:color="auto"/>
                <w:right w:val="none" w:sz="0" w:space="0" w:color="auto"/>
              </w:divBdr>
            </w:div>
            <w:div w:id="1457260822">
              <w:marLeft w:val="0"/>
              <w:marRight w:val="0"/>
              <w:marTop w:val="0"/>
              <w:marBottom w:val="0"/>
              <w:divBdr>
                <w:top w:val="none" w:sz="0" w:space="0" w:color="auto"/>
                <w:left w:val="none" w:sz="0" w:space="0" w:color="auto"/>
                <w:bottom w:val="none" w:sz="0" w:space="0" w:color="auto"/>
                <w:right w:val="none" w:sz="0" w:space="0" w:color="auto"/>
              </w:divBdr>
            </w:div>
            <w:div w:id="259411758">
              <w:marLeft w:val="0"/>
              <w:marRight w:val="0"/>
              <w:marTop w:val="0"/>
              <w:marBottom w:val="0"/>
              <w:divBdr>
                <w:top w:val="none" w:sz="0" w:space="0" w:color="auto"/>
                <w:left w:val="none" w:sz="0" w:space="0" w:color="auto"/>
                <w:bottom w:val="none" w:sz="0" w:space="0" w:color="auto"/>
                <w:right w:val="none" w:sz="0" w:space="0" w:color="auto"/>
              </w:divBdr>
            </w:div>
            <w:div w:id="867062706">
              <w:marLeft w:val="0"/>
              <w:marRight w:val="0"/>
              <w:marTop w:val="0"/>
              <w:marBottom w:val="0"/>
              <w:divBdr>
                <w:top w:val="none" w:sz="0" w:space="0" w:color="auto"/>
                <w:left w:val="none" w:sz="0" w:space="0" w:color="auto"/>
                <w:bottom w:val="none" w:sz="0" w:space="0" w:color="auto"/>
                <w:right w:val="none" w:sz="0" w:space="0" w:color="auto"/>
              </w:divBdr>
            </w:div>
            <w:div w:id="38017300">
              <w:marLeft w:val="0"/>
              <w:marRight w:val="0"/>
              <w:marTop w:val="0"/>
              <w:marBottom w:val="0"/>
              <w:divBdr>
                <w:top w:val="none" w:sz="0" w:space="0" w:color="auto"/>
                <w:left w:val="none" w:sz="0" w:space="0" w:color="auto"/>
                <w:bottom w:val="none" w:sz="0" w:space="0" w:color="auto"/>
                <w:right w:val="none" w:sz="0" w:space="0" w:color="auto"/>
              </w:divBdr>
            </w:div>
            <w:div w:id="640581291">
              <w:marLeft w:val="0"/>
              <w:marRight w:val="0"/>
              <w:marTop w:val="0"/>
              <w:marBottom w:val="0"/>
              <w:divBdr>
                <w:top w:val="none" w:sz="0" w:space="0" w:color="auto"/>
                <w:left w:val="none" w:sz="0" w:space="0" w:color="auto"/>
                <w:bottom w:val="none" w:sz="0" w:space="0" w:color="auto"/>
                <w:right w:val="none" w:sz="0" w:space="0" w:color="auto"/>
              </w:divBdr>
            </w:div>
            <w:div w:id="650596805">
              <w:marLeft w:val="0"/>
              <w:marRight w:val="0"/>
              <w:marTop w:val="0"/>
              <w:marBottom w:val="0"/>
              <w:divBdr>
                <w:top w:val="none" w:sz="0" w:space="0" w:color="auto"/>
                <w:left w:val="none" w:sz="0" w:space="0" w:color="auto"/>
                <w:bottom w:val="none" w:sz="0" w:space="0" w:color="auto"/>
                <w:right w:val="none" w:sz="0" w:space="0" w:color="auto"/>
              </w:divBdr>
            </w:div>
            <w:div w:id="3362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020860052">
      <w:bodyDiv w:val="1"/>
      <w:marLeft w:val="0"/>
      <w:marRight w:val="0"/>
      <w:marTop w:val="0"/>
      <w:marBottom w:val="0"/>
      <w:divBdr>
        <w:top w:val="none" w:sz="0" w:space="0" w:color="auto"/>
        <w:left w:val="none" w:sz="0" w:space="0" w:color="auto"/>
        <w:bottom w:val="none" w:sz="0" w:space="0" w:color="auto"/>
        <w:right w:val="none" w:sz="0" w:space="0" w:color="auto"/>
      </w:divBdr>
    </w:div>
    <w:div w:id="1042628990">
      <w:bodyDiv w:val="1"/>
      <w:marLeft w:val="0"/>
      <w:marRight w:val="0"/>
      <w:marTop w:val="0"/>
      <w:marBottom w:val="0"/>
      <w:divBdr>
        <w:top w:val="none" w:sz="0" w:space="0" w:color="auto"/>
        <w:left w:val="none" w:sz="0" w:space="0" w:color="auto"/>
        <w:bottom w:val="none" w:sz="0" w:space="0" w:color="auto"/>
        <w:right w:val="none" w:sz="0" w:space="0" w:color="auto"/>
      </w:divBdr>
      <w:divsChild>
        <w:div w:id="1745760685">
          <w:marLeft w:val="0"/>
          <w:marRight w:val="0"/>
          <w:marTop w:val="0"/>
          <w:marBottom w:val="0"/>
          <w:divBdr>
            <w:top w:val="none" w:sz="0" w:space="0" w:color="auto"/>
            <w:left w:val="none" w:sz="0" w:space="0" w:color="auto"/>
            <w:bottom w:val="none" w:sz="0" w:space="0" w:color="auto"/>
            <w:right w:val="none" w:sz="0" w:space="0" w:color="auto"/>
          </w:divBdr>
        </w:div>
        <w:div w:id="1154763882">
          <w:marLeft w:val="0"/>
          <w:marRight w:val="0"/>
          <w:marTop w:val="0"/>
          <w:marBottom w:val="0"/>
          <w:divBdr>
            <w:top w:val="none" w:sz="0" w:space="0" w:color="auto"/>
            <w:left w:val="none" w:sz="0" w:space="0" w:color="auto"/>
            <w:bottom w:val="none" w:sz="0" w:space="0" w:color="auto"/>
            <w:right w:val="none" w:sz="0" w:space="0" w:color="auto"/>
          </w:divBdr>
        </w:div>
        <w:div w:id="797182428">
          <w:marLeft w:val="0"/>
          <w:marRight w:val="0"/>
          <w:marTop w:val="0"/>
          <w:marBottom w:val="0"/>
          <w:divBdr>
            <w:top w:val="none" w:sz="0" w:space="0" w:color="auto"/>
            <w:left w:val="none" w:sz="0" w:space="0" w:color="auto"/>
            <w:bottom w:val="none" w:sz="0" w:space="0" w:color="auto"/>
            <w:right w:val="none" w:sz="0" w:space="0" w:color="auto"/>
          </w:divBdr>
        </w:div>
        <w:div w:id="1089732706">
          <w:marLeft w:val="0"/>
          <w:marRight w:val="0"/>
          <w:marTop w:val="0"/>
          <w:marBottom w:val="0"/>
          <w:divBdr>
            <w:top w:val="none" w:sz="0" w:space="0" w:color="auto"/>
            <w:left w:val="none" w:sz="0" w:space="0" w:color="auto"/>
            <w:bottom w:val="none" w:sz="0" w:space="0" w:color="auto"/>
            <w:right w:val="none" w:sz="0" w:space="0" w:color="auto"/>
          </w:divBdr>
        </w:div>
        <w:div w:id="751976097">
          <w:marLeft w:val="0"/>
          <w:marRight w:val="0"/>
          <w:marTop w:val="0"/>
          <w:marBottom w:val="0"/>
          <w:divBdr>
            <w:top w:val="none" w:sz="0" w:space="0" w:color="auto"/>
            <w:left w:val="none" w:sz="0" w:space="0" w:color="auto"/>
            <w:bottom w:val="none" w:sz="0" w:space="0" w:color="auto"/>
            <w:right w:val="none" w:sz="0" w:space="0" w:color="auto"/>
          </w:divBdr>
        </w:div>
      </w:divsChild>
    </w:div>
    <w:div w:id="1183662090">
      <w:bodyDiv w:val="1"/>
      <w:marLeft w:val="0"/>
      <w:marRight w:val="0"/>
      <w:marTop w:val="0"/>
      <w:marBottom w:val="0"/>
      <w:divBdr>
        <w:top w:val="none" w:sz="0" w:space="0" w:color="auto"/>
        <w:left w:val="none" w:sz="0" w:space="0" w:color="auto"/>
        <w:bottom w:val="none" w:sz="0" w:space="0" w:color="auto"/>
        <w:right w:val="none" w:sz="0" w:space="0" w:color="auto"/>
      </w:divBdr>
      <w:divsChild>
        <w:div w:id="1708682">
          <w:marLeft w:val="0"/>
          <w:marRight w:val="0"/>
          <w:marTop w:val="0"/>
          <w:marBottom w:val="0"/>
          <w:divBdr>
            <w:top w:val="none" w:sz="0" w:space="0" w:color="auto"/>
            <w:left w:val="none" w:sz="0" w:space="0" w:color="auto"/>
            <w:bottom w:val="none" w:sz="0" w:space="0" w:color="auto"/>
            <w:right w:val="none" w:sz="0" w:space="0" w:color="auto"/>
          </w:divBdr>
        </w:div>
        <w:div w:id="110899927">
          <w:marLeft w:val="0"/>
          <w:marRight w:val="0"/>
          <w:marTop w:val="0"/>
          <w:marBottom w:val="0"/>
          <w:divBdr>
            <w:top w:val="none" w:sz="0" w:space="0" w:color="auto"/>
            <w:left w:val="none" w:sz="0" w:space="0" w:color="auto"/>
            <w:bottom w:val="none" w:sz="0" w:space="0" w:color="auto"/>
            <w:right w:val="none" w:sz="0" w:space="0" w:color="auto"/>
          </w:divBdr>
        </w:div>
        <w:div w:id="843783747">
          <w:marLeft w:val="0"/>
          <w:marRight w:val="0"/>
          <w:marTop w:val="0"/>
          <w:marBottom w:val="0"/>
          <w:divBdr>
            <w:top w:val="none" w:sz="0" w:space="0" w:color="auto"/>
            <w:left w:val="none" w:sz="0" w:space="0" w:color="auto"/>
            <w:bottom w:val="none" w:sz="0" w:space="0" w:color="auto"/>
            <w:right w:val="none" w:sz="0" w:space="0" w:color="auto"/>
          </w:divBdr>
        </w:div>
        <w:div w:id="946737979">
          <w:marLeft w:val="0"/>
          <w:marRight w:val="0"/>
          <w:marTop w:val="0"/>
          <w:marBottom w:val="0"/>
          <w:divBdr>
            <w:top w:val="none" w:sz="0" w:space="0" w:color="auto"/>
            <w:left w:val="none" w:sz="0" w:space="0" w:color="auto"/>
            <w:bottom w:val="none" w:sz="0" w:space="0" w:color="auto"/>
            <w:right w:val="none" w:sz="0" w:space="0" w:color="auto"/>
          </w:divBdr>
        </w:div>
        <w:div w:id="1412578846">
          <w:marLeft w:val="0"/>
          <w:marRight w:val="0"/>
          <w:marTop w:val="0"/>
          <w:marBottom w:val="0"/>
          <w:divBdr>
            <w:top w:val="none" w:sz="0" w:space="0" w:color="auto"/>
            <w:left w:val="none" w:sz="0" w:space="0" w:color="auto"/>
            <w:bottom w:val="none" w:sz="0" w:space="0" w:color="auto"/>
            <w:right w:val="none" w:sz="0" w:space="0" w:color="auto"/>
          </w:divBdr>
        </w:div>
        <w:div w:id="1863548692">
          <w:marLeft w:val="0"/>
          <w:marRight w:val="0"/>
          <w:marTop w:val="0"/>
          <w:marBottom w:val="0"/>
          <w:divBdr>
            <w:top w:val="none" w:sz="0" w:space="0" w:color="auto"/>
            <w:left w:val="none" w:sz="0" w:space="0" w:color="auto"/>
            <w:bottom w:val="none" w:sz="0" w:space="0" w:color="auto"/>
            <w:right w:val="none" w:sz="0" w:space="0" w:color="auto"/>
          </w:divBdr>
        </w:div>
        <w:div w:id="2137798312">
          <w:marLeft w:val="0"/>
          <w:marRight w:val="0"/>
          <w:marTop w:val="0"/>
          <w:marBottom w:val="0"/>
          <w:divBdr>
            <w:top w:val="none" w:sz="0" w:space="0" w:color="auto"/>
            <w:left w:val="none" w:sz="0" w:space="0" w:color="auto"/>
            <w:bottom w:val="none" w:sz="0" w:space="0" w:color="auto"/>
            <w:right w:val="none" w:sz="0" w:space="0" w:color="auto"/>
          </w:divBdr>
        </w:div>
      </w:divsChild>
    </w:div>
    <w:div w:id="1207527199">
      <w:bodyDiv w:val="1"/>
      <w:marLeft w:val="0"/>
      <w:marRight w:val="0"/>
      <w:marTop w:val="0"/>
      <w:marBottom w:val="0"/>
      <w:divBdr>
        <w:top w:val="none" w:sz="0" w:space="0" w:color="auto"/>
        <w:left w:val="none" w:sz="0" w:space="0" w:color="auto"/>
        <w:bottom w:val="none" w:sz="0" w:space="0" w:color="auto"/>
        <w:right w:val="none" w:sz="0" w:space="0" w:color="auto"/>
      </w:divBdr>
    </w:div>
    <w:div w:id="1232540427">
      <w:bodyDiv w:val="1"/>
      <w:marLeft w:val="0"/>
      <w:marRight w:val="0"/>
      <w:marTop w:val="0"/>
      <w:marBottom w:val="0"/>
      <w:divBdr>
        <w:top w:val="none" w:sz="0" w:space="0" w:color="auto"/>
        <w:left w:val="none" w:sz="0" w:space="0" w:color="auto"/>
        <w:bottom w:val="none" w:sz="0" w:space="0" w:color="auto"/>
        <w:right w:val="none" w:sz="0" w:space="0" w:color="auto"/>
      </w:divBdr>
    </w:div>
    <w:div w:id="1254587861">
      <w:bodyDiv w:val="1"/>
      <w:marLeft w:val="0"/>
      <w:marRight w:val="0"/>
      <w:marTop w:val="0"/>
      <w:marBottom w:val="0"/>
      <w:divBdr>
        <w:top w:val="none" w:sz="0" w:space="0" w:color="auto"/>
        <w:left w:val="none" w:sz="0" w:space="0" w:color="auto"/>
        <w:bottom w:val="none" w:sz="0" w:space="0" w:color="auto"/>
        <w:right w:val="none" w:sz="0" w:space="0" w:color="auto"/>
      </w:divBdr>
    </w:div>
    <w:div w:id="1261061657">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10485">
      <w:bodyDiv w:val="1"/>
      <w:marLeft w:val="0"/>
      <w:marRight w:val="0"/>
      <w:marTop w:val="0"/>
      <w:marBottom w:val="0"/>
      <w:divBdr>
        <w:top w:val="none" w:sz="0" w:space="0" w:color="auto"/>
        <w:left w:val="none" w:sz="0" w:space="0" w:color="auto"/>
        <w:bottom w:val="none" w:sz="0" w:space="0" w:color="auto"/>
        <w:right w:val="none" w:sz="0" w:space="0" w:color="auto"/>
      </w:divBdr>
    </w:div>
    <w:div w:id="1381444887">
      <w:bodyDiv w:val="1"/>
      <w:marLeft w:val="0"/>
      <w:marRight w:val="0"/>
      <w:marTop w:val="0"/>
      <w:marBottom w:val="0"/>
      <w:divBdr>
        <w:top w:val="none" w:sz="0" w:space="0" w:color="auto"/>
        <w:left w:val="none" w:sz="0" w:space="0" w:color="auto"/>
        <w:bottom w:val="none" w:sz="0" w:space="0" w:color="auto"/>
        <w:right w:val="none" w:sz="0" w:space="0" w:color="auto"/>
      </w:divBdr>
    </w:div>
    <w:div w:id="1388988528">
      <w:bodyDiv w:val="1"/>
      <w:marLeft w:val="0"/>
      <w:marRight w:val="0"/>
      <w:marTop w:val="0"/>
      <w:marBottom w:val="0"/>
      <w:divBdr>
        <w:top w:val="none" w:sz="0" w:space="0" w:color="auto"/>
        <w:left w:val="none" w:sz="0" w:space="0" w:color="auto"/>
        <w:bottom w:val="none" w:sz="0" w:space="0" w:color="auto"/>
        <w:right w:val="none" w:sz="0" w:space="0" w:color="auto"/>
      </w:divBdr>
    </w:div>
    <w:div w:id="1447844842">
      <w:bodyDiv w:val="1"/>
      <w:marLeft w:val="0"/>
      <w:marRight w:val="0"/>
      <w:marTop w:val="0"/>
      <w:marBottom w:val="0"/>
      <w:divBdr>
        <w:top w:val="none" w:sz="0" w:space="0" w:color="auto"/>
        <w:left w:val="none" w:sz="0" w:space="0" w:color="auto"/>
        <w:bottom w:val="none" w:sz="0" w:space="0" w:color="auto"/>
        <w:right w:val="none" w:sz="0" w:space="0" w:color="auto"/>
      </w:divBdr>
    </w:div>
    <w:div w:id="1460294962">
      <w:bodyDiv w:val="1"/>
      <w:marLeft w:val="0"/>
      <w:marRight w:val="0"/>
      <w:marTop w:val="0"/>
      <w:marBottom w:val="0"/>
      <w:divBdr>
        <w:top w:val="none" w:sz="0" w:space="0" w:color="auto"/>
        <w:left w:val="none" w:sz="0" w:space="0" w:color="auto"/>
        <w:bottom w:val="none" w:sz="0" w:space="0" w:color="auto"/>
        <w:right w:val="none" w:sz="0" w:space="0" w:color="auto"/>
      </w:divBdr>
    </w:div>
    <w:div w:id="1502771362">
      <w:bodyDiv w:val="1"/>
      <w:marLeft w:val="0"/>
      <w:marRight w:val="0"/>
      <w:marTop w:val="0"/>
      <w:marBottom w:val="0"/>
      <w:divBdr>
        <w:top w:val="none" w:sz="0" w:space="0" w:color="auto"/>
        <w:left w:val="none" w:sz="0" w:space="0" w:color="auto"/>
        <w:bottom w:val="none" w:sz="0" w:space="0" w:color="auto"/>
        <w:right w:val="none" w:sz="0" w:space="0" w:color="auto"/>
      </w:divBdr>
      <w:divsChild>
        <w:div w:id="531190401">
          <w:marLeft w:val="0"/>
          <w:marRight w:val="0"/>
          <w:marTop w:val="0"/>
          <w:marBottom w:val="0"/>
          <w:divBdr>
            <w:top w:val="none" w:sz="0" w:space="0" w:color="auto"/>
            <w:left w:val="none" w:sz="0" w:space="0" w:color="auto"/>
            <w:bottom w:val="none" w:sz="0" w:space="0" w:color="auto"/>
            <w:right w:val="none" w:sz="0" w:space="0" w:color="auto"/>
          </w:divBdr>
        </w:div>
        <w:div w:id="755589931">
          <w:marLeft w:val="0"/>
          <w:marRight w:val="0"/>
          <w:marTop w:val="0"/>
          <w:marBottom w:val="0"/>
          <w:divBdr>
            <w:top w:val="none" w:sz="0" w:space="0" w:color="auto"/>
            <w:left w:val="none" w:sz="0" w:space="0" w:color="auto"/>
            <w:bottom w:val="none" w:sz="0" w:space="0" w:color="auto"/>
            <w:right w:val="none" w:sz="0" w:space="0" w:color="auto"/>
          </w:divBdr>
        </w:div>
        <w:div w:id="967785095">
          <w:marLeft w:val="0"/>
          <w:marRight w:val="0"/>
          <w:marTop w:val="0"/>
          <w:marBottom w:val="0"/>
          <w:divBdr>
            <w:top w:val="none" w:sz="0" w:space="0" w:color="auto"/>
            <w:left w:val="none" w:sz="0" w:space="0" w:color="auto"/>
            <w:bottom w:val="none" w:sz="0" w:space="0" w:color="auto"/>
            <w:right w:val="none" w:sz="0" w:space="0" w:color="auto"/>
          </w:divBdr>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171016">
      <w:bodyDiv w:val="1"/>
      <w:marLeft w:val="0"/>
      <w:marRight w:val="0"/>
      <w:marTop w:val="0"/>
      <w:marBottom w:val="0"/>
      <w:divBdr>
        <w:top w:val="none" w:sz="0" w:space="0" w:color="auto"/>
        <w:left w:val="none" w:sz="0" w:space="0" w:color="auto"/>
        <w:bottom w:val="none" w:sz="0" w:space="0" w:color="auto"/>
        <w:right w:val="none" w:sz="0" w:space="0" w:color="auto"/>
      </w:divBdr>
    </w:div>
    <w:div w:id="1569417699">
      <w:bodyDiv w:val="1"/>
      <w:marLeft w:val="0"/>
      <w:marRight w:val="0"/>
      <w:marTop w:val="0"/>
      <w:marBottom w:val="0"/>
      <w:divBdr>
        <w:top w:val="none" w:sz="0" w:space="0" w:color="auto"/>
        <w:left w:val="none" w:sz="0" w:space="0" w:color="auto"/>
        <w:bottom w:val="none" w:sz="0" w:space="0" w:color="auto"/>
        <w:right w:val="none" w:sz="0" w:space="0" w:color="auto"/>
      </w:divBdr>
    </w:div>
    <w:div w:id="1590313466">
      <w:bodyDiv w:val="1"/>
      <w:marLeft w:val="0"/>
      <w:marRight w:val="0"/>
      <w:marTop w:val="0"/>
      <w:marBottom w:val="0"/>
      <w:divBdr>
        <w:top w:val="none" w:sz="0" w:space="0" w:color="auto"/>
        <w:left w:val="none" w:sz="0" w:space="0" w:color="auto"/>
        <w:bottom w:val="none" w:sz="0" w:space="0" w:color="auto"/>
        <w:right w:val="none" w:sz="0" w:space="0" w:color="auto"/>
      </w:divBdr>
    </w:div>
    <w:div w:id="1608123258">
      <w:bodyDiv w:val="1"/>
      <w:marLeft w:val="0"/>
      <w:marRight w:val="0"/>
      <w:marTop w:val="0"/>
      <w:marBottom w:val="0"/>
      <w:divBdr>
        <w:top w:val="none" w:sz="0" w:space="0" w:color="auto"/>
        <w:left w:val="none" w:sz="0" w:space="0" w:color="auto"/>
        <w:bottom w:val="none" w:sz="0" w:space="0" w:color="auto"/>
        <w:right w:val="none" w:sz="0" w:space="0" w:color="auto"/>
      </w:divBdr>
    </w:div>
    <w:div w:id="1614751736">
      <w:bodyDiv w:val="1"/>
      <w:marLeft w:val="0"/>
      <w:marRight w:val="0"/>
      <w:marTop w:val="0"/>
      <w:marBottom w:val="0"/>
      <w:divBdr>
        <w:top w:val="none" w:sz="0" w:space="0" w:color="auto"/>
        <w:left w:val="none" w:sz="0" w:space="0" w:color="auto"/>
        <w:bottom w:val="none" w:sz="0" w:space="0" w:color="auto"/>
        <w:right w:val="none" w:sz="0" w:space="0" w:color="auto"/>
      </w:divBdr>
    </w:div>
    <w:div w:id="1651205911">
      <w:bodyDiv w:val="1"/>
      <w:marLeft w:val="0"/>
      <w:marRight w:val="0"/>
      <w:marTop w:val="0"/>
      <w:marBottom w:val="0"/>
      <w:divBdr>
        <w:top w:val="none" w:sz="0" w:space="0" w:color="auto"/>
        <w:left w:val="none" w:sz="0" w:space="0" w:color="auto"/>
        <w:bottom w:val="none" w:sz="0" w:space="0" w:color="auto"/>
        <w:right w:val="none" w:sz="0" w:space="0" w:color="auto"/>
      </w:divBdr>
    </w:div>
    <w:div w:id="1663924790">
      <w:bodyDiv w:val="1"/>
      <w:marLeft w:val="0"/>
      <w:marRight w:val="0"/>
      <w:marTop w:val="0"/>
      <w:marBottom w:val="0"/>
      <w:divBdr>
        <w:top w:val="none" w:sz="0" w:space="0" w:color="auto"/>
        <w:left w:val="none" w:sz="0" w:space="0" w:color="auto"/>
        <w:bottom w:val="none" w:sz="0" w:space="0" w:color="auto"/>
        <w:right w:val="none" w:sz="0" w:space="0" w:color="auto"/>
      </w:divBdr>
      <w:divsChild>
        <w:div w:id="1568035048">
          <w:marLeft w:val="0"/>
          <w:marRight w:val="0"/>
          <w:marTop w:val="0"/>
          <w:marBottom w:val="0"/>
          <w:divBdr>
            <w:top w:val="none" w:sz="0" w:space="0" w:color="auto"/>
            <w:left w:val="none" w:sz="0" w:space="0" w:color="auto"/>
            <w:bottom w:val="none" w:sz="0" w:space="0" w:color="auto"/>
            <w:right w:val="none" w:sz="0" w:space="0" w:color="auto"/>
          </w:divBdr>
        </w:div>
      </w:divsChild>
    </w:div>
    <w:div w:id="1680086215">
      <w:bodyDiv w:val="1"/>
      <w:marLeft w:val="0"/>
      <w:marRight w:val="0"/>
      <w:marTop w:val="0"/>
      <w:marBottom w:val="0"/>
      <w:divBdr>
        <w:top w:val="none" w:sz="0" w:space="0" w:color="auto"/>
        <w:left w:val="none" w:sz="0" w:space="0" w:color="auto"/>
        <w:bottom w:val="none" w:sz="0" w:space="0" w:color="auto"/>
        <w:right w:val="none" w:sz="0" w:space="0" w:color="auto"/>
      </w:divBdr>
    </w:div>
    <w:div w:id="1682126483">
      <w:bodyDiv w:val="1"/>
      <w:marLeft w:val="0"/>
      <w:marRight w:val="0"/>
      <w:marTop w:val="0"/>
      <w:marBottom w:val="0"/>
      <w:divBdr>
        <w:top w:val="none" w:sz="0" w:space="0" w:color="auto"/>
        <w:left w:val="none" w:sz="0" w:space="0" w:color="auto"/>
        <w:bottom w:val="none" w:sz="0" w:space="0" w:color="auto"/>
        <w:right w:val="none" w:sz="0" w:space="0" w:color="auto"/>
      </w:divBdr>
    </w:div>
    <w:div w:id="1715957928">
      <w:bodyDiv w:val="1"/>
      <w:marLeft w:val="0"/>
      <w:marRight w:val="0"/>
      <w:marTop w:val="0"/>
      <w:marBottom w:val="0"/>
      <w:divBdr>
        <w:top w:val="none" w:sz="0" w:space="0" w:color="auto"/>
        <w:left w:val="none" w:sz="0" w:space="0" w:color="auto"/>
        <w:bottom w:val="none" w:sz="0" w:space="0" w:color="auto"/>
        <w:right w:val="none" w:sz="0" w:space="0" w:color="auto"/>
      </w:divBdr>
      <w:divsChild>
        <w:div w:id="217132611">
          <w:marLeft w:val="0"/>
          <w:marRight w:val="0"/>
          <w:marTop w:val="0"/>
          <w:marBottom w:val="0"/>
          <w:divBdr>
            <w:top w:val="none" w:sz="0" w:space="0" w:color="auto"/>
            <w:left w:val="none" w:sz="0" w:space="0" w:color="auto"/>
            <w:bottom w:val="none" w:sz="0" w:space="0" w:color="auto"/>
            <w:right w:val="none" w:sz="0" w:space="0" w:color="auto"/>
          </w:divBdr>
        </w:div>
        <w:div w:id="261838548">
          <w:marLeft w:val="0"/>
          <w:marRight w:val="0"/>
          <w:marTop w:val="0"/>
          <w:marBottom w:val="0"/>
          <w:divBdr>
            <w:top w:val="none" w:sz="0" w:space="0" w:color="auto"/>
            <w:left w:val="none" w:sz="0" w:space="0" w:color="auto"/>
            <w:bottom w:val="none" w:sz="0" w:space="0" w:color="auto"/>
            <w:right w:val="none" w:sz="0" w:space="0" w:color="auto"/>
          </w:divBdr>
        </w:div>
        <w:div w:id="675425072">
          <w:marLeft w:val="0"/>
          <w:marRight w:val="0"/>
          <w:marTop w:val="0"/>
          <w:marBottom w:val="0"/>
          <w:divBdr>
            <w:top w:val="none" w:sz="0" w:space="0" w:color="auto"/>
            <w:left w:val="none" w:sz="0" w:space="0" w:color="auto"/>
            <w:bottom w:val="none" w:sz="0" w:space="0" w:color="auto"/>
            <w:right w:val="none" w:sz="0" w:space="0" w:color="auto"/>
          </w:divBdr>
        </w:div>
        <w:div w:id="1371957259">
          <w:marLeft w:val="0"/>
          <w:marRight w:val="0"/>
          <w:marTop w:val="0"/>
          <w:marBottom w:val="0"/>
          <w:divBdr>
            <w:top w:val="none" w:sz="0" w:space="0" w:color="auto"/>
            <w:left w:val="none" w:sz="0" w:space="0" w:color="auto"/>
            <w:bottom w:val="none" w:sz="0" w:space="0" w:color="auto"/>
            <w:right w:val="none" w:sz="0" w:space="0" w:color="auto"/>
          </w:divBdr>
        </w:div>
        <w:div w:id="2062442910">
          <w:marLeft w:val="0"/>
          <w:marRight w:val="0"/>
          <w:marTop w:val="0"/>
          <w:marBottom w:val="0"/>
          <w:divBdr>
            <w:top w:val="none" w:sz="0" w:space="0" w:color="auto"/>
            <w:left w:val="none" w:sz="0" w:space="0" w:color="auto"/>
            <w:bottom w:val="none" w:sz="0" w:space="0" w:color="auto"/>
            <w:right w:val="none" w:sz="0" w:space="0" w:color="auto"/>
          </w:divBdr>
        </w:div>
      </w:divsChild>
    </w:div>
    <w:div w:id="1759132236">
      <w:bodyDiv w:val="1"/>
      <w:marLeft w:val="0"/>
      <w:marRight w:val="0"/>
      <w:marTop w:val="0"/>
      <w:marBottom w:val="0"/>
      <w:divBdr>
        <w:top w:val="none" w:sz="0" w:space="0" w:color="auto"/>
        <w:left w:val="none" w:sz="0" w:space="0" w:color="auto"/>
        <w:bottom w:val="none" w:sz="0" w:space="0" w:color="auto"/>
        <w:right w:val="none" w:sz="0" w:space="0" w:color="auto"/>
      </w:divBdr>
      <w:divsChild>
        <w:div w:id="1293559186">
          <w:marLeft w:val="0"/>
          <w:marRight w:val="0"/>
          <w:marTop w:val="0"/>
          <w:marBottom w:val="0"/>
          <w:divBdr>
            <w:top w:val="none" w:sz="0" w:space="0" w:color="auto"/>
            <w:left w:val="none" w:sz="0" w:space="0" w:color="auto"/>
            <w:bottom w:val="none" w:sz="0" w:space="0" w:color="auto"/>
            <w:right w:val="none" w:sz="0" w:space="0" w:color="auto"/>
          </w:divBdr>
        </w:div>
        <w:div w:id="1351449427">
          <w:marLeft w:val="0"/>
          <w:marRight w:val="0"/>
          <w:marTop w:val="0"/>
          <w:marBottom w:val="0"/>
          <w:divBdr>
            <w:top w:val="none" w:sz="0" w:space="0" w:color="auto"/>
            <w:left w:val="none" w:sz="0" w:space="0" w:color="auto"/>
            <w:bottom w:val="none" w:sz="0" w:space="0" w:color="auto"/>
            <w:right w:val="none" w:sz="0" w:space="0" w:color="auto"/>
          </w:divBdr>
        </w:div>
        <w:div w:id="1429041589">
          <w:marLeft w:val="0"/>
          <w:marRight w:val="0"/>
          <w:marTop w:val="0"/>
          <w:marBottom w:val="0"/>
          <w:divBdr>
            <w:top w:val="none" w:sz="0" w:space="0" w:color="auto"/>
            <w:left w:val="none" w:sz="0" w:space="0" w:color="auto"/>
            <w:bottom w:val="none" w:sz="0" w:space="0" w:color="auto"/>
            <w:right w:val="none" w:sz="0" w:space="0" w:color="auto"/>
          </w:divBdr>
        </w:div>
      </w:divsChild>
    </w:div>
    <w:div w:id="1765421276">
      <w:bodyDiv w:val="1"/>
      <w:marLeft w:val="0"/>
      <w:marRight w:val="0"/>
      <w:marTop w:val="0"/>
      <w:marBottom w:val="0"/>
      <w:divBdr>
        <w:top w:val="none" w:sz="0" w:space="0" w:color="auto"/>
        <w:left w:val="none" w:sz="0" w:space="0" w:color="auto"/>
        <w:bottom w:val="none" w:sz="0" w:space="0" w:color="auto"/>
        <w:right w:val="none" w:sz="0" w:space="0" w:color="auto"/>
      </w:divBdr>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974">
      <w:bodyDiv w:val="1"/>
      <w:marLeft w:val="0"/>
      <w:marRight w:val="0"/>
      <w:marTop w:val="0"/>
      <w:marBottom w:val="0"/>
      <w:divBdr>
        <w:top w:val="none" w:sz="0" w:space="0" w:color="auto"/>
        <w:left w:val="none" w:sz="0" w:space="0" w:color="auto"/>
        <w:bottom w:val="none" w:sz="0" w:space="0" w:color="auto"/>
        <w:right w:val="none" w:sz="0" w:space="0" w:color="auto"/>
      </w:divBdr>
      <w:divsChild>
        <w:div w:id="707411903">
          <w:marLeft w:val="0"/>
          <w:marRight w:val="0"/>
          <w:marTop w:val="0"/>
          <w:marBottom w:val="0"/>
          <w:divBdr>
            <w:top w:val="none" w:sz="0" w:space="0" w:color="auto"/>
            <w:left w:val="none" w:sz="0" w:space="0" w:color="auto"/>
            <w:bottom w:val="none" w:sz="0" w:space="0" w:color="auto"/>
            <w:right w:val="none" w:sz="0" w:space="0" w:color="auto"/>
          </w:divBdr>
        </w:div>
        <w:div w:id="632759397">
          <w:marLeft w:val="0"/>
          <w:marRight w:val="0"/>
          <w:marTop w:val="0"/>
          <w:marBottom w:val="0"/>
          <w:divBdr>
            <w:top w:val="none" w:sz="0" w:space="0" w:color="auto"/>
            <w:left w:val="none" w:sz="0" w:space="0" w:color="auto"/>
            <w:bottom w:val="none" w:sz="0" w:space="0" w:color="auto"/>
            <w:right w:val="none" w:sz="0" w:space="0" w:color="auto"/>
          </w:divBdr>
        </w:div>
        <w:div w:id="1535658157">
          <w:marLeft w:val="0"/>
          <w:marRight w:val="0"/>
          <w:marTop w:val="0"/>
          <w:marBottom w:val="0"/>
          <w:divBdr>
            <w:top w:val="none" w:sz="0" w:space="0" w:color="auto"/>
            <w:left w:val="none" w:sz="0" w:space="0" w:color="auto"/>
            <w:bottom w:val="none" w:sz="0" w:space="0" w:color="auto"/>
            <w:right w:val="none" w:sz="0" w:space="0" w:color="auto"/>
          </w:divBdr>
        </w:div>
        <w:div w:id="973677170">
          <w:marLeft w:val="0"/>
          <w:marRight w:val="0"/>
          <w:marTop w:val="0"/>
          <w:marBottom w:val="0"/>
          <w:divBdr>
            <w:top w:val="none" w:sz="0" w:space="0" w:color="auto"/>
            <w:left w:val="none" w:sz="0" w:space="0" w:color="auto"/>
            <w:bottom w:val="none" w:sz="0" w:space="0" w:color="auto"/>
            <w:right w:val="none" w:sz="0" w:space="0" w:color="auto"/>
          </w:divBdr>
        </w:div>
        <w:div w:id="104545720">
          <w:marLeft w:val="0"/>
          <w:marRight w:val="0"/>
          <w:marTop w:val="0"/>
          <w:marBottom w:val="0"/>
          <w:divBdr>
            <w:top w:val="none" w:sz="0" w:space="0" w:color="auto"/>
            <w:left w:val="none" w:sz="0" w:space="0" w:color="auto"/>
            <w:bottom w:val="none" w:sz="0" w:space="0" w:color="auto"/>
            <w:right w:val="none" w:sz="0" w:space="0" w:color="auto"/>
          </w:divBdr>
        </w:div>
        <w:div w:id="1153137064">
          <w:marLeft w:val="0"/>
          <w:marRight w:val="0"/>
          <w:marTop w:val="0"/>
          <w:marBottom w:val="0"/>
          <w:divBdr>
            <w:top w:val="none" w:sz="0" w:space="0" w:color="auto"/>
            <w:left w:val="none" w:sz="0" w:space="0" w:color="auto"/>
            <w:bottom w:val="none" w:sz="0" w:space="0" w:color="auto"/>
            <w:right w:val="none" w:sz="0" w:space="0" w:color="auto"/>
          </w:divBdr>
        </w:div>
        <w:div w:id="1566064598">
          <w:marLeft w:val="0"/>
          <w:marRight w:val="0"/>
          <w:marTop w:val="0"/>
          <w:marBottom w:val="0"/>
          <w:divBdr>
            <w:top w:val="none" w:sz="0" w:space="0" w:color="auto"/>
            <w:left w:val="none" w:sz="0" w:space="0" w:color="auto"/>
            <w:bottom w:val="none" w:sz="0" w:space="0" w:color="auto"/>
            <w:right w:val="none" w:sz="0" w:space="0" w:color="auto"/>
          </w:divBdr>
        </w:div>
        <w:div w:id="520124541">
          <w:marLeft w:val="0"/>
          <w:marRight w:val="0"/>
          <w:marTop w:val="0"/>
          <w:marBottom w:val="0"/>
          <w:divBdr>
            <w:top w:val="none" w:sz="0" w:space="0" w:color="auto"/>
            <w:left w:val="none" w:sz="0" w:space="0" w:color="auto"/>
            <w:bottom w:val="none" w:sz="0" w:space="0" w:color="auto"/>
            <w:right w:val="none" w:sz="0" w:space="0" w:color="auto"/>
          </w:divBdr>
        </w:div>
        <w:div w:id="1852330040">
          <w:marLeft w:val="0"/>
          <w:marRight w:val="0"/>
          <w:marTop w:val="0"/>
          <w:marBottom w:val="0"/>
          <w:divBdr>
            <w:top w:val="none" w:sz="0" w:space="0" w:color="auto"/>
            <w:left w:val="none" w:sz="0" w:space="0" w:color="auto"/>
            <w:bottom w:val="none" w:sz="0" w:space="0" w:color="auto"/>
            <w:right w:val="none" w:sz="0" w:space="0" w:color="auto"/>
          </w:divBdr>
        </w:div>
        <w:div w:id="605969996">
          <w:marLeft w:val="0"/>
          <w:marRight w:val="0"/>
          <w:marTop w:val="0"/>
          <w:marBottom w:val="0"/>
          <w:divBdr>
            <w:top w:val="none" w:sz="0" w:space="0" w:color="auto"/>
            <w:left w:val="none" w:sz="0" w:space="0" w:color="auto"/>
            <w:bottom w:val="none" w:sz="0" w:space="0" w:color="auto"/>
            <w:right w:val="none" w:sz="0" w:space="0" w:color="auto"/>
          </w:divBdr>
        </w:div>
        <w:div w:id="635987190">
          <w:marLeft w:val="0"/>
          <w:marRight w:val="0"/>
          <w:marTop w:val="0"/>
          <w:marBottom w:val="0"/>
          <w:divBdr>
            <w:top w:val="none" w:sz="0" w:space="0" w:color="auto"/>
            <w:left w:val="none" w:sz="0" w:space="0" w:color="auto"/>
            <w:bottom w:val="none" w:sz="0" w:space="0" w:color="auto"/>
            <w:right w:val="none" w:sz="0" w:space="0" w:color="auto"/>
          </w:divBdr>
        </w:div>
        <w:div w:id="1180510693">
          <w:marLeft w:val="0"/>
          <w:marRight w:val="0"/>
          <w:marTop w:val="0"/>
          <w:marBottom w:val="0"/>
          <w:divBdr>
            <w:top w:val="none" w:sz="0" w:space="0" w:color="auto"/>
            <w:left w:val="none" w:sz="0" w:space="0" w:color="auto"/>
            <w:bottom w:val="none" w:sz="0" w:space="0" w:color="auto"/>
            <w:right w:val="none" w:sz="0" w:space="0" w:color="auto"/>
          </w:divBdr>
        </w:div>
        <w:div w:id="1490638346">
          <w:marLeft w:val="0"/>
          <w:marRight w:val="0"/>
          <w:marTop w:val="0"/>
          <w:marBottom w:val="0"/>
          <w:divBdr>
            <w:top w:val="none" w:sz="0" w:space="0" w:color="auto"/>
            <w:left w:val="none" w:sz="0" w:space="0" w:color="auto"/>
            <w:bottom w:val="none" w:sz="0" w:space="0" w:color="auto"/>
            <w:right w:val="none" w:sz="0" w:space="0" w:color="auto"/>
          </w:divBdr>
        </w:div>
      </w:divsChild>
    </w:div>
    <w:div w:id="1879125010">
      <w:bodyDiv w:val="1"/>
      <w:marLeft w:val="0"/>
      <w:marRight w:val="0"/>
      <w:marTop w:val="0"/>
      <w:marBottom w:val="0"/>
      <w:divBdr>
        <w:top w:val="none" w:sz="0" w:space="0" w:color="auto"/>
        <w:left w:val="none" w:sz="0" w:space="0" w:color="auto"/>
        <w:bottom w:val="none" w:sz="0" w:space="0" w:color="auto"/>
        <w:right w:val="none" w:sz="0" w:space="0" w:color="auto"/>
      </w:divBdr>
    </w:div>
    <w:div w:id="1912807336">
      <w:bodyDiv w:val="1"/>
      <w:marLeft w:val="0"/>
      <w:marRight w:val="0"/>
      <w:marTop w:val="0"/>
      <w:marBottom w:val="0"/>
      <w:divBdr>
        <w:top w:val="none" w:sz="0" w:space="0" w:color="auto"/>
        <w:left w:val="none" w:sz="0" w:space="0" w:color="auto"/>
        <w:bottom w:val="none" w:sz="0" w:space="0" w:color="auto"/>
        <w:right w:val="none" w:sz="0" w:space="0" w:color="auto"/>
      </w:divBdr>
    </w:div>
    <w:div w:id="1982490588">
      <w:bodyDiv w:val="1"/>
      <w:marLeft w:val="0"/>
      <w:marRight w:val="0"/>
      <w:marTop w:val="0"/>
      <w:marBottom w:val="0"/>
      <w:divBdr>
        <w:top w:val="none" w:sz="0" w:space="0" w:color="auto"/>
        <w:left w:val="none" w:sz="0" w:space="0" w:color="auto"/>
        <w:bottom w:val="none" w:sz="0" w:space="0" w:color="auto"/>
        <w:right w:val="none" w:sz="0" w:space="0" w:color="auto"/>
      </w:divBdr>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 w:id="2123527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jpeg"/><Relationship Id="rId39" Type="http://schemas.openxmlformats.org/officeDocument/2006/relationships/image" Target="media/image34.jpeg"/><Relationship Id="rId21" Type="http://schemas.openxmlformats.org/officeDocument/2006/relationships/image" Target="media/image18.jpeg"/><Relationship Id="rId34" Type="http://schemas.openxmlformats.org/officeDocument/2006/relationships/image" Target="media/image30.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hyperlink" Target="https://www.facebook.com/Pine-Bush-Area-Public-Library-198530690180358/" TargetMode="External"/><Relationship Id="rId55" Type="http://schemas.openxmlformats.org/officeDocument/2006/relationships/fontTable" Target="fontTable.xml"/><Relationship Id="rId7" Type="http://schemas.openxmlformats.org/officeDocument/2006/relationships/image" Target="media/image5.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29.jpeg"/><Relationship Id="rId38" Type="http://schemas.openxmlformats.org/officeDocument/2006/relationships/image" Target="media/image33.jpeg"/><Relationship Id="rId46" Type="http://schemas.openxmlformats.org/officeDocument/2006/relationships/image" Target="media/image41.jpeg"/><Relationship Id="rId2" Type="http://schemas.openxmlformats.org/officeDocument/2006/relationships/numbering" Target="numbering.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png"/><Relationship Id="rId41" Type="http://schemas.openxmlformats.org/officeDocument/2006/relationships/image" Target="media/image36.jpeg"/><Relationship Id="rId54" Type="http://schemas.openxmlformats.org/officeDocument/2006/relationships/hyperlink" Target="http://nwdnn5.gear.host/DepartmentsBoards/Transportation.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8.jpeg"/><Relationship Id="rId37" Type="http://schemas.openxmlformats.org/officeDocument/2006/relationships/image" Target="media/image32.jpeg"/><Relationship Id="rId40" Type="http://schemas.openxmlformats.org/officeDocument/2006/relationships/image" Target="media/image35.png"/><Relationship Id="rId45" Type="http://schemas.openxmlformats.org/officeDocument/2006/relationships/image" Target="media/image40.jpeg"/><Relationship Id="rId53" Type="http://schemas.openxmlformats.org/officeDocument/2006/relationships/image" Target="media/image46.png"/><Relationship Id="rId5" Type="http://schemas.openxmlformats.org/officeDocument/2006/relationships/settings" Target="settings.xml"/><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png"/><Relationship Id="rId36" Type="http://schemas.openxmlformats.org/officeDocument/2006/relationships/image" Target="media/image31.jpeg"/><Relationship Id="rId49" Type="http://schemas.openxmlformats.org/officeDocument/2006/relationships/image" Target="media/image44.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hyperlink" Target="http://www.pinebusharealibrary.org" TargetMode="External"/><Relationship Id="rId44" Type="http://schemas.openxmlformats.org/officeDocument/2006/relationships/image" Target="media/image39.jpeg"/><Relationship Id="rId52" Type="http://schemas.openxmlformats.org/officeDocument/2006/relationships/hyperlink" Target="http://www.pinebusharealibrary.org" TargetMode="External"/><Relationship Id="rId4" Type="http://schemas.microsoft.com/office/2007/relationships/stylesWithEffects" Target="stylesWithEffects.xml"/><Relationship Id="rId9" Type="http://schemas.openxmlformats.org/officeDocument/2006/relationships/image" Target="media/image6.pn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png"/><Relationship Id="rId30" Type="http://schemas.openxmlformats.org/officeDocument/2006/relationships/image" Target="media/image27.jpg"/><Relationship Id="rId35" Type="http://schemas.openxmlformats.org/officeDocument/2006/relationships/image" Target="media/image4.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theme" Target="theme/theme1.xml"/><Relationship Id="rId8" Type="http://schemas.openxmlformats.org/officeDocument/2006/relationships/hyperlink" Target="http://www.pinebusharealibrary.org" TargetMode="External"/><Relationship Id="rId51" Type="http://schemas.openxmlformats.org/officeDocument/2006/relationships/image" Target="media/image45.jpeg"/><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wmf"/><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EA71A3-E0B9-4D55-93D9-D6FB89E433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1649</Words>
  <Characters>9404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11031</CharactersWithSpaces>
  <SharedDoc>false</SharedDoc>
  <HLinks>
    <vt:vector size="24" baseType="variant">
      <vt:variant>
        <vt:i4>131157</vt:i4>
      </vt:variant>
      <vt:variant>
        <vt:i4>9</vt:i4>
      </vt:variant>
      <vt:variant>
        <vt:i4>0</vt:i4>
      </vt:variant>
      <vt:variant>
        <vt:i4>5</vt:i4>
      </vt:variant>
      <vt:variant>
        <vt:lpwstr>http://nwdnn5.gear.host/DepartmentsBoards/Transportation.aspx</vt:lpwstr>
      </vt:variant>
      <vt:variant>
        <vt:lpwstr/>
      </vt:variant>
      <vt:variant>
        <vt:i4>4063335</vt:i4>
      </vt:variant>
      <vt:variant>
        <vt:i4>6</vt:i4>
      </vt:variant>
      <vt:variant>
        <vt:i4>0</vt:i4>
      </vt:variant>
      <vt:variant>
        <vt:i4>5</vt:i4>
      </vt:variant>
      <vt:variant>
        <vt:lpwstr>http://www.pinebusharealibrary.org/</vt:lpwstr>
      </vt:variant>
      <vt:variant>
        <vt:lpwstr/>
      </vt:variant>
      <vt:variant>
        <vt:i4>4063335</vt:i4>
      </vt:variant>
      <vt:variant>
        <vt:i4>3</vt:i4>
      </vt:variant>
      <vt:variant>
        <vt:i4>0</vt:i4>
      </vt:variant>
      <vt:variant>
        <vt:i4>5</vt:i4>
      </vt:variant>
      <vt:variant>
        <vt:lpwstr>http://www.pinebusharealibrary.org/</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Patron</cp:lastModifiedBy>
  <cp:revision>6</cp:revision>
  <cp:lastPrinted>2019-07-01T17:16:00Z</cp:lastPrinted>
  <dcterms:created xsi:type="dcterms:W3CDTF">2019-07-01T17:15:00Z</dcterms:created>
  <dcterms:modified xsi:type="dcterms:W3CDTF">2019-07-01T17:26:00Z</dcterms:modified>
</cp:coreProperties>
</file>