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C776C" w:rsidRPr="00A54EA4" w:rsidRDefault="00FC4A62" w:rsidP="001F4AC4">
      <w:pPr>
        <w:rPr>
          <w:rFonts w:ascii="Geo 957" w:hAnsi="Geo 957" w:cs="Geo 957"/>
          <w:b/>
        </w:rPr>
      </w:pPr>
      <w:r w:rsidRPr="00FC4A62">
        <w:rPr>
          <w:noProof/>
          <w:sz w:val="18"/>
          <w:szCs w:val="18"/>
          <w:lang w:eastAsia="en-US"/>
        </w:rPr>
        <w:drawing>
          <wp:anchor distT="0" distB="0" distL="114935" distR="114935" simplePos="0" relativeHeight="251656704" behindDoc="1" locked="0" layoutInCell="1" allowOverlap="1" wp14:anchorId="3113FD55" wp14:editId="66EA73A7">
            <wp:simplePos x="0" y="0"/>
            <wp:positionH relativeFrom="column">
              <wp:posOffset>113030</wp:posOffset>
            </wp:positionH>
            <wp:positionV relativeFrom="paragraph">
              <wp:posOffset>1905</wp:posOffset>
            </wp:positionV>
            <wp:extent cx="1931035" cy="1242695"/>
            <wp:effectExtent l="0" t="0" r="0" b="0"/>
            <wp:wrapTight wrapText="bothSides">
              <wp:wrapPolygon edited="0">
                <wp:start x="0" y="0"/>
                <wp:lineTo x="0" y="21192"/>
                <wp:lineTo x="21309" y="21192"/>
                <wp:lineTo x="21309" y="0"/>
                <wp:lineTo x="0" y="0"/>
              </wp:wrapPolygon>
            </wp:wrapTight>
            <wp:docPr id="1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035" cy="12426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2F4">
        <w:rPr>
          <w:rFonts w:ascii="Garamond" w:hAnsi="Garamond" w:cs="Garamond"/>
          <w:sz w:val="36"/>
          <w:szCs w:val="36"/>
        </w:rPr>
        <w:t xml:space="preserve">    </w:t>
      </w:r>
      <w:r w:rsidR="00DC776C">
        <w:rPr>
          <w:rFonts w:ascii="Garamond" w:hAnsi="Garamond" w:cs="Garamond"/>
          <w:sz w:val="36"/>
          <w:szCs w:val="36"/>
        </w:rPr>
        <w:t xml:space="preserve">   </w:t>
      </w:r>
      <w:r w:rsidR="00DC776C" w:rsidRPr="00A54EA4">
        <w:rPr>
          <w:rFonts w:ascii="Geo 957" w:hAnsi="Geo 957" w:cs="Geo 957"/>
          <w:b/>
        </w:rPr>
        <w:t>PINE BUSH AREA PUBLIC LIBRARY</w:t>
      </w:r>
    </w:p>
    <w:p w:rsidR="00DC776C" w:rsidRPr="00A54EA4" w:rsidRDefault="00097942" w:rsidP="00ED648C">
      <w:pPr>
        <w:rPr>
          <w:rFonts w:ascii="Geo 957 Condensed" w:hAnsi="Geo 957 Condensed" w:cs="Geo 957 Condensed"/>
          <w:b/>
        </w:rPr>
      </w:pPr>
      <w:r w:rsidRPr="00A54EA4">
        <w:rPr>
          <w:rFonts w:ascii="Geo 957" w:hAnsi="Geo 957" w:cs="Geo 957"/>
          <w:b/>
        </w:rPr>
        <w:t>NEWSLETTER</w:t>
      </w:r>
      <w:r w:rsidR="00222E75" w:rsidRPr="00A54EA4">
        <w:rPr>
          <w:rFonts w:ascii="Geo 957" w:hAnsi="Geo 957" w:cs="Geo 957"/>
          <w:b/>
        </w:rPr>
        <w:t xml:space="preserve"> </w:t>
      </w:r>
      <w:r w:rsidR="00137083" w:rsidRPr="00A54EA4">
        <w:rPr>
          <w:rFonts w:ascii="Geo 957" w:hAnsi="Geo 957" w:cs="Geo 957"/>
          <w:b/>
        </w:rPr>
        <w:t>–</w:t>
      </w:r>
      <w:r w:rsidR="00B95D11" w:rsidRPr="00A54EA4">
        <w:rPr>
          <w:rFonts w:ascii="Geo 957" w:hAnsi="Geo 957" w:cs="Geo 957"/>
          <w:b/>
        </w:rPr>
        <w:t xml:space="preserve"> </w:t>
      </w:r>
      <w:r w:rsidR="00BC6924">
        <w:rPr>
          <w:rFonts w:ascii="Geo 957" w:hAnsi="Geo 957" w:cs="Geo 957"/>
          <w:b/>
        </w:rPr>
        <w:t>AUGUST</w:t>
      </w:r>
      <w:r w:rsidR="00137083" w:rsidRPr="00A54EA4">
        <w:rPr>
          <w:rFonts w:ascii="Geo 957" w:hAnsi="Geo 957" w:cs="Geo 957"/>
          <w:b/>
        </w:rPr>
        <w:t xml:space="preserve"> 2019</w:t>
      </w:r>
    </w:p>
    <w:p w:rsidR="00DC776C" w:rsidRPr="002B7473" w:rsidRDefault="00DC776C" w:rsidP="00ED648C">
      <w:pPr>
        <w:rPr>
          <w:rFonts w:ascii="Garamond" w:hAnsi="Garamond" w:cs="Garamond"/>
          <w:b/>
          <w:sz w:val="28"/>
          <w:szCs w:val="28"/>
        </w:rPr>
      </w:pPr>
      <w:r w:rsidRPr="002B7473">
        <w:rPr>
          <w:rFonts w:ascii="Geo 957 Condensed" w:hAnsi="Geo 957 Condensed" w:cs="Geo 957 Condensed"/>
          <w:b/>
          <w:sz w:val="28"/>
          <w:szCs w:val="28"/>
        </w:rPr>
        <w:t>‘WHERE THE COMMUNITY CONNECTS’</w:t>
      </w:r>
    </w:p>
    <w:p w:rsidR="00DC776C" w:rsidRPr="002B7473" w:rsidRDefault="00DC776C" w:rsidP="00ED648C">
      <w:pPr>
        <w:rPr>
          <w:rFonts w:ascii="Calibri" w:hAnsi="Calibri" w:cs="Calibri"/>
          <w:b/>
          <w:sz w:val="28"/>
          <w:szCs w:val="28"/>
        </w:rPr>
      </w:pPr>
      <w:r w:rsidRPr="002B7473">
        <w:rPr>
          <w:rFonts w:ascii="Calibri" w:hAnsi="Calibri" w:cs="Calibri"/>
          <w:b/>
          <w:sz w:val="28"/>
          <w:szCs w:val="28"/>
        </w:rPr>
        <w:t>223-227 Maple Ave, PO Box 63, Pine Bush, NY 12566</w:t>
      </w:r>
    </w:p>
    <w:p w:rsidR="00791DDD" w:rsidRDefault="00791DDD" w:rsidP="00ED648C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</w:t>
      </w:r>
      <w:r w:rsidR="00DC776C" w:rsidRPr="002B7473">
        <w:rPr>
          <w:rFonts w:ascii="Calibri" w:hAnsi="Calibri" w:cs="Calibri"/>
          <w:b/>
          <w:sz w:val="28"/>
          <w:szCs w:val="28"/>
        </w:rPr>
        <w:t>845-744-3375</w:t>
      </w:r>
      <w:r>
        <w:rPr>
          <w:rFonts w:ascii="Calibri" w:hAnsi="Calibri" w:cs="Calibri"/>
          <w:b/>
          <w:sz w:val="28"/>
          <w:szCs w:val="28"/>
        </w:rPr>
        <w:t>,</w:t>
      </w:r>
      <w:r w:rsidR="00DC776C" w:rsidRPr="002B7473"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845</w:t>
      </w:r>
      <w:r w:rsidR="00E827B6">
        <w:rPr>
          <w:rFonts w:ascii="Calibri" w:hAnsi="Calibri" w:cs="Calibri"/>
          <w:b/>
          <w:sz w:val="28"/>
          <w:szCs w:val="28"/>
        </w:rPr>
        <w:t>-</w:t>
      </w:r>
      <w:r>
        <w:rPr>
          <w:rFonts w:ascii="Calibri" w:hAnsi="Calibri" w:cs="Calibri"/>
          <w:b/>
          <w:sz w:val="28"/>
          <w:szCs w:val="28"/>
        </w:rPr>
        <w:t>744-5295</w:t>
      </w:r>
      <w:r w:rsidR="00E827B6">
        <w:rPr>
          <w:rFonts w:ascii="Calibri" w:hAnsi="Calibri" w:cs="Calibri"/>
          <w:b/>
          <w:sz w:val="28"/>
          <w:szCs w:val="28"/>
        </w:rPr>
        <w:t>, 845-744-4265</w:t>
      </w:r>
      <w:r>
        <w:rPr>
          <w:rFonts w:ascii="Calibri" w:hAnsi="Calibri" w:cs="Calibri"/>
          <w:b/>
          <w:sz w:val="28"/>
          <w:szCs w:val="28"/>
        </w:rPr>
        <w:t xml:space="preserve"> </w:t>
      </w:r>
    </w:p>
    <w:p w:rsidR="00791DDD" w:rsidRDefault="00DC776C" w:rsidP="00ED648C">
      <w:pPr>
        <w:rPr>
          <w:rFonts w:ascii="Calibri" w:hAnsi="Calibri" w:cs="Calibri"/>
          <w:b/>
          <w:sz w:val="28"/>
          <w:szCs w:val="28"/>
        </w:rPr>
      </w:pPr>
      <w:r w:rsidRPr="002B7473">
        <w:rPr>
          <w:rFonts w:ascii="Calibri" w:hAnsi="Calibri" w:cs="Calibri"/>
          <w:b/>
          <w:sz w:val="28"/>
          <w:szCs w:val="28"/>
        </w:rPr>
        <w:t xml:space="preserve">Fax 845-744-3377 </w:t>
      </w:r>
    </w:p>
    <w:p w:rsidR="00204163" w:rsidRPr="00D310D3" w:rsidRDefault="002162A8" w:rsidP="002162A8">
      <w:pPr>
        <w:ind w:left="1440" w:firstLine="72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                          </w:t>
      </w:r>
      <w:r w:rsidR="00791DDD">
        <w:rPr>
          <w:rFonts w:ascii="Calibri" w:hAnsi="Calibri" w:cs="Calibri"/>
          <w:b/>
        </w:rPr>
        <w:tab/>
      </w:r>
      <w:r w:rsidR="00791DDD">
        <w:rPr>
          <w:rFonts w:ascii="Calibri" w:hAnsi="Calibri" w:cs="Calibri"/>
          <w:b/>
        </w:rPr>
        <w:tab/>
      </w:r>
      <w:r w:rsidR="00791DDD">
        <w:rPr>
          <w:rFonts w:ascii="Calibri" w:hAnsi="Calibri" w:cs="Calibri"/>
          <w:b/>
        </w:rPr>
        <w:tab/>
      </w:r>
      <w:r w:rsidR="00E827B6">
        <w:rPr>
          <w:rFonts w:ascii="Calibri" w:hAnsi="Calibri" w:cs="Calibri"/>
          <w:b/>
        </w:rPr>
        <w:t xml:space="preserve">  </w:t>
      </w:r>
      <w:r>
        <w:rPr>
          <w:rFonts w:ascii="Calibri" w:hAnsi="Calibri" w:cs="Calibri"/>
          <w:b/>
        </w:rPr>
        <w:t>A</w:t>
      </w:r>
      <w:r w:rsidR="00204163" w:rsidRPr="00D310D3">
        <w:rPr>
          <w:rFonts w:ascii="Calibri" w:hAnsi="Calibri" w:cs="Calibri"/>
          <w:b/>
        </w:rPr>
        <w:t>dult Services – Ext. 1</w:t>
      </w:r>
    </w:p>
    <w:p w:rsidR="00204163" w:rsidRPr="00D310D3" w:rsidRDefault="00E827B6" w:rsidP="00204163">
      <w:pPr>
        <w:ind w:left="2880" w:firstLine="72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="00204163" w:rsidRPr="00D310D3">
        <w:rPr>
          <w:rFonts w:ascii="Calibri" w:hAnsi="Calibri" w:cs="Calibri"/>
          <w:b/>
        </w:rPr>
        <w:t>Community Center – Ext. 2</w:t>
      </w:r>
    </w:p>
    <w:p w:rsidR="00204163" w:rsidRPr="00D310D3" w:rsidRDefault="00204163" w:rsidP="00204163">
      <w:pPr>
        <w:ind w:left="2880" w:firstLine="720"/>
        <w:rPr>
          <w:rFonts w:ascii="Calibri" w:hAnsi="Calibri" w:cs="Calibri"/>
          <w:b/>
        </w:rPr>
      </w:pPr>
      <w:r w:rsidRPr="00D310D3">
        <w:rPr>
          <w:rFonts w:ascii="Calibri" w:hAnsi="Calibri" w:cs="Calibri"/>
          <w:b/>
        </w:rPr>
        <w:t>Children’s Services – Ext. 3</w:t>
      </w:r>
    </w:p>
    <w:p w:rsidR="00801577" w:rsidRPr="00C01F2D" w:rsidRDefault="00F511A3" w:rsidP="002B70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rPr>
          <w:rFonts w:ascii="Arial" w:hAnsi="Arial" w:cs="Arial"/>
          <w:b/>
          <w:sz w:val="28"/>
          <w:szCs w:val="28"/>
          <w:lang w:eastAsia="en-US"/>
        </w:rPr>
      </w:pPr>
      <w:hyperlink r:id="rId8" w:history="1">
        <w:r w:rsidR="006D749D" w:rsidRPr="00C01F2D">
          <w:rPr>
            <w:rStyle w:val="Hyperlink"/>
            <w:rFonts w:ascii="Arial" w:hAnsi="Arial" w:cs="Arial"/>
            <w:b/>
            <w:sz w:val="28"/>
            <w:szCs w:val="28"/>
            <w:highlight w:val="yellow"/>
            <w:lang w:eastAsia="en-US"/>
          </w:rPr>
          <w:t>www.pinebusharealibrary.org</w:t>
        </w:r>
      </w:hyperlink>
    </w:p>
    <w:p w:rsidR="00801577" w:rsidRPr="00C01F2D" w:rsidRDefault="00801577" w:rsidP="00ED6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Arial" w:hAnsi="Arial" w:cs="Arial"/>
          <w:b/>
          <w:sz w:val="28"/>
          <w:szCs w:val="28"/>
          <w:lang w:eastAsia="en-US"/>
        </w:rPr>
      </w:pPr>
    </w:p>
    <w:p w:rsidR="00972570" w:rsidRDefault="00972570" w:rsidP="002B70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rPr>
          <w:rFonts w:ascii="Arial" w:hAnsi="Arial" w:cs="Arial"/>
          <w:b/>
          <w:bCs/>
          <w:color w:val="943634"/>
          <w:sz w:val="28"/>
          <w:szCs w:val="28"/>
          <w:u w:val="single"/>
        </w:rPr>
        <w:sectPr w:rsidR="00972570" w:rsidSect="000D3C39"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noEndnote/>
          <w:docGrid w:linePitch="326"/>
        </w:sectPr>
      </w:pPr>
    </w:p>
    <w:p w:rsidR="0013476A" w:rsidRPr="00A54EA4" w:rsidRDefault="0013476A" w:rsidP="00BE1A92">
      <w:pPr>
        <w:rPr>
          <w:rFonts w:ascii="Arial" w:hAnsi="Arial" w:cs="Arial"/>
          <w:b/>
          <w:color w:val="FF0000"/>
          <w:lang w:eastAsia="en-US"/>
        </w:rPr>
      </w:pPr>
      <w:r w:rsidRPr="00A54EA4">
        <w:rPr>
          <w:rFonts w:ascii="Arial" w:hAnsi="Arial" w:cs="Arial"/>
          <w:b/>
          <w:bCs/>
          <w:color w:val="FF0000"/>
          <w:u w:val="single"/>
        </w:rPr>
        <w:lastRenderedPageBreak/>
        <w:t>LIBRARY HOURS:</w:t>
      </w:r>
    </w:p>
    <w:p w:rsidR="00972570" w:rsidRPr="00A54EA4" w:rsidRDefault="00972570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  <w:r w:rsidRPr="00A54EA4">
        <w:rPr>
          <w:rFonts w:ascii="Arial" w:hAnsi="Arial" w:cs="Arial"/>
          <w:b/>
          <w:bCs/>
        </w:rPr>
        <w:t>MON &amp; WED</w:t>
      </w:r>
      <w:r w:rsidR="0013476A" w:rsidRPr="00A54EA4">
        <w:rPr>
          <w:rFonts w:ascii="Arial" w:hAnsi="Arial" w:cs="Arial"/>
          <w:b/>
          <w:bCs/>
        </w:rPr>
        <w:t xml:space="preserve"> 9-7</w:t>
      </w:r>
    </w:p>
    <w:p w:rsidR="00972570" w:rsidRPr="00A54EA4" w:rsidRDefault="0013476A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  <w:r w:rsidRPr="00A54EA4">
        <w:rPr>
          <w:rFonts w:ascii="Arial" w:hAnsi="Arial" w:cs="Arial"/>
          <w:b/>
          <w:bCs/>
        </w:rPr>
        <w:t>TUE &amp; THUR 11-7</w:t>
      </w:r>
    </w:p>
    <w:p w:rsidR="0013476A" w:rsidRPr="00A54EA4" w:rsidRDefault="0013476A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  <w:r w:rsidRPr="00A54EA4">
        <w:rPr>
          <w:rFonts w:ascii="Arial" w:hAnsi="Arial" w:cs="Arial"/>
          <w:b/>
          <w:bCs/>
        </w:rPr>
        <w:t>FRI 9-5 SAT 10-2</w:t>
      </w:r>
    </w:p>
    <w:p w:rsidR="00BE1A92" w:rsidRDefault="00BE1A92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color w:val="FF0000"/>
          <w:u w:val="single"/>
        </w:rPr>
      </w:pPr>
    </w:p>
    <w:p w:rsidR="00B0397A" w:rsidRPr="00A54EA4" w:rsidRDefault="00B0397A" w:rsidP="00BE1A92">
      <w:pPr>
        <w:rPr>
          <w:rFonts w:ascii="Arial" w:hAnsi="Arial" w:cs="Arial"/>
          <w:b/>
          <w:color w:val="FF0000"/>
          <w:u w:val="single"/>
        </w:rPr>
      </w:pPr>
      <w:r w:rsidRPr="00A54EA4">
        <w:rPr>
          <w:rFonts w:ascii="Arial" w:hAnsi="Arial" w:cs="Arial"/>
          <w:b/>
          <w:color w:val="FF0000"/>
          <w:u w:val="single"/>
        </w:rPr>
        <w:lastRenderedPageBreak/>
        <w:t>COMMUNITY CENTER</w:t>
      </w:r>
      <w:r w:rsidR="00E20DE2" w:rsidRPr="00A54EA4">
        <w:rPr>
          <w:rFonts w:ascii="Arial" w:hAnsi="Arial" w:cs="Arial"/>
          <w:b/>
          <w:color w:val="FF0000"/>
          <w:u w:val="single"/>
        </w:rPr>
        <w:t>:</w:t>
      </w:r>
    </w:p>
    <w:p w:rsidR="00972570" w:rsidRPr="00A54EA4" w:rsidRDefault="0013476A" w:rsidP="009725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  <w:r w:rsidRPr="00A54EA4">
        <w:rPr>
          <w:rFonts w:ascii="Arial" w:hAnsi="Arial" w:cs="Arial"/>
          <w:b/>
        </w:rPr>
        <w:t>MON - THURS</w:t>
      </w:r>
      <w:r w:rsidR="00972570" w:rsidRPr="00A54EA4">
        <w:rPr>
          <w:rFonts w:ascii="Arial" w:hAnsi="Arial" w:cs="Arial"/>
          <w:b/>
        </w:rPr>
        <w:t xml:space="preserve"> 1</w:t>
      </w:r>
      <w:r w:rsidRPr="00A54EA4">
        <w:rPr>
          <w:rFonts w:ascii="Arial" w:hAnsi="Arial" w:cs="Arial"/>
          <w:b/>
        </w:rPr>
        <w:t>0 AM – 6 PM</w:t>
      </w:r>
    </w:p>
    <w:p w:rsidR="00C01F2D" w:rsidRPr="00A54EA4" w:rsidRDefault="0013476A" w:rsidP="009725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  <w:r w:rsidRPr="00A54EA4">
        <w:rPr>
          <w:rFonts w:ascii="Arial" w:hAnsi="Arial" w:cs="Arial"/>
          <w:b/>
        </w:rPr>
        <w:t>FRI</w:t>
      </w:r>
      <w:r w:rsidR="00972570" w:rsidRPr="00A54EA4">
        <w:rPr>
          <w:rFonts w:ascii="Arial" w:hAnsi="Arial" w:cs="Arial"/>
          <w:b/>
        </w:rPr>
        <w:t xml:space="preserve"> </w:t>
      </w:r>
      <w:r w:rsidRPr="00A54EA4">
        <w:rPr>
          <w:rFonts w:ascii="Arial" w:hAnsi="Arial" w:cs="Arial"/>
          <w:b/>
        </w:rPr>
        <w:t>10 AM-5PM</w:t>
      </w:r>
    </w:p>
    <w:p w:rsidR="0013476A" w:rsidRPr="00A54EA4" w:rsidRDefault="00972570" w:rsidP="009725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  <w:r w:rsidRPr="00A54EA4">
        <w:rPr>
          <w:rFonts w:ascii="Arial" w:hAnsi="Arial" w:cs="Arial"/>
          <w:b/>
        </w:rPr>
        <w:t>SAT</w:t>
      </w:r>
      <w:r w:rsidR="0013476A" w:rsidRPr="00A54EA4">
        <w:rPr>
          <w:rFonts w:ascii="Arial" w:hAnsi="Arial" w:cs="Arial"/>
          <w:b/>
        </w:rPr>
        <w:t xml:space="preserve"> 10 AM-2 PM</w:t>
      </w:r>
    </w:p>
    <w:p w:rsidR="00972570" w:rsidRDefault="00972570" w:rsidP="00540D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u w:val="single"/>
        </w:rPr>
        <w:sectPr w:rsidR="00972570" w:rsidSect="000D3C39">
          <w:type w:val="continuous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num="2" w:space="720"/>
          <w:noEndnote/>
          <w:docGrid w:linePitch="326"/>
        </w:sectPr>
      </w:pPr>
    </w:p>
    <w:p w:rsidR="00972570" w:rsidRPr="008640EB" w:rsidRDefault="00485F47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</w:rPr>
      </w:pPr>
      <w:r w:rsidRPr="008640EB">
        <w:rPr>
          <w:rFonts w:asciiTheme="minorHAnsi" w:hAnsiTheme="minorHAnsi" w:cstheme="minorHAnsi"/>
          <w:b/>
          <w:color w:val="000000" w:themeColor="text1"/>
          <w:u w:val="single"/>
        </w:rPr>
        <w:lastRenderedPageBreak/>
        <w:t>BOARD OF TRUSTEES</w:t>
      </w:r>
      <w:r w:rsidRPr="008640EB">
        <w:rPr>
          <w:rFonts w:asciiTheme="minorHAnsi" w:hAnsiTheme="minorHAnsi" w:cstheme="minorHAnsi"/>
          <w:color w:val="000000" w:themeColor="text1"/>
        </w:rPr>
        <w:t xml:space="preserve"> </w:t>
      </w:r>
      <w:r w:rsidRPr="008640EB">
        <w:rPr>
          <w:rFonts w:asciiTheme="minorHAnsi" w:hAnsiTheme="minorHAnsi" w:cstheme="minorHAnsi"/>
        </w:rPr>
        <w:t xml:space="preserve">– </w:t>
      </w:r>
      <w:r w:rsidRPr="008640EB">
        <w:rPr>
          <w:rFonts w:asciiTheme="minorHAnsi" w:hAnsiTheme="minorHAnsi" w:cstheme="minorHAnsi"/>
          <w:b/>
        </w:rPr>
        <w:t>MEETING TIME - SECOND WEDNESDAY OF EACH</w:t>
      </w:r>
      <w:r w:rsidRPr="008640EB">
        <w:rPr>
          <w:rFonts w:asciiTheme="minorHAnsi" w:hAnsiTheme="minorHAnsi" w:cstheme="minorHAnsi"/>
        </w:rPr>
        <w:t xml:space="preserve"> </w:t>
      </w:r>
      <w:r w:rsidRPr="008640EB">
        <w:rPr>
          <w:rFonts w:asciiTheme="minorHAnsi" w:hAnsiTheme="minorHAnsi" w:cstheme="minorHAnsi"/>
          <w:b/>
        </w:rPr>
        <w:t>MONTH</w:t>
      </w:r>
      <w:r w:rsidRPr="008640EB">
        <w:rPr>
          <w:rFonts w:asciiTheme="minorHAnsi" w:hAnsiTheme="minorHAnsi" w:cstheme="minorHAnsi"/>
        </w:rPr>
        <w:t xml:space="preserve"> </w:t>
      </w:r>
      <w:r w:rsidRPr="008640EB">
        <w:rPr>
          <w:rFonts w:asciiTheme="minorHAnsi" w:hAnsiTheme="minorHAnsi" w:cstheme="minorHAnsi"/>
          <w:b/>
        </w:rPr>
        <w:t xml:space="preserve">7:00 PM </w:t>
      </w:r>
    </w:p>
    <w:p w:rsidR="00485F47" w:rsidRPr="008640EB" w:rsidRDefault="00485F47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  <w:r w:rsidRPr="008640EB">
        <w:rPr>
          <w:rFonts w:asciiTheme="minorHAnsi" w:hAnsiTheme="minorHAnsi" w:cstheme="minorHAnsi"/>
          <w:b/>
        </w:rPr>
        <w:t>IN THE</w:t>
      </w:r>
      <w:r w:rsidR="00972570" w:rsidRPr="008640EB">
        <w:rPr>
          <w:rFonts w:asciiTheme="minorHAnsi" w:hAnsiTheme="minorHAnsi" w:cstheme="minorHAnsi"/>
          <w:b/>
        </w:rPr>
        <w:t xml:space="preserve"> </w:t>
      </w:r>
      <w:r w:rsidRPr="008640EB">
        <w:rPr>
          <w:rFonts w:asciiTheme="minorHAnsi" w:hAnsiTheme="minorHAnsi" w:cstheme="minorHAnsi"/>
          <w:b/>
        </w:rPr>
        <w:t>LIBRARY COMMUNITY CENTER</w:t>
      </w:r>
    </w:p>
    <w:p w:rsidR="00972570" w:rsidRPr="008640EB" w:rsidRDefault="006A463C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</w:rPr>
      </w:pPr>
      <w:r w:rsidRPr="008640EB">
        <w:rPr>
          <w:rFonts w:asciiTheme="minorHAnsi" w:hAnsiTheme="minorHAnsi" w:cstheme="minorHAnsi"/>
          <w:b/>
          <w:color w:val="000000" w:themeColor="text1"/>
          <w:u w:val="single"/>
        </w:rPr>
        <w:t>BOARD OF TRUSTEES</w:t>
      </w:r>
      <w:r w:rsidRPr="008640EB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8640EB">
        <w:rPr>
          <w:rFonts w:asciiTheme="minorHAnsi" w:hAnsiTheme="minorHAnsi" w:cstheme="minorHAnsi"/>
          <w:b/>
        </w:rPr>
        <w:t xml:space="preserve">- </w:t>
      </w:r>
      <w:r w:rsidR="009A62E3" w:rsidRPr="008640EB">
        <w:rPr>
          <w:rFonts w:asciiTheme="minorHAnsi" w:hAnsiTheme="minorHAnsi" w:cstheme="minorHAnsi"/>
          <w:b/>
        </w:rPr>
        <w:t xml:space="preserve">Sharon </w:t>
      </w:r>
      <w:proofErr w:type="spellStart"/>
      <w:r w:rsidR="009A62E3" w:rsidRPr="008640EB">
        <w:rPr>
          <w:rFonts w:asciiTheme="minorHAnsi" w:hAnsiTheme="minorHAnsi" w:cstheme="minorHAnsi"/>
          <w:b/>
        </w:rPr>
        <w:t>Tarolli</w:t>
      </w:r>
      <w:proofErr w:type="spellEnd"/>
      <w:r w:rsidR="00485F47" w:rsidRPr="008640EB">
        <w:rPr>
          <w:rFonts w:asciiTheme="minorHAnsi" w:hAnsiTheme="minorHAnsi" w:cstheme="minorHAnsi"/>
          <w:b/>
        </w:rPr>
        <w:t xml:space="preserve">-President, Lisa Cannon-Vice President, </w:t>
      </w:r>
    </w:p>
    <w:p w:rsidR="006A463C" w:rsidRPr="008640EB" w:rsidRDefault="00485F47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</w:rPr>
      </w:pPr>
      <w:r w:rsidRPr="008640EB">
        <w:rPr>
          <w:rFonts w:asciiTheme="minorHAnsi" w:hAnsiTheme="minorHAnsi" w:cstheme="minorHAnsi"/>
          <w:b/>
        </w:rPr>
        <w:t>Gloria Winter-Secretary,</w:t>
      </w:r>
      <w:r w:rsidR="009A62E3" w:rsidRPr="008640EB">
        <w:rPr>
          <w:rFonts w:asciiTheme="minorHAnsi" w:hAnsiTheme="minorHAnsi" w:cstheme="minorHAnsi"/>
          <w:b/>
        </w:rPr>
        <w:t xml:space="preserve"> </w:t>
      </w:r>
      <w:r w:rsidRPr="008640EB">
        <w:rPr>
          <w:rFonts w:asciiTheme="minorHAnsi" w:hAnsiTheme="minorHAnsi" w:cstheme="minorHAnsi"/>
          <w:b/>
        </w:rPr>
        <w:t>Matthew Watkins –Treasurer</w:t>
      </w:r>
    </w:p>
    <w:p w:rsidR="00C01F2D" w:rsidRPr="008640EB" w:rsidRDefault="006A463C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</w:rPr>
      </w:pPr>
      <w:proofErr w:type="gramStart"/>
      <w:r w:rsidRPr="008640EB">
        <w:rPr>
          <w:rFonts w:asciiTheme="minorHAnsi" w:hAnsiTheme="minorHAnsi" w:cstheme="minorHAnsi"/>
          <w:b/>
          <w:color w:val="000000" w:themeColor="text1"/>
          <w:u w:val="single"/>
        </w:rPr>
        <w:t>TRUSTEES</w:t>
      </w:r>
      <w:r w:rsidRPr="008640EB">
        <w:rPr>
          <w:rFonts w:asciiTheme="minorHAnsi" w:hAnsiTheme="minorHAnsi" w:cstheme="minorHAnsi"/>
          <w:b/>
        </w:rPr>
        <w:t xml:space="preserve"> -</w:t>
      </w:r>
      <w:r w:rsidR="00485F47" w:rsidRPr="008640EB">
        <w:rPr>
          <w:rFonts w:asciiTheme="minorHAnsi" w:hAnsiTheme="minorHAnsi" w:cstheme="minorHAnsi"/>
          <w:b/>
        </w:rPr>
        <w:t xml:space="preserve"> Peter </w:t>
      </w:r>
      <w:proofErr w:type="spellStart"/>
      <w:r w:rsidR="00485F47" w:rsidRPr="008640EB">
        <w:rPr>
          <w:rFonts w:asciiTheme="minorHAnsi" w:hAnsiTheme="minorHAnsi" w:cstheme="minorHAnsi"/>
          <w:b/>
        </w:rPr>
        <w:t>Eriksen</w:t>
      </w:r>
      <w:proofErr w:type="spellEnd"/>
      <w:r w:rsidR="00485F47" w:rsidRPr="008640EB">
        <w:rPr>
          <w:rFonts w:asciiTheme="minorHAnsi" w:hAnsiTheme="minorHAnsi" w:cstheme="minorHAnsi"/>
          <w:b/>
        </w:rPr>
        <w:t xml:space="preserve">, </w:t>
      </w:r>
      <w:proofErr w:type="spellStart"/>
      <w:r w:rsidR="00485F47" w:rsidRPr="008640EB">
        <w:rPr>
          <w:rFonts w:asciiTheme="minorHAnsi" w:hAnsiTheme="minorHAnsi" w:cstheme="minorHAnsi"/>
          <w:b/>
        </w:rPr>
        <w:t>Senta</w:t>
      </w:r>
      <w:proofErr w:type="spellEnd"/>
      <w:r w:rsidR="00485F47" w:rsidRPr="008640EB">
        <w:rPr>
          <w:rFonts w:asciiTheme="minorHAnsi" w:hAnsiTheme="minorHAnsi" w:cstheme="minorHAnsi"/>
          <w:b/>
        </w:rPr>
        <w:t xml:space="preserve"> Curran, John Russell, Joseph </w:t>
      </w:r>
      <w:proofErr w:type="spellStart"/>
      <w:r w:rsidR="00485F47" w:rsidRPr="008640EB">
        <w:rPr>
          <w:rFonts w:asciiTheme="minorHAnsi" w:hAnsiTheme="minorHAnsi" w:cstheme="minorHAnsi"/>
          <w:b/>
        </w:rPr>
        <w:t>Britto</w:t>
      </w:r>
      <w:proofErr w:type="spellEnd"/>
      <w:r w:rsidR="00F93C84" w:rsidRPr="008640EB">
        <w:rPr>
          <w:rFonts w:asciiTheme="minorHAnsi" w:hAnsiTheme="minorHAnsi" w:cstheme="minorHAnsi"/>
          <w:b/>
        </w:rPr>
        <w:t>, Coby Low</w:t>
      </w:r>
      <w:r w:rsidR="00485F47" w:rsidRPr="008640EB">
        <w:rPr>
          <w:rFonts w:asciiTheme="minorHAnsi" w:hAnsiTheme="minorHAnsi" w:cstheme="minorHAnsi"/>
          <w:b/>
        </w:rPr>
        <w:t>.</w:t>
      </w:r>
      <w:proofErr w:type="gramEnd"/>
      <w:r w:rsidR="00485F47" w:rsidRPr="008640EB">
        <w:rPr>
          <w:rFonts w:asciiTheme="minorHAnsi" w:hAnsiTheme="minorHAnsi" w:cstheme="minorHAnsi"/>
          <w:b/>
        </w:rPr>
        <w:t xml:space="preserve">  </w:t>
      </w:r>
    </w:p>
    <w:p w:rsidR="00485F47" w:rsidRPr="008640EB" w:rsidRDefault="00485F47" w:rsidP="00BE1A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</w:rPr>
      </w:pPr>
      <w:r w:rsidRPr="008640EB">
        <w:rPr>
          <w:rFonts w:asciiTheme="minorHAnsi" w:hAnsiTheme="minorHAnsi" w:cstheme="minorHAnsi"/>
          <w:b/>
          <w:color w:val="000000" w:themeColor="text1"/>
          <w:u w:val="single"/>
        </w:rPr>
        <w:t>Director</w:t>
      </w:r>
      <w:r w:rsidRPr="008640EB">
        <w:rPr>
          <w:rFonts w:asciiTheme="minorHAnsi" w:hAnsiTheme="minorHAnsi" w:cstheme="minorHAnsi"/>
          <w:b/>
        </w:rPr>
        <w:t>- Doris Callan</w:t>
      </w:r>
    </w:p>
    <w:p w:rsidR="003E1A79" w:rsidRDefault="00A54EA4" w:rsidP="00BC6924">
      <w:pPr>
        <w:rPr>
          <w:b/>
          <w:sz w:val="32"/>
          <w:szCs w:val="32"/>
          <w:u w:val="single"/>
          <w:lang w:eastAsia="en-US"/>
        </w:rPr>
      </w:pPr>
      <w:r>
        <w:rPr>
          <w:noProof/>
          <w:lang w:eastAsia="en-US"/>
        </w:rPr>
        <w:tab/>
      </w:r>
    </w:p>
    <w:p w:rsidR="003E1A79" w:rsidRDefault="00BC6924" w:rsidP="00134B98">
      <w:pPr>
        <w:rPr>
          <w:b/>
          <w:sz w:val="32"/>
          <w:szCs w:val="32"/>
          <w:u w:val="single"/>
          <w:lang w:eastAsia="en-US"/>
        </w:rPr>
      </w:pPr>
      <w:r>
        <w:rPr>
          <w:b/>
          <w:sz w:val="32"/>
          <w:szCs w:val="32"/>
          <w:u w:val="single"/>
          <w:lang w:eastAsia="en-US"/>
        </w:rPr>
        <w:t>August</w:t>
      </w:r>
      <w:r w:rsidR="003E1A79" w:rsidRPr="000E4B48">
        <w:rPr>
          <w:b/>
          <w:sz w:val="32"/>
          <w:szCs w:val="32"/>
          <w:u w:val="single"/>
          <w:lang w:eastAsia="en-US"/>
        </w:rPr>
        <w:t xml:space="preserve"> is:</w:t>
      </w:r>
    </w:p>
    <w:p w:rsidR="007400E8" w:rsidRDefault="007400E8" w:rsidP="00134B98">
      <w:pPr>
        <w:rPr>
          <w:b/>
          <w:sz w:val="32"/>
          <w:szCs w:val="32"/>
          <w:u w:val="single"/>
          <w:lang w:eastAsia="en-US"/>
        </w:rPr>
      </w:pPr>
    </w:p>
    <w:p w:rsidR="00C461E0" w:rsidRDefault="00C461E0" w:rsidP="00C461E0">
      <w:pPr>
        <w:rPr>
          <w:noProof/>
          <w:lang w:eastAsia="en-US"/>
        </w:rPr>
      </w:pPr>
      <w:r>
        <w:rPr>
          <w:noProof/>
          <w:lang w:eastAsia="en-US"/>
        </w:rPr>
        <w:t>National Wellness Month</w:t>
      </w:r>
    </w:p>
    <w:p w:rsidR="00222E72" w:rsidRDefault="00222E72" w:rsidP="00C461E0">
      <w:pPr>
        <w:rPr>
          <w:noProof/>
          <w:lang w:eastAsia="en-US"/>
        </w:rPr>
      </w:pPr>
    </w:p>
    <w:p w:rsidR="00C461E0" w:rsidRDefault="00C461E0" w:rsidP="00C461E0">
      <w:pPr>
        <w:rPr>
          <w:noProof/>
          <w:lang w:eastAsia="en-US"/>
        </w:rPr>
      </w:pPr>
      <w:r>
        <w:rPr>
          <w:noProof/>
          <w:lang w:eastAsia="en-US"/>
        </w:rPr>
        <w:t>National Immunization Awareness Month</w:t>
      </w:r>
    </w:p>
    <w:p w:rsidR="00C461E0" w:rsidRDefault="00C461E0" w:rsidP="00C461E0">
      <w:pPr>
        <w:rPr>
          <w:noProof/>
          <w:lang w:eastAsia="en-US"/>
        </w:rPr>
      </w:pPr>
      <w:r>
        <w:rPr>
          <w:noProof/>
          <w:lang w:eastAsia="en-US"/>
        </w:rPr>
        <w:t>International Peace Month</w:t>
      </w:r>
      <w:r w:rsidR="00222E72" w:rsidRPr="00222E72">
        <w:rPr>
          <w:noProof/>
          <w:lang w:eastAsia="en-US"/>
        </w:rPr>
        <w:t xml:space="preserve"> </w:t>
      </w:r>
      <w:r w:rsidR="00222E72">
        <w:rPr>
          <w:noProof/>
          <w:lang w:eastAsia="en-US"/>
        </w:rPr>
        <w:drawing>
          <wp:inline distT="0" distB="0" distL="0" distR="0" wp14:anchorId="109083E0" wp14:editId="4715BA04">
            <wp:extent cx="357612" cy="357612"/>
            <wp:effectExtent l="0" t="0" r="4445" b="4445"/>
            <wp:docPr id="6" name="Picture 6" descr="Image result for peace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ace sig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95" cy="35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196" w:rsidRDefault="00E27196" w:rsidP="00E27196">
      <w:pPr>
        <w:jc w:val="both"/>
        <w:rPr>
          <w:noProof/>
          <w:lang w:eastAsia="en-US"/>
        </w:rPr>
      </w:pPr>
    </w:p>
    <w:p w:rsidR="007400E8" w:rsidRDefault="007400E8" w:rsidP="007400E8">
      <w:pPr>
        <w:rPr>
          <w:noProof/>
          <w:lang w:eastAsia="en-US"/>
        </w:rPr>
      </w:pPr>
      <w:r>
        <w:rPr>
          <w:noProof/>
          <w:lang w:eastAsia="en-US"/>
        </w:rPr>
        <w:t>******************************************</w:t>
      </w:r>
    </w:p>
    <w:p w:rsidR="007400E8" w:rsidRDefault="007400E8" w:rsidP="007400E8">
      <w:pPr>
        <w:rPr>
          <w:noProof/>
          <w:lang w:eastAsia="en-US"/>
        </w:rPr>
      </w:pPr>
      <w:r>
        <w:rPr>
          <w:noProof/>
          <w:lang w:eastAsia="en-US"/>
        </w:rPr>
        <w:t>You still have time to take part in this program to help the Library – it ends August 1</w:t>
      </w:r>
      <w:r w:rsidRPr="007400E8">
        <w:rPr>
          <w:noProof/>
          <w:vertAlign w:val="superscript"/>
          <w:lang w:eastAsia="en-US"/>
        </w:rPr>
        <w:t>st</w:t>
      </w:r>
      <w:r>
        <w:rPr>
          <w:noProof/>
          <w:lang w:eastAsia="en-US"/>
        </w:rPr>
        <w:t xml:space="preserve">! </w:t>
      </w:r>
    </w:p>
    <w:p w:rsidR="007400E8" w:rsidRDefault="007400E8" w:rsidP="007400E8">
      <w:pPr>
        <w:rPr>
          <w:noProof/>
          <w:lang w:eastAsia="en-US"/>
        </w:rPr>
      </w:pPr>
      <w:r>
        <w:rPr>
          <w:noProof/>
          <w:lang w:eastAsia="en-US"/>
        </w:rPr>
        <w:drawing>
          <wp:inline distT="0" distB="0" distL="0" distR="0">
            <wp:extent cx="1644977" cy="2127564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687" cy="2129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196" w:rsidRDefault="00E27196" w:rsidP="00C461E0">
      <w:pPr>
        <w:rPr>
          <w:noProof/>
          <w:lang w:eastAsia="en-US"/>
        </w:rPr>
      </w:pPr>
      <w:r>
        <w:rPr>
          <w:noProof/>
          <w:lang w:eastAsia="en-US"/>
        </w:rPr>
        <w:lastRenderedPageBreak/>
        <w:drawing>
          <wp:inline distT="0" distB="0" distL="0" distR="0">
            <wp:extent cx="5142368" cy="9211901"/>
            <wp:effectExtent l="0" t="0" r="127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AIL 1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087" cy="921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61E0" w:rsidRDefault="00C461E0" w:rsidP="00E27196">
      <w:pPr>
        <w:rPr>
          <w:b/>
          <w:sz w:val="32"/>
          <w:szCs w:val="32"/>
          <w:u w:val="single"/>
          <w:lang w:eastAsia="en-US"/>
        </w:rPr>
      </w:pPr>
    </w:p>
    <w:p w:rsidR="0095066F" w:rsidRDefault="0095066F" w:rsidP="009A319F">
      <w:pPr>
        <w:spacing w:before="100" w:beforeAutospacing="1" w:after="100" w:afterAutospacing="1"/>
        <w:rPr>
          <w:color w:val="0000FF"/>
          <w:sz w:val="36"/>
          <w:szCs w:val="36"/>
          <w:u w:val="single"/>
          <w:lang w:eastAsia="en-US"/>
        </w:rPr>
      </w:pPr>
      <w:r>
        <w:rPr>
          <w:noProof/>
          <w:lang w:eastAsia="en-US"/>
        </w:rPr>
        <w:drawing>
          <wp:inline distT="0" distB="0" distL="0" distR="0" wp14:anchorId="5C2058FA" wp14:editId="60025B51">
            <wp:extent cx="1146677" cy="838773"/>
            <wp:effectExtent l="0" t="0" r="0" b="0"/>
            <wp:docPr id="4" name="Picture 4" descr="Image result for boscobel h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boscobel hous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007" cy="841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7C20">
        <w:rPr>
          <w:noProof/>
          <w:lang w:eastAsia="en-US"/>
        </w:rPr>
        <w:drawing>
          <wp:inline distT="0" distB="0" distL="0" distR="0" wp14:anchorId="55760CDD" wp14:editId="2CD85D58">
            <wp:extent cx="845649" cy="834257"/>
            <wp:effectExtent l="0" t="0" r="0" b="4445"/>
            <wp:docPr id="8" name="Picture 8" descr="Image result for boscobel house garrison 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oscobel house garrison n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587" cy="835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7C20">
        <w:rPr>
          <w:noProof/>
          <w:lang w:eastAsia="en-US"/>
        </w:rPr>
        <w:drawing>
          <wp:inline distT="0" distB="0" distL="0" distR="0" wp14:anchorId="0381B165" wp14:editId="217F1A8D">
            <wp:extent cx="1134406" cy="819558"/>
            <wp:effectExtent l="0" t="0" r="8890" b="0"/>
            <wp:docPr id="11" name="Picture 1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01" cy="82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66F" w:rsidRPr="00941D57" w:rsidRDefault="00941D57" w:rsidP="009A319F">
      <w:pPr>
        <w:spacing w:before="100" w:beforeAutospacing="1" w:after="100" w:afterAutospacing="1"/>
        <w:rPr>
          <w:b/>
          <w:sz w:val="28"/>
          <w:szCs w:val="28"/>
          <w:u w:val="single"/>
          <w:lang w:eastAsia="en-US"/>
        </w:rPr>
      </w:pPr>
      <w:r w:rsidRPr="00941D57">
        <w:rPr>
          <w:b/>
          <w:sz w:val="28"/>
          <w:szCs w:val="28"/>
          <w:u w:val="single"/>
          <w:lang w:eastAsia="en-US"/>
        </w:rPr>
        <w:t xml:space="preserve">The Pine Bush Area Public Library now has </w:t>
      </w:r>
      <w:r w:rsidR="002F4D7C">
        <w:rPr>
          <w:b/>
          <w:sz w:val="28"/>
          <w:szCs w:val="28"/>
          <w:u w:val="single"/>
          <w:lang w:eastAsia="en-US"/>
        </w:rPr>
        <w:t xml:space="preserve">a </w:t>
      </w:r>
      <w:r w:rsidR="00E67C20" w:rsidRPr="00941D57">
        <w:rPr>
          <w:b/>
          <w:sz w:val="28"/>
          <w:szCs w:val="28"/>
          <w:u w:val="single"/>
          <w:lang w:eastAsia="en-US"/>
        </w:rPr>
        <w:t xml:space="preserve">free </w:t>
      </w:r>
      <w:r w:rsidR="0095066F" w:rsidRPr="00941D57">
        <w:rPr>
          <w:b/>
          <w:sz w:val="28"/>
          <w:szCs w:val="28"/>
          <w:u w:val="single"/>
          <w:lang w:eastAsia="en-US"/>
        </w:rPr>
        <w:t xml:space="preserve">pass </w:t>
      </w:r>
      <w:r w:rsidRPr="00941D57">
        <w:rPr>
          <w:b/>
          <w:sz w:val="28"/>
          <w:szCs w:val="28"/>
          <w:u w:val="single"/>
          <w:lang w:eastAsia="en-US"/>
        </w:rPr>
        <w:t>to Boscobel!</w:t>
      </w:r>
    </w:p>
    <w:p w:rsidR="00B64EA7" w:rsidRDefault="0095066F" w:rsidP="009A319F">
      <w:pPr>
        <w:rPr>
          <w:sz w:val="20"/>
          <w:szCs w:val="20"/>
          <w:lang w:eastAsia="en-US"/>
        </w:rPr>
      </w:pPr>
      <w:r w:rsidRPr="00E67C20">
        <w:rPr>
          <w:sz w:val="20"/>
          <w:szCs w:val="20"/>
          <w:lang w:eastAsia="en-US"/>
        </w:rPr>
        <w:t xml:space="preserve">Boscobel is a beautifully reassembled 1800’s </w:t>
      </w:r>
      <w:r w:rsidR="00E67C20" w:rsidRPr="00E67C20">
        <w:rPr>
          <w:sz w:val="20"/>
          <w:szCs w:val="20"/>
          <w:lang w:eastAsia="en-US"/>
        </w:rPr>
        <w:t>neoclassical</w:t>
      </w:r>
      <w:r w:rsidRPr="00E67C20">
        <w:rPr>
          <w:sz w:val="20"/>
          <w:szCs w:val="20"/>
          <w:lang w:eastAsia="en-US"/>
        </w:rPr>
        <w:t xml:space="preserve"> house in Garrison, NY.  There are lush gar</w:t>
      </w:r>
      <w:r w:rsidR="00E67C20">
        <w:rPr>
          <w:sz w:val="20"/>
          <w:szCs w:val="20"/>
          <w:lang w:eastAsia="en-US"/>
        </w:rPr>
        <w:t>den</w:t>
      </w:r>
      <w:r w:rsidRPr="00E67C20">
        <w:rPr>
          <w:sz w:val="20"/>
          <w:szCs w:val="20"/>
          <w:lang w:eastAsia="en-US"/>
        </w:rPr>
        <w:t>s, trails and magnificent Hudson Valley views. Boscobel is open for tours from April to Decembe</w:t>
      </w:r>
      <w:r w:rsidR="00E67C20">
        <w:rPr>
          <w:sz w:val="20"/>
          <w:szCs w:val="20"/>
          <w:lang w:eastAsia="en-US"/>
        </w:rPr>
        <w:t xml:space="preserve">r 2019. </w:t>
      </w:r>
    </w:p>
    <w:p w:rsidR="00E67C20" w:rsidRDefault="00E67C20" w:rsidP="009A319F">
      <w:pPr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 xml:space="preserve">Please </w:t>
      </w:r>
      <w:r w:rsidR="002F4D7C">
        <w:rPr>
          <w:sz w:val="20"/>
          <w:szCs w:val="20"/>
          <w:lang w:eastAsia="en-US"/>
        </w:rPr>
        <w:t>come</w:t>
      </w:r>
      <w:r>
        <w:rPr>
          <w:sz w:val="20"/>
          <w:szCs w:val="20"/>
          <w:lang w:eastAsia="en-US"/>
        </w:rPr>
        <w:t xml:space="preserve"> </w:t>
      </w:r>
      <w:r w:rsidR="00B02DAB">
        <w:rPr>
          <w:sz w:val="20"/>
          <w:szCs w:val="20"/>
          <w:lang w:eastAsia="en-US"/>
        </w:rPr>
        <w:t xml:space="preserve">to </w:t>
      </w:r>
      <w:r>
        <w:rPr>
          <w:sz w:val="20"/>
          <w:szCs w:val="20"/>
          <w:lang w:eastAsia="en-US"/>
        </w:rPr>
        <w:t>the library</w:t>
      </w:r>
      <w:r w:rsidR="00AA624C">
        <w:rPr>
          <w:sz w:val="20"/>
          <w:szCs w:val="20"/>
          <w:lang w:eastAsia="en-US"/>
        </w:rPr>
        <w:t xml:space="preserve"> </w:t>
      </w:r>
      <w:r w:rsidR="002F4D7C">
        <w:rPr>
          <w:sz w:val="20"/>
          <w:szCs w:val="20"/>
          <w:lang w:eastAsia="en-US"/>
        </w:rPr>
        <w:t xml:space="preserve">to reserve </w:t>
      </w:r>
      <w:r w:rsidR="00B4055A">
        <w:rPr>
          <w:sz w:val="20"/>
          <w:szCs w:val="20"/>
          <w:lang w:eastAsia="en-US"/>
        </w:rPr>
        <w:t>the</w:t>
      </w:r>
      <w:r w:rsidR="002F4D7C">
        <w:rPr>
          <w:sz w:val="20"/>
          <w:szCs w:val="20"/>
          <w:lang w:eastAsia="en-US"/>
        </w:rPr>
        <w:t xml:space="preserve"> pass</w:t>
      </w:r>
      <w:r w:rsidR="00B64EA7">
        <w:rPr>
          <w:sz w:val="20"/>
          <w:szCs w:val="20"/>
          <w:lang w:eastAsia="en-US"/>
        </w:rPr>
        <w:t>:</w:t>
      </w:r>
      <w:r>
        <w:rPr>
          <w:sz w:val="20"/>
          <w:szCs w:val="20"/>
          <w:lang w:eastAsia="en-US"/>
        </w:rPr>
        <w:t xml:space="preserve"> </w:t>
      </w:r>
    </w:p>
    <w:p w:rsidR="000E18BC" w:rsidRDefault="000E18BC" w:rsidP="009A319F">
      <w:pPr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 xml:space="preserve">Pass is good for 4 people – </w:t>
      </w:r>
      <w:r w:rsidRPr="0033205D">
        <w:rPr>
          <w:sz w:val="20"/>
          <w:szCs w:val="20"/>
          <w:highlight w:val="yellow"/>
          <w:lang w:eastAsia="en-US"/>
        </w:rPr>
        <w:t>one “MUST” be a Pine Bush Library card holder</w:t>
      </w:r>
      <w:r>
        <w:rPr>
          <w:sz w:val="20"/>
          <w:szCs w:val="20"/>
          <w:lang w:eastAsia="en-US"/>
        </w:rPr>
        <w:t>!</w:t>
      </w:r>
    </w:p>
    <w:p w:rsidR="00AA624C" w:rsidRDefault="00E67C20" w:rsidP="009A319F">
      <w:pPr>
        <w:ind w:left="2880" w:firstLine="720"/>
        <w:jc w:val="both"/>
        <w:rPr>
          <w:sz w:val="20"/>
          <w:szCs w:val="20"/>
          <w:lang w:eastAsia="en-US"/>
        </w:rPr>
      </w:pPr>
      <w:proofErr w:type="gramStart"/>
      <w:r>
        <w:rPr>
          <w:sz w:val="20"/>
          <w:szCs w:val="20"/>
          <w:lang w:eastAsia="en-US"/>
        </w:rPr>
        <w:t>(</w:t>
      </w:r>
      <w:r w:rsidRPr="00E67C20">
        <w:rPr>
          <w:sz w:val="20"/>
          <w:szCs w:val="20"/>
          <w:lang w:eastAsia="en-US"/>
        </w:rPr>
        <w:t>8</w:t>
      </w:r>
      <w:r w:rsidR="0095066F" w:rsidRPr="00E67C20">
        <w:rPr>
          <w:sz w:val="20"/>
          <w:szCs w:val="20"/>
          <w:lang w:eastAsia="en-US"/>
        </w:rPr>
        <w:t>45</w:t>
      </w:r>
      <w:r>
        <w:rPr>
          <w:sz w:val="20"/>
          <w:szCs w:val="20"/>
          <w:lang w:eastAsia="en-US"/>
        </w:rPr>
        <w:t>)</w:t>
      </w:r>
      <w:r w:rsidR="0095066F" w:rsidRPr="00E67C20">
        <w:rPr>
          <w:sz w:val="20"/>
          <w:szCs w:val="20"/>
          <w:lang w:eastAsia="en-US"/>
        </w:rPr>
        <w:t xml:space="preserve"> 744-</w:t>
      </w:r>
      <w:r w:rsidR="00657E9A">
        <w:rPr>
          <w:sz w:val="20"/>
          <w:szCs w:val="20"/>
          <w:lang w:eastAsia="en-US"/>
        </w:rPr>
        <w:t>3375</w:t>
      </w:r>
      <w:r w:rsidR="002F4D7C">
        <w:rPr>
          <w:sz w:val="20"/>
          <w:szCs w:val="20"/>
          <w:lang w:eastAsia="en-US"/>
        </w:rPr>
        <w:t xml:space="preserve"> ext. 1</w:t>
      </w:r>
      <w:r w:rsidR="0095066F" w:rsidRPr="00E67C20">
        <w:rPr>
          <w:sz w:val="20"/>
          <w:szCs w:val="20"/>
          <w:lang w:eastAsia="en-US"/>
        </w:rPr>
        <w:t xml:space="preserve"> to </w:t>
      </w:r>
      <w:r w:rsidR="002F4D7C">
        <w:rPr>
          <w:sz w:val="20"/>
          <w:szCs w:val="20"/>
          <w:lang w:eastAsia="en-US"/>
        </w:rPr>
        <w:t>learn more info</w:t>
      </w:r>
      <w:r w:rsidR="00941D57">
        <w:rPr>
          <w:sz w:val="20"/>
          <w:szCs w:val="20"/>
          <w:lang w:eastAsia="en-US"/>
        </w:rPr>
        <w:t>.</w:t>
      </w:r>
      <w:proofErr w:type="gramEnd"/>
      <w:r w:rsidR="00941D57">
        <w:rPr>
          <w:sz w:val="20"/>
          <w:szCs w:val="20"/>
          <w:lang w:eastAsia="en-US"/>
        </w:rPr>
        <w:t xml:space="preserve">  </w:t>
      </w:r>
    </w:p>
    <w:p w:rsidR="00E67C20" w:rsidRDefault="0033205D" w:rsidP="009A319F">
      <w:pPr>
        <w:pBdr>
          <w:bottom w:val="dotted" w:sz="24" w:space="1" w:color="auto"/>
        </w:pBdr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 xml:space="preserve"> </w:t>
      </w:r>
      <w:r w:rsidR="00E67C20">
        <w:rPr>
          <w:sz w:val="20"/>
          <w:szCs w:val="20"/>
          <w:lang w:eastAsia="en-US"/>
        </w:rPr>
        <w:t>(You will be responsible for your own transportation to visit Boscobel House</w:t>
      </w:r>
      <w:r w:rsidR="00B02DAB">
        <w:rPr>
          <w:sz w:val="20"/>
          <w:szCs w:val="20"/>
          <w:lang w:eastAsia="en-US"/>
        </w:rPr>
        <w:t>, Garrison, NY)</w:t>
      </w:r>
      <w:r w:rsidR="00E67C20">
        <w:rPr>
          <w:sz w:val="20"/>
          <w:szCs w:val="20"/>
          <w:lang w:eastAsia="en-US"/>
        </w:rPr>
        <w:t>)</w:t>
      </w:r>
    </w:p>
    <w:p w:rsidR="00706DED" w:rsidRDefault="003E5C73" w:rsidP="00706DED">
      <w:pPr>
        <w:rPr>
          <w:sz w:val="20"/>
          <w:szCs w:val="20"/>
          <w:lang w:eastAsia="en-US"/>
        </w:rPr>
      </w:pPr>
      <w:r>
        <w:rPr>
          <w:noProof/>
          <w:lang w:eastAsia="en-US"/>
        </w:rPr>
        <w:drawing>
          <wp:inline distT="0" distB="0" distL="0" distR="0" wp14:anchorId="242A692B" wp14:editId="0A115737">
            <wp:extent cx="2200275" cy="550069"/>
            <wp:effectExtent l="0" t="0" r="0" b="2540"/>
            <wp:docPr id="82" name="Picture 82" descr="Empire P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pire Pas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231" cy="55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C73" w:rsidRDefault="003E5C73" w:rsidP="00706DED">
      <w:pPr>
        <w:rPr>
          <w:sz w:val="20"/>
          <w:szCs w:val="20"/>
          <w:lang w:eastAsia="en-US"/>
        </w:rPr>
      </w:pPr>
    </w:p>
    <w:p w:rsidR="00134B98" w:rsidRDefault="003E5C73" w:rsidP="00134B98">
      <w:pPr>
        <w:rPr>
          <w:sz w:val="22"/>
          <w:szCs w:val="22"/>
          <w:lang w:eastAsia="en-US"/>
        </w:rPr>
      </w:pPr>
      <w:r w:rsidRPr="008A4302">
        <w:rPr>
          <w:sz w:val="22"/>
          <w:szCs w:val="22"/>
          <w:lang w:eastAsia="en-US"/>
        </w:rPr>
        <w:t xml:space="preserve">We now have </w:t>
      </w:r>
      <w:r w:rsidR="00A36C75" w:rsidRPr="008A4302">
        <w:rPr>
          <w:sz w:val="22"/>
          <w:szCs w:val="22"/>
          <w:lang w:eastAsia="en-US"/>
        </w:rPr>
        <w:t xml:space="preserve">a </w:t>
      </w:r>
      <w:r w:rsidR="00B32E3E">
        <w:rPr>
          <w:sz w:val="22"/>
          <w:szCs w:val="22"/>
          <w:lang w:eastAsia="en-US"/>
        </w:rPr>
        <w:t xml:space="preserve">One-day </w:t>
      </w:r>
      <w:r w:rsidRPr="003E5C73">
        <w:rPr>
          <w:sz w:val="22"/>
          <w:szCs w:val="22"/>
          <w:lang w:eastAsia="en-US"/>
        </w:rPr>
        <w:t xml:space="preserve">Empire Pass </w:t>
      </w:r>
      <w:r w:rsidRPr="007C464D">
        <w:rPr>
          <w:b/>
          <w:sz w:val="22"/>
          <w:szCs w:val="22"/>
          <w:u w:val="single"/>
          <w:lang w:eastAsia="en-US"/>
        </w:rPr>
        <w:t xml:space="preserve">for use by </w:t>
      </w:r>
      <w:r w:rsidR="00A36C75" w:rsidRPr="007C464D">
        <w:rPr>
          <w:b/>
          <w:sz w:val="22"/>
          <w:szCs w:val="22"/>
          <w:u w:val="single"/>
          <w:lang w:eastAsia="en-US"/>
        </w:rPr>
        <w:t>our</w:t>
      </w:r>
      <w:r w:rsidRPr="007C464D">
        <w:rPr>
          <w:b/>
          <w:sz w:val="22"/>
          <w:szCs w:val="22"/>
          <w:u w:val="single"/>
          <w:lang w:eastAsia="en-US"/>
        </w:rPr>
        <w:t xml:space="preserve"> Pine Bush Area Public Library cardholder</w:t>
      </w:r>
      <w:r w:rsidR="00A36C75" w:rsidRPr="007C464D">
        <w:rPr>
          <w:b/>
          <w:sz w:val="22"/>
          <w:szCs w:val="22"/>
          <w:u w:val="single"/>
          <w:lang w:eastAsia="en-US"/>
        </w:rPr>
        <w:t>s</w:t>
      </w:r>
      <w:r w:rsidR="00A36C75" w:rsidRPr="008A4302">
        <w:rPr>
          <w:sz w:val="22"/>
          <w:szCs w:val="22"/>
          <w:lang w:eastAsia="en-US"/>
        </w:rPr>
        <w:t xml:space="preserve"> </w:t>
      </w:r>
      <w:r w:rsidRPr="003E5C73">
        <w:rPr>
          <w:sz w:val="22"/>
          <w:szCs w:val="22"/>
          <w:lang w:eastAsia="en-US"/>
        </w:rPr>
        <w:t xml:space="preserve">that can be shared. It's a family-friendly alternative to the traditional window decal and not assigned to a specific vehicle. The Empire Pass is your key to all-season enjoyment at New York State Parks. It provides unlimited day-use </w:t>
      </w:r>
      <w:r w:rsidR="00B32E3E">
        <w:rPr>
          <w:sz w:val="22"/>
          <w:szCs w:val="22"/>
          <w:lang w:eastAsia="en-US"/>
        </w:rPr>
        <w:t>for one carload</w:t>
      </w:r>
      <w:r w:rsidRPr="003E5C73">
        <w:rPr>
          <w:sz w:val="22"/>
          <w:szCs w:val="22"/>
          <w:lang w:eastAsia="en-US"/>
        </w:rPr>
        <w:t xml:space="preserve"> to most facilities operated by New York State Parks and the State Dept. of E</w:t>
      </w:r>
      <w:r w:rsidRPr="008A4302">
        <w:rPr>
          <w:sz w:val="22"/>
          <w:szCs w:val="22"/>
          <w:lang w:eastAsia="en-US"/>
        </w:rPr>
        <w:t>n</w:t>
      </w:r>
      <w:r w:rsidRPr="003E5C73">
        <w:rPr>
          <w:sz w:val="22"/>
          <w:szCs w:val="22"/>
          <w:lang w:eastAsia="en-US"/>
        </w:rPr>
        <w:t xml:space="preserve">vironmental Conservation including forests, beaches, trails and more. </w:t>
      </w:r>
      <w:r w:rsidRPr="008A4302">
        <w:rPr>
          <w:sz w:val="22"/>
          <w:szCs w:val="22"/>
          <w:lang w:eastAsia="en-US"/>
        </w:rPr>
        <w:t>For more information</w:t>
      </w:r>
      <w:r w:rsidR="00134B98">
        <w:rPr>
          <w:sz w:val="22"/>
          <w:szCs w:val="22"/>
          <w:lang w:eastAsia="en-US"/>
        </w:rPr>
        <w:t xml:space="preserve"> or ticket availability</w:t>
      </w:r>
      <w:r w:rsidR="002A0A5F">
        <w:rPr>
          <w:sz w:val="22"/>
          <w:szCs w:val="22"/>
          <w:lang w:eastAsia="en-US"/>
        </w:rPr>
        <w:t>,</w:t>
      </w:r>
      <w:r w:rsidR="00A36C75" w:rsidRPr="008A4302">
        <w:rPr>
          <w:sz w:val="22"/>
          <w:szCs w:val="22"/>
          <w:lang w:eastAsia="en-US"/>
        </w:rPr>
        <w:t xml:space="preserve"> please call the Library</w:t>
      </w:r>
      <w:r w:rsidR="00134B98">
        <w:rPr>
          <w:sz w:val="22"/>
          <w:szCs w:val="22"/>
          <w:lang w:eastAsia="en-US"/>
        </w:rPr>
        <w:t xml:space="preserve"> </w:t>
      </w:r>
      <w:r w:rsidR="00A36C75" w:rsidRPr="008A4302">
        <w:rPr>
          <w:sz w:val="22"/>
          <w:szCs w:val="22"/>
          <w:lang w:eastAsia="en-US"/>
        </w:rPr>
        <w:t>at</w:t>
      </w:r>
      <w:r w:rsidRPr="008A4302">
        <w:rPr>
          <w:sz w:val="22"/>
          <w:szCs w:val="22"/>
          <w:lang w:eastAsia="en-US"/>
        </w:rPr>
        <w:t xml:space="preserve"> 845 744-3375 ext. 1</w:t>
      </w:r>
      <w:r w:rsidR="002F4D7C" w:rsidRPr="008A4302">
        <w:rPr>
          <w:sz w:val="22"/>
          <w:szCs w:val="22"/>
          <w:lang w:eastAsia="en-US"/>
        </w:rPr>
        <w:t xml:space="preserve"> </w:t>
      </w:r>
    </w:p>
    <w:p w:rsidR="00A3610F" w:rsidRDefault="00A3610F" w:rsidP="00134B98">
      <w:pPr>
        <w:rPr>
          <w:sz w:val="22"/>
          <w:szCs w:val="22"/>
          <w:lang w:eastAsia="en-US"/>
        </w:rPr>
      </w:pPr>
      <w:proofErr w:type="gramStart"/>
      <w:r>
        <w:rPr>
          <w:sz w:val="22"/>
          <w:szCs w:val="22"/>
          <w:lang w:eastAsia="en-US"/>
        </w:rPr>
        <w:t>or</w:t>
      </w:r>
      <w:proofErr w:type="gramEnd"/>
      <w:r>
        <w:rPr>
          <w:sz w:val="22"/>
          <w:szCs w:val="22"/>
          <w:lang w:eastAsia="en-US"/>
        </w:rPr>
        <w:t xml:space="preserve"> check their website: http:/</w:t>
      </w:r>
      <w:r w:rsidR="004B5636">
        <w:rPr>
          <w:sz w:val="22"/>
          <w:szCs w:val="22"/>
          <w:lang w:eastAsia="en-US"/>
        </w:rPr>
        <w:t>/www</w:t>
      </w:r>
      <w:r>
        <w:rPr>
          <w:sz w:val="22"/>
          <w:szCs w:val="22"/>
          <w:lang w:eastAsia="en-US"/>
        </w:rPr>
        <w:t>.dec.ny.gov</w:t>
      </w:r>
    </w:p>
    <w:p w:rsidR="003E5C73" w:rsidRDefault="00A36C75" w:rsidP="00134B98">
      <w:pPr>
        <w:rPr>
          <w:sz w:val="22"/>
          <w:szCs w:val="22"/>
          <w:lang w:eastAsia="en-US"/>
        </w:rPr>
      </w:pPr>
      <w:r w:rsidRPr="008A4302">
        <w:rPr>
          <w:sz w:val="22"/>
          <w:szCs w:val="22"/>
          <w:lang w:eastAsia="en-US"/>
        </w:rPr>
        <w:t xml:space="preserve">To reserve your pass, </w:t>
      </w:r>
      <w:r w:rsidRPr="00134B98">
        <w:rPr>
          <w:b/>
          <w:sz w:val="22"/>
          <w:szCs w:val="22"/>
          <w:u w:val="single"/>
          <w:lang w:eastAsia="en-US"/>
        </w:rPr>
        <w:t xml:space="preserve">you must come into the </w:t>
      </w:r>
      <w:r w:rsidR="002A0A5F" w:rsidRPr="00134B98">
        <w:rPr>
          <w:b/>
          <w:sz w:val="22"/>
          <w:szCs w:val="22"/>
          <w:u w:val="single"/>
          <w:lang w:eastAsia="en-US"/>
        </w:rPr>
        <w:t>Library</w:t>
      </w:r>
      <w:r w:rsidR="00A703D7">
        <w:rPr>
          <w:sz w:val="22"/>
          <w:szCs w:val="22"/>
          <w:lang w:eastAsia="en-US"/>
        </w:rPr>
        <w:t xml:space="preserve">, </w:t>
      </w:r>
      <w:r w:rsidR="00DA6AF1">
        <w:rPr>
          <w:sz w:val="22"/>
          <w:szCs w:val="22"/>
          <w:lang w:eastAsia="en-US"/>
        </w:rPr>
        <w:t xml:space="preserve">(This pass can be checked out </w:t>
      </w:r>
      <w:r w:rsidR="009F0541">
        <w:rPr>
          <w:sz w:val="22"/>
          <w:szCs w:val="22"/>
          <w:lang w:eastAsia="en-US"/>
        </w:rPr>
        <w:t xml:space="preserve">for </w:t>
      </w:r>
      <w:r w:rsidR="00DA6AF1">
        <w:rPr>
          <w:sz w:val="22"/>
          <w:szCs w:val="22"/>
          <w:lang w:eastAsia="en-US"/>
        </w:rPr>
        <w:t>3</w:t>
      </w:r>
      <w:r w:rsidR="009F0541">
        <w:rPr>
          <w:sz w:val="22"/>
          <w:szCs w:val="22"/>
          <w:lang w:eastAsia="en-US"/>
        </w:rPr>
        <w:t xml:space="preserve"> </w:t>
      </w:r>
      <w:r w:rsidR="00DA6AF1">
        <w:rPr>
          <w:sz w:val="22"/>
          <w:szCs w:val="22"/>
          <w:lang w:eastAsia="en-US"/>
        </w:rPr>
        <w:t>days at a time only!)</w:t>
      </w:r>
    </w:p>
    <w:p w:rsidR="002F3BAA" w:rsidRDefault="002F3BAA" w:rsidP="00A3610F">
      <w:pPr>
        <w:jc w:val="left"/>
        <w:rPr>
          <w:sz w:val="22"/>
          <w:szCs w:val="22"/>
          <w:lang w:eastAsia="en-US"/>
        </w:rPr>
      </w:pPr>
    </w:p>
    <w:p w:rsidR="002F3BAA" w:rsidRDefault="002F3BAA" w:rsidP="002F3B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sz w:val="22"/>
          <w:szCs w:val="22"/>
          <w:lang w:eastAsia="en-US"/>
        </w:rPr>
      </w:pPr>
      <w:r>
        <w:rPr>
          <w:noProof/>
          <w:lang w:eastAsia="en-US"/>
        </w:rPr>
        <w:drawing>
          <wp:inline distT="0" distB="0" distL="0" distR="0" wp14:anchorId="564B7C1F" wp14:editId="28E5925F">
            <wp:extent cx="1600200" cy="861072"/>
            <wp:effectExtent l="0" t="0" r="0" b="0"/>
            <wp:docPr id="77" name="Picture 3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842" cy="86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B98" w:rsidRPr="00134B98" w:rsidRDefault="002F3BAA" w:rsidP="002F3BAA">
      <w:pPr>
        <w:pStyle w:val="Heading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1440" w:hanging="1440"/>
        <w:rPr>
          <w:sz w:val="28"/>
          <w:szCs w:val="28"/>
        </w:rPr>
      </w:pPr>
      <w:r w:rsidRPr="00EA5716">
        <w:rPr>
          <w:sz w:val="28"/>
          <w:szCs w:val="28"/>
        </w:rPr>
        <w:t xml:space="preserve">FREE </w:t>
      </w:r>
      <w:r w:rsidRPr="00CE03D5">
        <w:rPr>
          <w:sz w:val="28"/>
          <w:szCs w:val="28"/>
          <w:u w:val="single"/>
        </w:rPr>
        <w:t>MOHONK PRESERVE PASSES</w:t>
      </w:r>
      <w:r w:rsidR="00CE03D5">
        <w:rPr>
          <w:sz w:val="28"/>
          <w:szCs w:val="28"/>
          <w:lang w:val="en-US"/>
        </w:rPr>
        <w:t xml:space="preserve"> </w:t>
      </w:r>
    </w:p>
    <w:p w:rsidR="002F3BAA" w:rsidRPr="00134B98" w:rsidRDefault="00CE03D5" w:rsidP="002F3BAA">
      <w:pPr>
        <w:pStyle w:val="Heading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1440" w:hanging="1440"/>
        <w:rPr>
          <w:sz w:val="28"/>
          <w:szCs w:val="28"/>
          <w:u w:val="single"/>
        </w:rPr>
      </w:pPr>
      <w:r w:rsidRPr="00134B98">
        <w:rPr>
          <w:sz w:val="28"/>
          <w:szCs w:val="28"/>
          <w:u w:val="single"/>
          <w:lang w:val="en-US"/>
        </w:rPr>
        <w:t xml:space="preserve">(NOT </w:t>
      </w:r>
      <w:r w:rsidR="00134B98" w:rsidRPr="00134B98">
        <w:rPr>
          <w:sz w:val="28"/>
          <w:szCs w:val="28"/>
          <w:u w:val="single"/>
          <w:lang w:val="en-US"/>
        </w:rPr>
        <w:t xml:space="preserve">THE </w:t>
      </w:r>
      <w:r w:rsidRPr="00134B98">
        <w:rPr>
          <w:sz w:val="28"/>
          <w:szCs w:val="28"/>
          <w:u w:val="single"/>
          <w:lang w:val="en-US"/>
        </w:rPr>
        <w:t>MOHONK MOUNTAIN HOUSE!)</w:t>
      </w:r>
    </w:p>
    <w:p w:rsidR="002F3BAA" w:rsidRPr="00EA5716" w:rsidRDefault="002F3BAA" w:rsidP="002F3BAA">
      <w:pPr>
        <w:pStyle w:val="Heading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1440" w:hanging="1440"/>
        <w:rPr>
          <w:sz w:val="28"/>
          <w:szCs w:val="28"/>
        </w:rPr>
      </w:pPr>
      <w:r w:rsidRPr="00EA5716">
        <w:rPr>
          <w:sz w:val="28"/>
          <w:szCs w:val="28"/>
        </w:rPr>
        <w:t xml:space="preserve">Available to Patrons of the Pine Bush Area </w:t>
      </w:r>
      <w:r>
        <w:rPr>
          <w:sz w:val="28"/>
          <w:szCs w:val="28"/>
          <w:lang w:val="en-US"/>
        </w:rPr>
        <w:t xml:space="preserve">Public </w:t>
      </w:r>
      <w:r w:rsidRPr="00EA5716">
        <w:rPr>
          <w:sz w:val="28"/>
          <w:szCs w:val="28"/>
        </w:rPr>
        <w:t>Library</w:t>
      </w:r>
    </w:p>
    <w:p w:rsidR="002F3BAA" w:rsidRDefault="002F3BAA" w:rsidP="002F3BAA">
      <w:pPr>
        <w:pStyle w:val="Heading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1440" w:hanging="1440"/>
        <w:rPr>
          <w:sz w:val="28"/>
          <w:szCs w:val="28"/>
          <w:lang w:val="en-US"/>
        </w:rPr>
      </w:pPr>
      <w:r w:rsidRPr="00EA5716">
        <w:rPr>
          <w:sz w:val="28"/>
          <w:szCs w:val="28"/>
        </w:rPr>
        <w:t>Ask For More Information at the Main Library</w:t>
      </w:r>
      <w:r w:rsidR="00894842">
        <w:rPr>
          <w:sz w:val="28"/>
          <w:szCs w:val="28"/>
          <w:lang w:val="en-US"/>
        </w:rPr>
        <w:t xml:space="preserve"> 845 744-3375 ext. 1</w:t>
      </w:r>
      <w:r>
        <w:rPr>
          <w:sz w:val="28"/>
          <w:szCs w:val="28"/>
          <w:lang w:val="en-US"/>
        </w:rPr>
        <w:t>!</w:t>
      </w:r>
    </w:p>
    <w:p w:rsidR="0062075D" w:rsidRDefault="0062075D" w:rsidP="000C6557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>
        <w:rPr>
          <w:noProof/>
          <w:lang w:eastAsia="en-US"/>
        </w:rPr>
        <w:drawing>
          <wp:inline distT="0" distB="0" distL="0" distR="0" wp14:anchorId="4AF2E9DF" wp14:editId="03898182">
            <wp:extent cx="632487" cy="845820"/>
            <wp:effectExtent l="0" t="0" r="0" b="0"/>
            <wp:docPr id="17" name="Picture 17" descr="https://media-cdn.tripadvisor.com/media/photo-s/09/2f/bc/3f/storm-king-art-cen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edia-cdn.tripadvisor.com/media/photo-s/09/2f/bc/3f/storm-king-art-cente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87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sto MT" w:hAnsi="Calisto MT" w:cs="Arial"/>
          <w:b/>
          <w:color w:val="444444"/>
          <w:sz w:val="28"/>
          <w:szCs w:val="28"/>
          <w:lang w:eastAsia="en-US"/>
        </w:rPr>
        <w:t xml:space="preserve"> </w:t>
      </w:r>
      <w:r w:rsidR="00FA757A"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>The Pine Bush Library now has 2 free passes to</w:t>
      </w:r>
      <w:r>
        <w:rPr>
          <w:rFonts w:ascii="Calisto MT" w:hAnsi="Calisto MT" w:cs="Arial"/>
          <w:b/>
          <w:color w:val="444444"/>
          <w:sz w:val="28"/>
          <w:szCs w:val="28"/>
          <w:lang w:eastAsia="en-US"/>
        </w:rPr>
        <w:t>:</w:t>
      </w:r>
      <w:r w:rsidR="00FA757A"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 xml:space="preserve"> </w:t>
      </w:r>
      <w:r w:rsidR="006158E8">
        <w:rPr>
          <w:noProof/>
          <w:lang w:eastAsia="en-US"/>
        </w:rPr>
        <w:drawing>
          <wp:inline distT="0" distB="0" distL="0" distR="0" wp14:anchorId="31CFC349" wp14:editId="0A83996B">
            <wp:extent cx="845820" cy="845820"/>
            <wp:effectExtent l="0" t="0" r="0" b="0"/>
            <wp:docPr id="1" name="Picture 1" descr="Photo of Storm King Art Center - New Windsor, NY, United States. Yacht Rockin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 of Storm King Art Center - New Windsor, NY, United States. Yacht Rockin'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75D" w:rsidRDefault="00FA757A" w:rsidP="0062075D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>Storm King Art Center</w:t>
      </w:r>
      <w:r w:rsid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>.</w:t>
      </w:r>
    </w:p>
    <w:p w:rsidR="0062075D" w:rsidRPr="0062075D" w:rsidRDefault="0062075D" w:rsidP="0062075D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 w:rsidRPr="0062075D">
        <w:rPr>
          <w:rFonts w:ascii="Calisto MT" w:hAnsi="Calisto MT"/>
          <w:b/>
          <w:bCs/>
          <w:color w:val="333333"/>
          <w:sz w:val="28"/>
          <w:szCs w:val="28"/>
          <w:bdr w:val="none" w:sz="0" w:space="0" w:color="auto" w:frame="1"/>
          <w:lang w:eastAsia="en-US"/>
        </w:rPr>
        <w:t>1 Museum Rd</w:t>
      </w:r>
      <w:r w:rsidRPr="0062075D">
        <w:rPr>
          <w:rFonts w:ascii="Calisto MT" w:hAnsi="Calisto MT"/>
          <w:b/>
          <w:bCs/>
          <w:color w:val="333333"/>
          <w:sz w:val="28"/>
          <w:szCs w:val="28"/>
          <w:bdr w:val="none" w:sz="0" w:space="0" w:color="auto" w:frame="1"/>
          <w:lang w:eastAsia="en-US"/>
        </w:rPr>
        <w:br/>
        <w:t>New Windsor, NY 12553</w:t>
      </w:r>
    </w:p>
    <w:p w:rsidR="0062075D" w:rsidRPr="000C6557" w:rsidRDefault="0062075D" w:rsidP="000C6557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</w:p>
    <w:p w:rsidR="00FA757A" w:rsidRPr="000C6557" w:rsidRDefault="00FA757A" w:rsidP="000C6557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 xml:space="preserve">Each pass is for 1 adult and 2 </w:t>
      </w:r>
      <w:proofErr w:type="gramStart"/>
      <w:r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>children</w:t>
      </w:r>
      <w:proofErr w:type="gramEnd"/>
      <w:r w:rsidR="000C6557"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 xml:space="preserve"> under the age of 18</w:t>
      </w:r>
      <w:r w:rsid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>.</w:t>
      </w:r>
    </w:p>
    <w:p w:rsidR="00FA757A" w:rsidRDefault="00FA757A" w:rsidP="000C6557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 w:rsidRPr="000C6557">
        <w:rPr>
          <w:rFonts w:ascii="Calisto MT" w:hAnsi="Calisto MT" w:cs="Arial"/>
          <w:b/>
          <w:color w:val="444444"/>
          <w:sz w:val="28"/>
          <w:szCs w:val="28"/>
          <w:lang w:eastAsia="en-US"/>
        </w:rPr>
        <w:t>There are many programs and activities for families and individuals of all ages!!</w:t>
      </w:r>
    </w:p>
    <w:p w:rsidR="000C6557" w:rsidRDefault="000C6557" w:rsidP="002D0629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>
        <w:rPr>
          <w:rFonts w:ascii="Calisto MT" w:hAnsi="Calisto MT" w:cs="Arial"/>
          <w:b/>
          <w:color w:val="444444"/>
          <w:sz w:val="28"/>
          <w:szCs w:val="28"/>
          <w:lang w:eastAsia="en-US"/>
        </w:rPr>
        <w:t>Please call the library at 845 744-3375 ext. 1 for ticket availability and more info.</w:t>
      </w:r>
      <w:r w:rsidR="0062075D" w:rsidRPr="0062075D">
        <w:rPr>
          <w:rFonts w:ascii="Calisto MT" w:hAnsi="Calisto MT" w:cs="Arial"/>
          <w:b/>
          <w:color w:val="444444"/>
          <w:sz w:val="28"/>
          <w:szCs w:val="28"/>
          <w:lang w:eastAsia="en-US"/>
        </w:rPr>
        <w:t xml:space="preserve"> </w:t>
      </w:r>
      <w:r w:rsidR="0062075D">
        <w:rPr>
          <w:rFonts w:ascii="Calisto MT" w:hAnsi="Calisto MT" w:cs="Arial"/>
          <w:b/>
          <w:color w:val="444444"/>
          <w:sz w:val="28"/>
          <w:szCs w:val="28"/>
          <w:lang w:eastAsia="en-US"/>
        </w:rPr>
        <w:t>You must come into the library to reserve the tickets!</w:t>
      </w:r>
    </w:p>
    <w:p w:rsidR="00E905A8" w:rsidRPr="002D0629" w:rsidRDefault="00E905A8" w:rsidP="002D0629">
      <w:pPr>
        <w:rPr>
          <w:rFonts w:ascii="Calisto MT" w:hAnsi="Calisto MT" w:cs="Arial"/>
          <w:b/>
          <w:color w:val="444444"/>
          <w:sz w:val="28"/>
          <w:szCs w:val="28"/>
          <w:lang w:eastAsia="en-US"/>
        </w:rPr>
      </w:pPr>
      <w:r>
        <w:rPr>
          <w:rFonts w:ascii="Calisto MT" w:hAnsi="Calisto MT" w:cs="Arial"/>
          <w:b/>
          <w:noProof/>
          <w:color w:val="444444"/>
          <w:sz w:val="28"/>
          <w:szCs w:val="28"/>
          <w:lang w:eastAsia="en-US"/>
        </w:rPr>
        <w:lastRenderedPageBreak/>
        <w:drawing>
          <wp:inline distT="0" distB="0" distL="0" distR="0">
            <wp:extent cx="6858000" cy="8869933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86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D45" w:rsidRDefault="003A4D45" w:rsidP="00791DDD">
      <w:pPr>
        <w:pBdr>
          <w:top w:val="single" w:sz="4" w:space="3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inorHAnsi" w:eastAsiaTheme="minorHAnsi" w:hAnsiTheme="minorHAnsi" w:cstheme="minorHAnsi"/>
          <w:b/>
          <w:lang w:eastAsia="en-US"/>
        </w:rPr>
      </w:pPr>
      <w:r>
        <w:rPr>
          <w:rFonts w:asciiTheme="minorHAnsi" w:eastAsiaTheme="minorHAnsi" w:hAnsiTheme="minorHAnsi" w:cstheme="minorHAnsi"/>
          <w:b/>
          <w:noProof/>
          <w:lang w:eastAsia="en-US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33AB" w:rsidRDefault="00EC3A1D" w:rsidP="00E72345">
      <w:pPr>
        <w:rPr>
          <w:b/>
          <w:sz w:val="22"/>
          <w:szCs w:val="22"/>
        </w:rPr>
      </w:pPr>
      <w:r>
        <w:rPr>
          <w:noProof/>
          <w:lang w:eastAsia="en-US"/>
        </w:rPr>
        <w:lastRenderedPageBreak/>
        <w:drawing>
          <wp:inline distT="0" distB="0" distL="0" distR="0" wp14:anchorId="7DB73CFB" wp14:editId="3C7A29BC">
            <wp:extent cx="6858000" cy="8571568"/>
            <wp:effectExtent l="0" t="0" r="0" b="1270"/>
            <wp:docPr id="2" name="Picture 2" descr="https://lh3.googleusercontent.com/JaWgxWVzSFnBuC4CYMW1vpUCoXCOZAS6t4l9zCy00yx5gOk0jLD2zqVdquXNYvW4_aMtl_bQ5yH9SK_dSU-nNtnpH8BAJ4uwPSpf8vI1OINVm2NaBO6vuf_pvXrzrtVhODrukqa82-Y=w737-h920-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3.googleusercontent.com/JaWgxWVzSFnBuC4CYMW1vpUCoXCOZAS6t4l9zCy00yx5gOk0jLD2zqVdquXNYvW4_aMtl_bQ5yH9SK_dSU-nNtnpH8BAJ4uwPSpf8vI1OINVm2NaBO6vuf_pvXrzrtVhODrukqa82-Y=w737-h920-no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57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AB" w:rsidRDefault="00F233AB" w:rsidP="00E72345">
      <w:pPr>
        <w:rPr>
          <w:b/>
          <w:sz w:val="22"/>
          <w:szCs w:val="22"/>
        </w:rPr>
      </w:pPr>
    </w:p>
    <w:p w:rsidR="00F233AB" w:rsidRPr="00F233AB" w:rsidRDefault="00F233AB" w:rsidP="00F233AB">
      <w:pPr>
        <w:spacing w:after="440" w:line="259" w:lineRule="auto"/>
        <w:ind w:left="-182"/>
        <w:rPr>
          <w:rFonts w:ascii="Calibri" w:eastAsia="Calibri" w:hAnsi="Calibri" w:cs="Calibri"/>
          <w:color w:val="000000"/>
          <w:sz w:val="22"/>
          <w:szCs w:val="22"/>
          <w:lang w:eastAsia="en-US"/>
        </w:rPr>
      </w:pPr>
    </w:p>
    <w:p w:rsidR="00174CE5" w:rsidRDefault="00E334BE" w:rsidP="004B3F54">
      <w:pPr>
        <w:pStyle w:val="NoSpacing"/>
        <w:rPr>
          <w:rFonts w:ascii="Calibri" w:hAnsi="Calibri" w:cs="Calibri"/>
          <w:b/>
          <w:sz w:val="28"/>
          <w:szCs w:val="28"/>
        </w:rPr>
      </w:pPr>
      <w:r w:rsidRPr="00F233AB">
        <w:rPr>
          <w:rFonts w:ascii="Calibri" w:hAnsi="Calibri" w:cs="Calibri"/>
          <w:noProof/>
          <w:sz w:val="28"/>
          <w:szCs w:val="28"/>
        </w:rPr>
        <w:lastRenderedPageBreak/>
        <w:drawing>
          <wp:inline distT="0" distB="0" distL="0" distR="0" wp14:anchorId="1EC4ED79" wp14:editId="03D6F39B">
            <wp:extent cx="364385" cy="350635"/>
            <wp:effectExtent l="0" t="0" r="0" b="0"/>
            <wp:docPr id="31" name="Picture 31" descr="uk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uke[1]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350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33AB">
        <w:rPr>
          <w:rFonts w:ascii="Calibri" w:hAnsi="Calibri" w:cs="Calibri"/>
          <w:b/>
          <w:sz w:val="28"/>
          <w:szCs w:val="28"/>
        </w:rPr>
        <w:t xml:space="preserve">Ukulele Strumming: Tuesday, </w:t>
      </w:r>
      <w:r w:rsidR="00BC6924">
        <w:rPr>
          <w:rFonts w:ascii="Calibri" w:hAnsi="Calibri" w:cs="Calibri"/>
          <w:b/>
          <w:sz w:val="28"/>
          <w:szCs w:val="28"/>
        </w:rPr>
        <w:t>August</w:t>
      </w:r>
      <w:r w:rsidR="005C27C8">
        <w:rPr>
          <w:rFonts w:ascii="Calibri" w:hAnsi="Calibri" w:cs="Calibri"/>
          <w:b/>
          <w:sz w:val="28"/>
          <w:szCs w:val="28"/>
        </w:rPr>
        <w:t xml:space="preserve"> 20th</w:t>
      </w:r>
      <w:r w:rsidR="00297E21" w:rsidRPr="00F233AB">
        <w:rPr>
          <w:rFonts w:ascii="Calibri" w:hAnsi="Calibri" w:cs="Calibri"/>
          <w:b/>
          <w:sz w:val="28"/>
          <w:szCs w:val="28"/>
        </w:rPr>
        <w:t xml:space="preserve"> </w:t>
      </w:r>
      <w:r w:rsidRPr="00F233AB">
        <w:rPr>
          <w:rFonts w:ascii="Calibri" w:hAnsi="Calibri" w:cs="Calibri"/>
          <w:b/>
          <w:sz w:val="28"/>
          <w:szCs w:val="28"/>
        </w:rPr>
        <w:t>at 7:00 pm – 9:00 pm</w:t>
      </w:r>
      <w:r w:rsidR="00297E21" w:rsidRPr="00F233AB">
        <w:rPr>
          <w:rFonts w:ascii="Calibri" w:hAnsi="Calibri" w:cs="Calibri"/>
          <w:b/>
          <w:sz w:val="28"/>
          <w:szCs w:val="28"/>
        </w:rPr>
        <w:t xml:space="preserve"> in </w:t>
      </w:r>
    </w:p>
    <w:p w:rsidR="00E334BE" w:rsidRPr="00F233AB" w:rsidRDefault="00D90E6E" w:rsidP="004B3F54">
      <w:pPr>
        <w:pStyle w:val="NoSpacing"/>
        <w:rPr>
          <w:rFonts w:ascii="Calibri" w:hAnsi="Calibri" w:cs="Calibri"/>
          <w:b/>
          <w:sz w:val="28"/>
          <w:szCs w:val="28"/>
        </w:rPr>
      </w:pPr>
      <w:r w:rsidRPr="00F233AB">
        <w:rPr>
          <w:rFonts w:ascii="Calibri" w:hAnsi="Calibri" w:cs="Calibri"/>
          <w:b/>
          <w:sz w:val="28"/>
          <w:szCs w:val="28"/>
        </w:rPr>
        <w:t>The</w:t>
      </w:r>
      <w:r w:rsidR="00297E21" w:rsidRPr="00F233AB">
        <w:rPr>
          <w:rFonts w:ascii="Calibri" w:hAnsi="Calibri" w:cs="Calibri"/>
          <w:b/>
          <w:sz w:val="28"/>
          <w:szCs w:val="28"/>
        </w:rPr>
        <w:t xml:space="preserve"> </w:t>
      </w:r>
      <w:r w:rsidR="00174CE5">
        <w:rPr>
          <w:rFonts w:ascii="Calibri" w:hAnsi="Calibri" w:cs="Calibri"/>
          <w:b/>
          <w:sz w:val="28"/>
          <w:szCs w:val="28"/>
        </w:rPr>
        <w:t>Community Center</w:t>
      </w:r>
      <w:r w:rsidR="009C1796" w:rsidRPr="00F233AB">
        <w:rPr>
          <w:rFonts w:ascii="Calibri" w:hAnsi="Calibri" w:cs="Calibri"/>
          <w:b/>
          <w:sz w:val="28"/>
          <w:szCs w:val="28"/>
        </w:rPr>
        <w:t>!</w:t>
      </w:r>
    </w:p>
    <w:p w:rsidR="00E334BE" w:rsidRDefault="00E334BE" w:rsidP="004B3F54">
      <w:pPr>
        <w:pStyle w:val="NoSpacing"/>
        <w:rPr>
          <w:rFonts w:ascii="Calibri" w:hAnsi="Calibri" w:cs="Calibri"/>
          <w:b/>
          <w:sz w:val="28"/>
          <w:szCs w:val="28"/>
        </w:rPr>
      </w:pPr>
      <w:r w:rsidRPr="00F233AB">
        <w:rPr>
          <w:rFonts w:ascii="Calibri" w:hAnsi="Calibri" w:cs="Calibri"/>
          <w:b/>
          <w:sz w:val="28"/>
          <w:szCs w:val="28"/>
        </w:rPr>
        <w:t xml:space="preserve">No experience necessary, extra </w:t>
      </w:r>
      <w:proofErr w:type="spellStart"/>
      <w:r w:rsidRPr="00F233AB">
        <w:rPr>
          <w:rFonts w:ascii="Calibri" w:hAnsi="Calibri" w:cs="Calibri"/>
          <w:b/>
          <w:sz w:val="28"/>
          <w:szCs w:val="28"/>
        </w:rPr>
        <w:t>ukes</w:t>
      </w:r>
      <w:proofErr w:type="spellEnd"/>
      <w:r w:rsidRPr="00F233AB">
        <w:rPr>
          <w:rFonts w:ascii="Calibri" w:hAnsi="Calibri" w:cs="Calibri"/>
          <w:b/>
          <w:sz w:val="28"/>
          <w:szCs w:val="28"/>
        </w:rPr>
        <w:t xml:space="preserve"> on hand!</w:t>
      </w:r>
    </w:p>
    <w:p w:rsidR="00BC6924" w:rsidRDefault="004B3F54" w:rsidP="00FD3E89">
      <w:pPr>
        <w:spacing w:line="276" w:lineRule="auto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  <w:t>*********************************</w:t>
      </w:r>
    </w:p>
    <w:p w:rsidR="00B707B0" w:rsidRPr="00947A64" w:rsidRDefault="00B707B0" w:rsidP="00FD3E89">
      <w:pPr>
        <w:spacing w:line="276" w:lineRule="auto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 w:rsidRPr="00553300">
        <w:rPr>
          <w:noProof/>
          <w:sz w:val="32"/>
          <w:szCs w:val="32"/>
          <w:lang w:eastAsia="en-US"/>
        </w:rPr>
        <w:drawing>
          <wp:inline distT="0" distB="0" distL="0" distR="0" wp14:anchorId="6C71C372" wp14:editId="6363DFF4">
            <wp:extent cx="1310640" cy="448687"/>
            <wp:effectExtent l="0" t="0" r="3810" b="8890"/>
            <wp:docPr id="7" name="Picture 7" descr="Image result for aarp smart driver cour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aarp smart driver cours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053" cy="449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FFD" w:rsidRPr="00FA757A" w:rsidRDefault="004D6FFD" w:rsidP="0037758E">
      <w:pPr>
        <w:rPr>
          <w:rFonts w:asciiTheme="minorHAnsi" w:eastAsiaTheme="minorEastAsia" w:hAnsiTheme="minorHAnsi" w:cstheme="minorBidi"/>
          <w:b/>
          <w:noProof/>
          <w:u w:val="single"/>
          <w:lang w:eastAsia="en-US"/>
        </w:rPr>
      </w:pPr>
      <w:r w:rsidRPr="00FA757A">
        <w:rPr>
          <w:rFonts w:asciiTheme="minorHAnsi" w:eastAsiaTheme="minorEastAsia" w:hAnsiTheme="minorHAnsi" w:cstheme="minorBidi"/>
          <w:b/>
          <w:noProof/>
          <w:u w:val="single"/>
          <w:lang w:eastAsia="en-US"/>
        </w:rPr>
        <w:t>AARP SMART DRIVER CLASS</w:t>
      </w:r>
    </w:p>
    <w:p w:rsidR="004D6FFD" w:rsidRPr="00FA757A" w:rsidRDefault="004D6FFD" w:rsidP="0037758E">
      <w:pPr>
        <w:rPr>
          <w:rFonts w:asciiTheme="minorHAnsi" w:eastAsiaTheme="minorEastAsia" w:hAnsiTheme="minorHAnsi" w:cstheme="minorBidi"/>
          <w:b/>
          <w:lang w:eastAsia="en-US"/>
        </w:rPr>
      </w:pPr>
      <w:r w:rsidRPr="00FA757A">
        <w:rPr>
          <w:rFonts w:asciiTheme="minorHAnsi" w:eastAsiaTheme="minorEastAsia" w:hAnsiTheme="minorHAnsi" w:cstheme="minorBidi"/>
          <w:b/>
          <w:lang w:eastAsia="en-US"/>
        </w:rPr>
        <w:t>GET A DISCOUNT ON YOUR AUTO INSURANCE AND/OR LOWER POINTS ON YOUR LICENSE</w:t>
      </w:r>
      <w:r w:rsidR="009E3DC7" w:rsidRPr="00FA757A">
        <w:rPr>
          <w:rFonts w:asciiTheme="minorHAnsi" w:eastAsiaTheme="minorEastAsia" w:hAnsiTheme="minorHAnsi" w:cstheme="minorBidi"/>
          <w:b/>
          <w:lang w:eastAsia="en-US"/>
        </w:rPr>
        <w:t>!</w:t>
      </w:r>
    </w:p>
    <w:p w:rsidR="004D6FFD" w:rsidRPr="00FA757A" w:rsidRDefault="004D6FFD" w:rsidP="0037758E">
      <w:pPr>
        <w:rPr>
          <w:rFonts w:asciiTheme="minorHAnsi" w:eastAsiaTheme="minorEastAsia" w:hAnsiTheme="minorHAnsi" w:cstheme="minorBidi"/>
          <w:b/>
          <w:u w:val="single"/>
          <w:lang w:eastAsia="en-US"/>
        </w:rPr>
      </w:pPr>
      <w:r w:rsidRPr="00FA757A">
        <w:rPr>
          <w:rFonts w:asciiTheme="minorHAnsi" w:eastAsiaTheme="minorEastAsia" w:hAnsiTheme="minorHAnsi" w:cstheme="minorBidi"/>
          <w:b/>
          <w:u w:val="single"/>
          <w:lang w:eastAsia="en-US"/>
        </w:rPr>
        <w:t>SIGN UP NOW!!!</w:t>
      </w:r>
    </w:p>
    <w:p w:rsidR="004D6FFD" w:rsidRPr="006F76F1" w:rsidRDefault="00A86AA4" w:rsidP="0037758E">
      <w:pPr>
        <w:pStyle w:val="Caption"/>
        <w:rPr>
          <w:rFonts w:eastAsiaTheme="minorEastAsia"/>
          <w:b/>
          <w:u w:val="single"/>
          <w:lang w:eastAsia="en-US"/>
        </w:rPr>
      </w:pPr>
      <w:r>
        <w:rPr>
          <w:rFonts w:eastAsiaTheme="minorEastAsia"/>
          <w:b/>
          <w:u w:val="single"/>
          <w:lang w:eastAsia="en-US"/>
        </w:rPr>
        <w:t xml:space="preserve">Wednesday, </w:t>
      </w:r>
      <w:r w:rsidR="00BC6924">
        <w:rPr>
          <w:rFonts w:eastAsiaTheme="minorEastAsia"/>
          <w:b/>
          <w:u w:val="single"/>
          <w:lang w:eastAsia="en-US"/>
        </w:rPr>
        <w:t>August 28th</w:t>
      </w:r>
      <w:r w:rsidR="00C10FEE" w:rsidRPr="006F76F1">
        <w:rPr>
          <w:rFonts w:eastAsiaTheme="minorEastAsia"/>
          <w:b/>
          <w:u w:val="single"/>
          <w:vertAlign w:val="superscript"/>
          <w:lang w:eastAsia="en-US"/>
        </w:rPr>
        <w:t xml:space="preserve"> </w:t>
      </w:r>
      <w:r w:rsidR="00C10FEE" w:rsidRPr="006F76F1">
        <w:rPr>
          <w:rFonts w:eastAsiaTheme="minorEastAsia"/>
          <w:b/>
          <w:u w:val="single"/>
          <w:lang w:eastAsia="en-US"/>
        </w:rPr>
        <w:t xml:space="preserve">@ </w:t>
      </w:r>
      <w:r w:rsidR="004D6FFD" w:rsidRPr="006F76F1">
        <w:rPr>
          <w:rFonts w:eastAsiaTheme="minorEastAsia"/>
          <w:b/>
          <w:u w:val="single"/>
          <w:lang w:eastAsia="en-US"/>
        </w:rPr>
        <w:t>9 AM TO 4</w:t>
      </w:r>
      <w:r w:rsidR="00C10FEE" w:rsidRPr="006F76F1">
        <w:rPr>
          <w:rFonts w:eastAsiaTheme="minorEastAsia"/>
          <w:b/>
          <w:u w:val="single"/>
          <w:lang w:eastAsia="en-US"/>
        </w:rPr>
        <w:t>:30</w:t>
      </w:r>
      <w:r w:rsidR="004D6FFD" w:rsidRPr="006F76F1">
        <w:rPr>
          <w:rFonts w:eastAsiaTheme="minorEastAsia"/>
          <w:b/>
          <w:u w:val="single"/>
          <w:lang w:eastAsia="en-US"/>
        </w:rPr>
        <w:t xml:space="preserve"> PM</w:t>
      </w:r>
    </w:p>
    <w:p w:rsidR="004D6FFD" w:rsidRPr="006F76F1" w:rsidRDefault="004D6FFD" w:rsidP="0037758E">
      <w:pPr>
        <w:rPr>
          <w:rFonts w:asciiTheme="minorHAnsi" w:eastAsiaTheme="minorEastAsia" w:hAnsiTheme="minorHAnsi" w:cstheme="minorBidi"/>
          <w:b/>
          <w:lang w:eastAsia="en-US"/>
        </w:rPr>
      </w:pPr>
      <w:r w:rsidRPr="006F76F1">
        <w:rPr>
          <w:rFonts w:asciiTheme="minorHAnsi" w:eastAsiaTheme="minorEastAsia" w:hAnsiTheme="minorHAnsi" w:cstheme="minorBidi"/>
          <w:b/>
          <w:lang w:eastAsia="en-US"/>
        </w:rPr>
        <w:t>PINE BUSH AREA LIBRARY COMMUNITY CENTER</w:t>
      </w:r>
    </w:p>
    <w:p w:rsidR="004D6FFD" w:rsidRPr="006F76F1" w:rsidRDefault="004D6FFD" w:rsidP="0037758E">
      <w:pPr>
        <w:rPr>
          <w:rFonts w:asciiTheme="minorHAnsi" w:eastAsiaTheme="minorEastAsia" w:hAnsiTheme="minorHAnsi" w:cstheme="minorBidi"/>
          <w:b/>
          <w:lang w:eastAsia="en-US"/>
        </w:rPr>
      </w:pPr>
      <w:r w:rsidRPr="006F76F1">
        <w:rPr>
          <w:rFonts w:asciiTheme="minorHAnsi" w:eastAsiaTheme="minorEastAsia" w:hAnsiTheme="minorHAnsi" w:cstheme="minorBidi"/>
          <w:b/>
          <w:lang w:eastAsia="en-US"/>
        </w:rPr>
        <w:t>$20 FOR AARP MEMBERS - $25 FOR</w:t>
      </w:r>
    </w:p>
    <w:p w:rsidR="004D6FFD" w:rsidRPr="006F76F1" w:rsidRDefault="004D6FFD" w:rsidP="0037758E">
      <w:pPr>
        <w:rPr>
          <w:rFonts w:asciiTheme="minorHAnsi" w:eastAsiaTheme="minorEastAsia" w:hAnsiTheme="minorHAnsi" w:cstheme="minorBidi"/>
          <w:b/>
          <w:lang w:eastAsia="en-US"/>
        </w:rPr>
      </w:pPr>
      <w:r w:rsidRPr="006F76F1">
        <w:rPr>
          <w:rFonts w:asciiTheme="minorHAnsi" w:eastAsiaTheme="minorEastAsia" w:hAnsiTheme="minorHAnsi" w:cstheme="minorBidi"/>
          <w:b/>
          <w:lang w:eastAsia="en-US"/>
        </w:rPr>
        <w:t>NON-AARP MEMBERS</w:t>
      </w:r>
    </w:p>
    <w:p w:rsidR="004D6FFD" w:rsidRPr="006F76F1" w:rsidRDefault="004D6FFD" w:rsidP="0037758E">
      <w:pPr>
        <w:rPr>
          <w:rFonts w:asciiTheme="minorHAnsi" w:eastAsiaTheme="minorEastAsia" w:hAnsiTheme="minorHAnsi" w:cstheme="minorBidi"/>
          <w:b/>
          <w:u w:val="single"/>
          <w:lang w:eastAsia="en-US"/>
        </w:rPr>
      </w:pPr>
      <w:proofErr w:type="gramStart"/>
      <w:r w:rsidRPr="006F76F1">
        <w:rPr>
          <w:rFonts w:asciiTheme="minorHAnsi" w:eastAsiaTheme="minorEastAsia" w:hAnsiTheme="minorHAnsi" w:cstheme="minorBidi"/>
          <w:b/>
          <w:u w:val="single"/>
          <w:lang w:eastAsia="en-US"/>
        </w:rPr>
        <w:t>(MUST REGISTER.</w:t>
      </w:r>
      <w:proofErr w:type="gramEnd"/>
      <w:r w:rsidRPr="006F76F1">
        <w:rPr>
          <w:rFonts w:asciiTheme="minorHAnsi" w:eastAsiaTheme="minorEastAsia" w:hAnsiTheme="minorHAnsi" w:cstheme="minorBidi"/>
          <w:b/>
          <w:u w:val="single"/>
          <w:lang w:eastAsia="en-US"/>
        </w:rPr>
        <w:t xml:space="preserve">  CALL 744-4265 ext. 2)</w:t>
      </w:r>
    </w:p>
    <w:p w:rsidR="0037758E" w:rsidRPr="006F76F1" w:rsidRDefault="0037758E" w:rsidP="0037758E">
      <w:pPr>
        <w:rPr>
          <w:rFonts w:asciiTheme="minorHAnsi" w:eastAsiaTheme="minorEastAsia" w:hAnsiTheme="minorHAnsi" w:cstheme="minorBidi"/>
          <w:b/>
          <w:lang w:eastAsia="en-US"/>
        </w:rPr>
      </w:pPr>
      <w:r w:rsidRPr="006F76F1">
        <w:rPr>
          <w:rFonts w:asciiTheme="minorHAnsi" w:eastAsiaTheme="minorEastAsia" w:hAnsiTheme="minorHAnsi" w:cstheme="minorBidi"/>
          <w:b/>
          <w:lang w:eastAsia="en-US"/>
        </w:rPr>
        <w:t>Additional Smart Driver Classes coming up:</w:t>
      </w:r>
    </w:p>
    <w:p w:rsidR="0037758E" w:rsidRPr="006F76F1" w:rsidRDefault="0037758E" w:rsidP="0037758E">
      <w:pPr>
        <w:rPr>
          <w:rFonts w:asciiTheme="minorHAnsi" w:eastAsiaTheme="minorEastAsia" w:hAnsiTheme="minorHAnsi" w:cstheme="minorBidi"/>
          <w:b/>
          <w:lang w:eastAsia="en-US"/>
        </w:rPr>
      </w:pPr>
      <w:r w:rsidRPr="006F76F1">
        <w:rPr>
          <w:rFonts w:asciiTheme="minorHAnsi" w:eastAsiaTheme="minorEastAsia" w:hAnsiTheme="minorHAnsi" w:cstheme="minorBidi"/>
          <w:b/>
          <w:lang w:eastAsia="en-US"/>
        </w:rPr>
        <w:t>Wednesday, September 25</w:t>
      </w:r>
      <w:r w:rsidRPr="006F76F1">
        <w:rPr>
          <w:rFonts w:asciiTheme="minorHAnsi" w:eastAsiaTheme="minorEastAsia" w:hAnsiTheme="minorHAnsi" w:cstheme="minorBidi"/>
          <w:b/>
          <w:vertAlign w:val="superscript"/>
          <w:lang w:eastAsia="en-US"/>
        </w:rPr>
        <w:t>th</w:t>
      </w:r>
    </w:p>
    <w:p w:rsidR="0037758E" w:rsidRDefault="0037758E" w:rsidP="0037758E">
      <w:pPr>
        <w:pBdr>
          <w:bottom w:val="dotted" w:sz="24" w:space="1" w:color="auto"/>
        </w:pBdr>
        <w:rPr>
          <w:rFonts w:asciiTheme="minorHAnsi" w:eastAsiaTheme="minorEastAsia" w:hAnsiTheme="minorHAnsi" w:cstheme="minorBidi"/>
          <w:b/>
          <w:vertAlign w:val="superscript"/>
          <w:lang w:eastAsia="en-US"/>
        </w:rPr>
      </w:pPr>
      <w:r w:rsidRPr="006F76F1">
        <w:rPr>
          <w:rFonts w:asciiTheme="minorHAnsi" w:eastAsiaTheme="minorEastAsia" w:hAnsiTheme="minorHAnsi" w:cstheme="minorBidi"/>
          <w:b/>
          <w:lang w:eastAsia="en-US"/>
        </w:rPr>
        <w:t>Saturday, October 19</w:t>
      </w:r>
      <w:r w:rsidRPr="006F76F1">
        <w:rPr>
          <w:rFonts w:asciiTheme="minorHAnsi" w:eastAsiaTheme="minorEastAsia" w:hAnsiTheme="minorHAnsi" w:cstheme="minorBidi"/>
          <w:b/>
          <w:vertAlign w:val="superscript"/>
          <w:lang w:eastAsia="en-US"/>
        </w:rPr>
        <w:t>th</w:t>
      </w:r>
    </w:p>
    <w:p w:rsidR="00D90E6E" w:rsidRDefault="00D90E6E" w:rsidP="0037758E">
      <w:pPr>
        <w:rPr>
          <w:rFonts w:asciiTheme="minorHAnsi" w:eastAsiaTheme="minorEastAsia" w:hAnsiTheme="minorHAnsi" w:cstheme="minorBidi"/>
          <w:b/>
          <w:vertAlign w:val="superscript"/>
          <w:lang w:eastAsia="en-US"/>
        </w:rPr>
      </w:pPr>
    </w:p>
    <w:p w:rsidR="00D90E6E" w:rsidRDefault="00D90E6E" w:rsidP="0037758E">
      <w:pPr>
        <w:rPr>
          <w:rFonts w:asciiTheme="minorHAnsi" w:eastAsiaTheme="minorEastAsia" w:hAnsiTheme="minorHAnsi" w:cstheme="minorBidi"/>
          <w:b/>
          <w:vertAlign w:val="superscript"/>
          <w:lang w:eastAsia="en-US"/>
        </w:rPr>
      </w:pPr>
    </w:p>
    <w:p w:rsidR="00D90E6E" w:rsidRDefault="00D90E6E" w:rsidP="0037758E">
      <w:pPr>
        <w:rPr>
          <w:rFonts w:asciiTheme="minorHAnsi" w:eastAsiaTheme="minorEastAsia" w:hAnsiTheme="minorHAnsi" w:cstheme="minorBidi"/>
          <w:b/>
          <w:vertAlign w:val="superscript"/>
          <w:lang w:eastAsia="en-US"/>
        </w:rPr>
      </w:pPr>
    </w:p>
    <w:p w:rsidR="00801577" w:rsidRDefault="004E70FF" w:rsidP="006362B9">
      <w:pPr>
        <w:pStyle w:val="NormalWeb"/>
        <w:shd w:val="clear" w:color="auto" w:fill="EDFEFE"/>
        <w:spacing w:before="0" w:beforeAutospacing="0" w:after="0" w:afterAutospacing="0"/>
        <w:rPr>
          <w:rFonts w:ascii="Curlz MT" w:hAnsi="Curlz MT" w:cs="Calibri"/>
          <w:b/>
          <w:noProof/>
          <w:color w:val="1F497D" w:themeColor="text2"/>
          <w:sz w:val="36"/>
          <w:szCs w:val="36"/>
          <w:vertAlign w:val="superscript"/>
        </w:rPr>
      </w:pPr>
      <w:r>
        <w:rPr>
          <w:rFonts w:ascii="Curlz MT" w:hAnsi="Curlz MT" w:cs="Calibri"/>
          <w:b/>
          <w:noProof/>
          <w:color w:val="1F497D" w:themeColor="text2"/>
          <w:sz w:val="36"/>
          <w:szCs w:val="36"/>
          <w:vertAlign w:val="superscript"/>
        </w:rPr>
        <w:drawing>
          <wp:inline distT="0" distB="0" distL="0" distR="0" wp14:anchorId="0C65E18D" wp14:editId="3B8A887C">
            <wp:extent cx="1729740" cy="487720"/>
            <wp:effectExtent l="0" t="0" r="3810" b="762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 reviews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153" cy="494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9AE" w:rsidRPr="00136C03" w:rsidRDefault="002029AE" w:rsidP="006362B9">
      <w:pPr>
        <w:pStyle w:val="NormalWeb"/>
        <w:shd w:val="clear" w:color="auto" w:fill="EDFEFE"/>
        <w:spacing w:before="0" w:beforeAutospacing="0" w:after="0" w:afterAutospacing="0"/>
        <w:rPr>
          <w:rFonts w:ascii="Arial" w:hAnsi="Arial" w:cs="Arial"/>
          <w:b/>
        </w:rPr>
      </w:pPr>
      <w:r w:rsidRPr="00136C03">
        <w:rPr>
          <w:rFonts w:ascii="Calibri" w:hAnsi="Calibri" w:cs="Calibri"/>
          <w:b/>
        </w:rPr>
        <w:t>PLEASE CHECK OUR WEBSITE (</w:t>
      </w:r>
      <w:hyperlink r:id="rId25" w:history="1">
        <w:r w:rsidRPr="00136C03">
          <w:rPr>
            <w:rStyle w:val="Hyperlink"/>
            <w:rFonts w:ascii="Arial" w:hAnsi="Arial" w:cs="Arial"/>
            <w:b/>
            <w:u w:val="none"/>
          </w:rPr>
          <w:t>www.pinebusharealibrary.org</w:t>
        </w:r>
      </w:hyperlink>
      <w:r w:rsidRPr="00136C03">
        <w:rPr>
          <w:rFonts w:ascii="Arial" w:hAnsi="Arial" w:cs="Arial"/>
          <w:b/>
        </w:rPr>
        <w:t xml:space="preserve">) </w:t>
      </w:r>
    </w:p>
    <w:p w:rsidR="002029AE" w:rsidRPr="00136C03" w:rsidRDefault="002029A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  <w:r w:rsidRPr="00136C03">
        <w:rPr>
          <w:rFonts w:ascii="Calibri" w:hAnsi="Calibri" w:cs="Calibri"/>
          <w:b/>
        </w:rPr>
        <w:t xml:space="preserve">FOR A NEW MONTHLY BOOK REVIEW </w:t>
      </w:r>
    </w:p>
    <w:p w:rsidR="002029AE" w:rsidRPr="00136C03" w:rsidRDefault="002029A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  <w:r w:rsidRPr="00136C03">
        <w:rPr>
          <w:rFonts w:ascii="Calibri" w:hAnsi="Calibri" w:cs="Calibri"/>
          <w:b/>
        </w:rPr>
        <w:t xml:space="preserve">BY OUR OWN </w:t>
      </w:r>
    </w:p>
    <w:p w:rsidR="00766C2E" w:rsidRPr="00136C03" w:rsidRDefault="002029AE" w:rsidP="006362B9">
      <w:pPr>
        <w:pStyle w:val="NormalWeb"/>
        <w:pBdr>
          <w:bottom w:val="dotted" w:sz="24" w:space="1" w:color="auto"/>
        </w:pBdr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  <w:r w:rsidRPr="00136C03">
        <w:rPr>
          <w:rFonts w:ascii="Calibri" w:hAnsi="Calibri" w:cs="Calibri"/>
          <w:b/>
        </w:rPr>
        <w:t>JEAN E. EUSTANCE!</w:t>
      </w:r>
      <w:r w:rsidR="00766C2E" w:rsidRPr="00136C03">
        <w:rPr>
          <w:rFonts w:ascii="Calibri" w:hAnsi="Calibri" w:cs="Calibri"/>
          <w:b/>
          <w:u w:val="single"/>
        </w:rPr>
        <w:t xml:space="preserve">   </w:t>
      </w:r>
    </w:p>
    <w:p w:rsidR="00D90E6E" w:rsidRDefault="00D90E6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</w:p>
    <w:p w:rsidR="00D90E6E" w:rsidRDefault="00D90E6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</w:p>
    <w:p w:rsidR="00D90E6E" w:rsidRDefault="00D90E6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</w:p>
    <w:p w:rsidR="00D90E6E" w:rsidRDefault="00D90E6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</w:rPr>
      </w:pPr>
    </w:p>
    <w:p w:rsidR="0097331D" w:rsidRPr="00136C03" w:rsidRDefault="006829AE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</w:rPr>
        <w:t xml:space="preserve"> </w:t>
      </w:r>
      <w:r w:rsidRPr="00136C03">
        <w:rPr>
          <w:rFonts w:ascii="Calibri" w:hAnsi="Calibri" w:cs="Calibri"/>
          <w:b/>
          <w:sz w:val="28"/>
          <w:szCs w:val="28"/>
        </w:rPr>
        <w:t xml:space="preserve"> </w:t>
      </w:r>
      <w:r w:rsidR="0097331D" w:rsidRPr="00136C03">
        <w:rPr>
          <w:rFonts w:ascii="Calibri" w:hAnsi="Calibri" w:cs="Calibri"/>
          <w:b/>
          <w:sz w:val="28"/>
          <w:szCs w:val="28"/>
        </w:rPr>
        <w:t>The Pine Bush Area Arts Council is calling all artists:</w:t>
      </w:r>
    </w:p>
    <w:p w:rsidR="0097331D" w:rsidRPr="00136C03" w:rsidRDefault="0097331D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  <w:sz w:val="28"/>
          <w:szCs w:val="28"/>
        </w:rPr>
      </w:pPr>
      <w:r w:rsidRPr="00136C03">
        <w:rPr>
          <w:rFonts w:ascii="Calibri" w:hAnsi="Calibri" w:cs="Calibri"/>
          <w:b/>
          <w:sz w:val="28"/>
          <w:szCs w:val="28"/>
        </w:rPr>
        <w:t xml:space="preserve">If you would like to exhibit your artwork in </w:t>
      </w:r>
      <w:r w:rsidR="00027283" w:rsidRPr="00136C03">
        <w:rPr>
          <w:rFonts w:ascii="Calibri" w:hAnsi="Calibri" w:cs="Calibri"/>
          <w:b/>
          <w:sz w:val="28"/>
          <w:szCs w:val="28"/>
        </w:rPr>
        <w:t>the Pine Bush</w:t>
      </w:r>
      <w:r w:rsidRPr="00136C03">
        <w:rPr>
          <w:rFonts w:ascii="Calibri" w:hAnsi="Calibri" w:cs="Calibri"/>
          <w:b/>
          <w:sz w:val="28"/>
          <w:szCs w:val="28"/>
        </w:rPr>
        <w:t xml:space="preserve"> Library, </w:t>
      </w:r>
    </w:p>
    <w:p w:rsidR="0097331D" w:rsidRPr="00136C03" w:rsidRDefault="009A319F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  <w:sz w:val="28"/>
          <w:szCs w:val="28"/>
        </w:rPr>
      </w:pPr>
      <w:r w:rsidRPr="00136C03">
        <w:rPr>
          <w:rFonts w:ascii="Calibri" w:hAnsi="Calibri" w:cs="Calibri"/>
          <w:b/>
          <w:sz w:val="28"/>
          <w:szCs w:val="28"/>
        </w:rPr>
        <w:t>P</w:t>
      </w:r>
      <w:r w:rsidR="0097331D" w:rsidRPr="00136C03">
        <w:rPr>
          <w:rFonts w:ascii="Calibri" w:hAnsi="Calibri" w:cs="Calibri"/>
          <w:b/>
          <w:sz w:val="28"/>
          <w:szCs w:val="28"/>
        </w:rPr>
        <w:t>lease contact Dick Reich</w:t>
      </w:r>
    </w:p>
    <w:p w:rsidR="0097331D" w:rsidRPr="00136C03" w:rsidRDefault="0097331D" w:rsidP="006362B9">
      <w:pPr>
        <w:pStyle w:val="NormalWeb"/>
        <w:shd w:val="clear" w:color="auto" w:fill="EDFEFE"/>
        <w:spacing w:before="0" w:beforeAutospacing="0" w:after="0" w:afterAutospacing="0"/>
        <w:rPr>
          <w:rFonts w:ascii="Calibri" w:hAnsi="Calibri" w:cs="Calibri"/>
          <w:b/>
          <w:sz w:val="28"/>
          <w:szCs w:val="28"/>
        </w:rPr>
      </w:pPr>
      <w:r w:rsidRPr="00136C03">
        <w:rPr>
          <w:rFonts w:ascii="Calibri" w:hAnsi="Calibri" w:cs="Calibri"/>
          <w:b/>
          <w:sz w:val="28"/>
          <w:szCs w:val="28"/>
        </w:rPr>
        <w:t>845 74</w:t>
      </w:r>
      <w:r w:rsidR="00B32E3E" w:rsidRPr="00136C03">
        <w:rPr>
          <w:rFonts w:ascii="Calibri" w:hAnsi="Calibri" w:cs="Calibri"/>
          <w:b/>
          <w:sz w:val="28"/>
          <w:szCs w:val="28"/>
        </w:rPr>
        <w:t>4</w:t>
      </w:r>
      <w:r w:rsidRPr="00136C03">
        <w:rPr>
          <w:rFonts w:ascii="Calibri" w:hAnsi="Calibri" w:cs="Calibri"/>
          <w:b/>
          <w:sz w:val="28"/>
          <w:szCs w:val="28"/>
        </w:rPr>
        <w:t>-3781</w:t>
      </w:r>
    </w:p>
    <w:p w:rsidR="006362B9" w:rsidRDefault="006362B9" w:rsidP="0062075D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********************************************************************</w:t>
      </w:r>
    </w:p>
    <w:p w:rsidR="006362B9" w:rsidRDefault="006362B9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D57065" w:rsidRDefault="00D57065" w:rsidP="0062075D">
      <w:pPr>
        <w:rPr>
          <w:rFonts w:ascii="Calibri" w:hAnsi="Calibri" w:cs="Calibri"/>
          <w:b/>
        </w:rPr>
      </w:pPr>
    </w:p>
    <w:p w:rsidR="005C27C8" w:rsidRDefault="005C27C8" w:rsidP="0062075D">
      <w:pPr>
        <w:rPr>
          <w:rFonts w:ascii="Calibri" w:hAnsi="Calibri" w:cs="Calibri"/>
          <w:b/>
        </w:rPr>
      </w:pPr>
    </w:p>
    <w:p w:rsidR="001570C4" w:rsidRDefault="00B32E3E" w:rsidP="009B7EDC">
      <w:pPr>
        <w:rPr>
          <w:rFonts w:ascii="Calibri" w:hAnsi="Calibri" w:cs="Calibri"/>
          <w:b/>
          <w:sz w:val="28"/>
          <w:szCs w:val="28"/>
          <w:u w:val="single"/>
        </w:rPr>
      </w:pPr>
      <w:r w:rsidRPr="00F233AB">
        <w:rPr>
          <w:rFonts w:ascii="Calibri" w:hAnsi="Calibri" w:cs="Calibri"/>
          <w:b/>
          <w:sz w:val="28"/>
          <w:szCs w:val="28"/>
          <w:u w:val="single"/>
        </w:rPr>
        <w:lastRenderedPageBreak/>
        <w:t>C</w:t>
      </w:r>
      <w:r w:rsidR="001570C4" w:rsidRPr="00F233AB">
        <w:rPr>
          <w:rFonts w:ascii="Calibri" w:hAnsi="Calibri" w:cs="Calibri"/>
          <w:b/>
          <w:sz w:val="28"/>
          <w:szCs w:val="28"/>
          <w:u w:val="single"/>
        </w:rPr>
        <w:t>HILDREN’S PROGRAMS</w:t>
      </w:r>
    </w:p>
    <w:p w:rsidR="00463980" w:rsidRPr="00AA19CD" w:rsidRDefault="00463980" w:rsidP="009B7EDC">
      <w:pPr>
        <w:rPr>
          <w:rFonts w:ascii="Calibri" w:hAnsi="Calibri" w:cs="Calibri"/>
          <w:b/>
          <w:sz w:val="16"/>
          <w:szCs w:val="16"/>
          <w:u w:val="single"/>
          <w:vertAlign w:val="subscript"/>
        </w:rPr>
      </w:pPr>
      <w:r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4F94E81D" wp14:editId="1E996DB7">
            <wp:extent cx="662795" cy="206255"/>
            <wp:effectExtent l="0" t="0" r="4445" b="3810"/>
            <wp:docPr id="20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278" cy="20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7F12BC66" wp14:editId="0CD29ABB">
            <wp:extent cx="632517" cy="196832"/>
            <wp:effectExtent l="0" t="0" r="0" b="0"/>
            <wp:docPr id="79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0686AD36" wp14:editId="77AFA9B6">
            <wp:extent cx="632517" cy="196832"/>
            <wp:effectExtent l="0" t="0" r="0" b="0"/>
            <wp:docPr id="80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290E94B1" wp14:editId="2F6B2198">
            <wp:extent cx="632517" cy="196832"/>
            <wp:effectExtent l="0" t="0" r="0" b="0"/>
            <wp:docPr id="83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3BF48F26" wp14:editId="302470DC">
            <wp:extent cx="632517" cy="196832"/>
            <wp:effectExtent l="0" t="0" r="0" b="0"/>
            <wp:docPr id="84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010A696A" wp14:editId="077AB18C">
            <wp:extent cx="632517" cy="196832"/>
            <wp:effectExtent l="0" t="0" r="0" b="0"/>
            <wp:docPr id="88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08F9F785" wp14:editId="78995602">
            <wp:extent cx="632517" cy="196832"/>
            <wp:effectExtent l="0" t="0" r="0" b="0"/>
            <wp:docPr id="89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328" w:rsidRPr="00AA19CD">
        <w:rPr>
          <w:noProof/>
          <w:sz w:val="16"/>
          <w:szCs w:val="16"/>
          <w:vertAlign w:val="subscript"/>
          <w:lang w:eastAsia="en-US"/>
        </w:rPr>
        <w:drawing>
          <wp:inline distT="0" distB="0" distL="0" distR="0" wp14:anchorId="2D858520" wp14:editId="7650D831">
            <wp:extent cx="632517" cy="196832"/>
            <wp:effectExtent l="0" t="0" r="0" b="0"/>
            <wp:docPr id="91" name="Picture 4" descr="Image result for cartoon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kid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83" cy="19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016" w:rsidRDefault="00463980" w:rsidP="00253F57">
      <w:pPr>
        <w:rPr>
          <w:rFonts w:ascii="Calibri" w:hAnsi="Calibri" w:cs="Calibri"/>
          <w:b/>
        </w:rPr>
      </w:pPr>
      <w:r w:rsidRPr="00881792">
        <w:rPr>
          <w:noProof/>
          <w:sz w:val="36"/>
          <w:szCs w:val="36"/>
          <w:lang w:eastAsia="en-US"/>
        </w:rPr>
        <w:drawing>
          <wp:inline distT="0" distB="0" distL="0" distR="0" wp14:anchorId="1982ECFC" wp14:editId="4ECA3C63">
            <wp:extent cx="1888197" cy="298764"/>
            <wp:effectExtent l="0" t="0" r="0" b="6350"/>
            <wp:docPr id="18" name="Picture 18" descr="Image result for STORY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TORYTIM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801" cy="299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016" w:rsidRDefault="00F511A3" w:rsidP="009905C4">
      <w:pPr>
        <w:rPr>
          <w:lang w:eastAsia="en-US"/>
        </w:rPr>
      </w:pPr>
      <w:r>
        <w:pict>
          <v:shape id="_x0000_i1030" type="#_x0000_t75" alt="http://ncbc-dc.org/wp-content/uploads/2018/09/handprints-youth-programs.jpg" style="width:24.25pt;height:14.6pt;visibility:visible;mso-wrap-style:square">
            <v:imagedata r:id="rId29" o:title="handprints-youth-programs"/>
          </v:shape>
        </w:pict>
      </w:r>
      <w:r w:rsidR="008F34C8">
        <w:rPr>
          <w:noProof/>
          <w:lang w:eastAsia="en-US"/>
        </w:rPr>
        <w:drawing>
          <wp:inline distT="0" distB="0" distL="0" distR="0" wp14:anchorId="1EDF33F7" wp14:editId="73D94519">
            <wp:extent cx="309383" cy="184323"/>
            <wp:effectExtent l="0" t="0" r="0" b="6350"/>
            <wp:docPr id="92" name="Picture 92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34C8">
        <w:rPr>
          <w:noProof/>
          <w:lang w:eastAsia="en-US"/>
        </w:rPr>
        <w:drawing>
          <wp:inline distT="0" distB="0" distL="0" distR="0" wp14:anchorId="713CBD06" wp14:editId="422C9394">
            <wp:extent cx="309383" cy="184323"/>
            <wp:effectExtent l="0" t="0" r="0" b="6350"/>
            <wp:docPr id="93" name="Picture 93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34C8">
        <w:rPr>
          <w:noProof/>
          <w:lang w:eastAsia="en-US"/>
        </w:rPr>
        <w:drawing>
          <wp:inline distT="0" distB="0" distL="0" distR="0" wp14:anchorId="43266D1B" wp14:editId="34348491">
            <wp:extent cx="309383" cy="184323"/>
            <wp:effectExtent l="0" t="0" r="0" b="6350"/>
            <wp:docPr id="94" name="Picture 94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34C8">
        <w:rPr>
          <w:noProof/>
          <w:lang w:eastAsia="en-US"/>
        </w:rPr>
        <w:drawing>
          <wp:inline distT="0" distB="0" distL="0" distR="0" wp14:anchorId="5DCE8DC2" wp14:editId="58213892">
            <wp:extent cx="309383" cy="184323"/>
            <wp:effectExtent l="0" t="0" r="0" b="6350"/>
            <wp:docPr id="102" name="Picture 102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34C8">
        <w:rPr>
          <w:noProof/>
          <w:lang w:eastAsia="en-US"/>
        </w:rPr>
        <w:drawing>
          <wp:inline distT="0" distB="0" distL="0" distR="0" wp14:anchorId="0D8424DD" wp14:editId="2186F460">
            <wp:extent cx="309383" cy="184323"/>
            <wp:effectExtent l="0" t="0" r="0" b="6350"/>
            <wp:docPr id="103" name="Picture 103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34C8">
        <w:rPr>
          <w:noProof/>
          <w:lang w:eastAsia="en-US"/>
        </w:rPr>
        <w:drawing>
          <wp:inline distT="0" distB="0" distL="0" distR="0" wp14:anchorId="5159C24B" wp14:editId="7B7F92A8">
            <wp:extent cx="309383" cy="184323"/>
            <wp:effectExtent l="0" t="0" r="0" b="6350"/>
            <wp:docPr id="104" name="Picture 104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34C8">
        <w:rPr>
          <w:noProof/>
          <w:lang w:eastAsia="en-US"/>
        </w:rPr>
        <w:drawing>
          <wp:inline distT="0" distB="0" distL="0" distR="0" wp14:anchorId="682A27F2" wp14:editId="344B64ED">
            <wp:extent cx="309383" cy="184323"/>
            <wp:effectExtent l="0" t="0" r="0" b="6350"/>
            <wp:docPr id="105" name="Picture 105" descr="http://ncbc-dc.org/wp-content/uploads/2018/09/handprints-youth-pr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cbc-dc.org/wp-content/uploads/2018/09/handprints-youth-program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9" cy="18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F57" w:rsidRPr="00AA19CD" w:rsidRDefault="00253F57" w:rsidP="00253F57">
      <w:pPr>
        <w:rPr>
          <w:rFonts w:ascii="Calibri" w:hAnsi="Calibri" w:cs="Calibri"/>
          <w:b/>
          <w:sz w:val="22"/>
          <w:szCs w:val="22"/>
        </w:rPr>
      </w:pPr>
      <w:r w:rsidRPr="00AA19CD">
        <w:rPr>
          <w:rFonts w:ascii="Calibri" w:hAnsi="Calibri" w:cs="Calibri"/>
          <w:b/>
          <w:sz w:val="22"/>
          <w:szCs w:val="22"/>
        </w:rPr>
        <w:t>(See the calendar for the ongoing programs)</w:t>
      </w:r>
    </w:p>
    <w:p w:rsidR="009A252A" w:rsidRDefault="00893245" w:rsidP="00253F57">
      <w:pPr>
        <w:rPr>
          <w:rFonts w:ascii="Calibri" w:hAnsi="Calibri" w:cs="Calibri"/>
          <w:b/>
          <w:sz w:val="32"/>
          <w:szCs w:val="32"/>
        </w:rPr>
      </w:pPr>
      <w:r>
        <w:rPr>
          <w:noProof/>
          <w:lang w:eastAsia="en-US"/>
        </w:rPr>
        <w:drawing>
          <wp:inline distT="0" distB="0" distL="0" distR="0" wp14:anchorId="1765ADCA" wp14:editId="32C8D814">
            <wp:extent cx="937034" cy="679871"/>
            <wp:effectExtent l="0" t="0" r="0" b="6350"/>
            <wp:docPr id="67" name="Picture 67" descr="Image result for universe of sto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universe of stories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452" cy="68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245" w:rsidRPr="00AA19CD" w:rsidRDefault="00893245" w:rsidP="00893245">
      <w:pPr>
        <w:rPr>
          <w:rFonts w:ascii="Bembo" w:hAnsi="Bembo" w:cstheme="minorHAnsi"/>
          <w:b/>
          <w:sz w:val="20"/>
          <w:szCs w:val="20"/>
          <w:u w:val="single"/>
          <w:lang w:eastAsia="en-US"/>
        </w:rPr>
      </w:pPr>
      <w:r w:rsidRPr="00AA19CD">
        <w:rPr>
          <w:rFonts w:ascii="Bembo" w:hAnsi="Bembo" w:cstheme="minorHAnsi"/>
          <w:b/>
          <w:sz w:val="20"/>
          <w:szCs w:val="20"/>
          <w:u w:val="single"/>
          <w:lang w:eastAsia="en-US"/>
        </w:rPr>
        <w:t xml:space="preserve">SUMMER READING PROGRAM </w:t>
      </w:r>
    </w:p>
    <w:p w:rsidR="00893245" w:rsidRDefault="00893245" w:rsidP="00893245">
      <w:pPr>
        <w:rPr>
          <w:rFonts w:ascii="Bembo" w:hAnsi="Bembo" w:cstheme="minorHAnsi"/>
          <w:b/>
          <w:sz w:val="20"/>
          <w:szCs w:val="20"/>
          <w:u w:val="single"/>
          <w:lang w:eastAsia="en-US"/>
        </w:rPr>
      </w:pPr>
      <w:r w:rsidRPr="00AA19CD">
        <w:rPr>
          <w:rFonts w:ascii="Bembo" w:hAnsi="Bembo" w:cstheme="minorHAnsi"/>
          <w:b/>
          <w:sz w:val="20"/>
          <w:szCs w:val="20"/>
          <w:u w:val="single"/>
          <w:lang w:eastAsia="en-US"/>
        </w:rPr>
        <w:t>“A UNIVERSE OF STORIES”</w:t>
      </w:r>
    </w:p>
    <w:p w:rsidR="00C55105" w:rsidRDefault="00C55105" w:rsidP="00893245">
      <w:pPr>
        <w:rPr>
          <w:rFonts w:ascii="Bembo" w:hAnsi="Bembo" w:cstheme="minorHAnsi"/>
          <w:b/>
          <w:sz w:val="20"/>
          <w:szCs w:val="20"/>
          <w:u w:val="single"/>
          <w:lang w:eastAsia="en-US"/>
        </w:rPr>
      </w:pPr>
    </w:p>
    <w:p w:rsidR="00C55105" w:rsidRDefault="00C55105" w:rsidP="00893245">
      <w:pPr>
        <w:rPr>
          <w:rFonts w:ascii="Bembo" w:hAnsi="Bembo" w:cstheme="minorHAnsi"/>
          <w:b/>
          <w:color w:val="00B0F0"/>
          <w:sz w:val="20"/>
          <w:szCs w:val="20"/>
          <w:u w:val="single"/>
          <w:lang w:eastAsia="en-US"/>
        </w:rPr>
      </w:pPr>
      <w:r w:rsidRPr="00C55105">
        <w:rPr>
          <w:rFonts w:ascii="Bembo" w:hAnsi="Bembo" w:cstheme="minorHAnsi"/>
          <w:b/>
          <w:color w:val="00B0F0"/>
          <w:sz w:val="20"/>
          <w:szCs w:val="20"/>
          <w:u w:val="single"/>
          <w:lang w:eastAsia="en-US"/>
        </w:rPr>
        <w:t>Outdoor Movie nights for Children</w:t>
      </w:r>
      <w:r>
        <w:rPr>
          <w:rFonts w:ascii="Bembo" w:hAnsi="Bembo" w:cstheme="minorHAnsi"/>
          <w:b/>
          <w:color w:val="00B0F0"/>
          <w:sz w:val="20"/>
          <w:szCs w:val="20"/>
          <w:u w:val="single"/>
          <w:lang w:eastAsia="en-US"/>
        </w:rPr>
        <w:t xml:space="preserve"> and their families!</w:t>
      </w:r>
    </w:p>
    <w:p w:rsidR="00C55105" w:rsidRPr="00C55105" w:rsidRDefault="00C55105" w:rsidP="00893245">
      <w:pPr>
        <w:rPr>
          <w:rFonts w:ascii="Bembo" w:hAnsi="Bembo" w:cstheme="minorHAnsi"/>
          <w:b/>
          <w:color w:val="00B0F0"/>
          <w:sz w:val="20"/>
          <w:szCs w:val="20"/>
          <w:u w:val="single"/>
          <w:lang w:eastAsia="en-US"/>
        </w:rPr>
      </w:pPr>
    </w:p>
    <w:p w:rsidR="00D90E6E" w:rsidRPr="00D90E6E" w:rsidRDefault="00D90E6E" w:rsidP="00893245">
      <w:pPr>
        <w:rPr>
          <w:rFonts w:ascii="Bembo" w:hAnsi="Bembo" w:cstheme="minorHAnsi"/>
          <w:b/>
          <w:sz w:val="20"/>
          <w:szCs w:val="20"/>
          <w:lang w:eastAsia="en-US"/>
        </w:rPr>
      </w:pPr>
      <w:r>
        <w:rPr>
          <w:noProof/>
          <w:lang w:eastAsia="en-US"/>
        </w:rPr>
        <w:drawing>
          <wp:inline distT="0" distB="0" distL="0" distR="0" wp14:anchorId="1ED68FF2" wp14:editId="7B23B9F6">
            <wp:extent cx="1403287" cy="981848"/>
            <wp:effectExtent l="0" t="0" r="6985" b="8890"/>
            <wp:docPr id="16" name="Picture 16" descr="Image result for cartoon kids watching an outdoor  mov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artoon kids watching an outdoor  movie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777" cy="98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ABB" w:rsidRDefault="00D90E6E" w:rsidP="00893245">
      <w:pPr>
        <w:rPr>
          <w:rFonts w:ascii="Bembo" w:hAnsi="Bembo" w:cstheme="minorHAnsi"/>
          <w:b/>
          <w:sz w:val="20"/>
          <w:szCs w:val="20"/>
          <w:lang w:eastAsia="en-US"/>
        </w:rPr>
      </w:pPr>
      <w:r w:rsidRPr="00D90E6E">
        <w:rPr>
          <w:rFonts w:ascii="Bembo" w:hAnsi="Bembo" w:cstheme="minorHAnsi"/>
          <w:b/>
          <w:sz w:val="20"/>
          <w:szCs w:val="20"/>
          <w:lang w:eastAsia="en-US"/>
        </w:rPr>
        <w:t>The Pine Bush Area Arts Council is having 2 outdoor movie nights.  August 9</w:t>
      </w:r>
      <w:r w:rsidRPr="00D90E6E">
        <w:rPr>
          <w:rFonts w:ascii="Bembo" w:hAnsi="Bembo" w:cstheme="minorHAnsi"/>
          <w:b/>
          <w:sz w:val="20"/>
          <w:szCs w:val="20"/>
          <w:vertAlign w:val="superscript"/>
          <w:lang w:eastAsia="en-US"/>
        </w:rPr>
        <w:t>th</w:t>
      </w:r>
      <w:r w:rsidRPr="00D90E6E">
        <w:rPr>
          <w:rFonts w:ascii="Bembo" w:hAnsi="Bembo" w:cstheme="minorHAnsi"/>
          <w:b/>
          <w:sz w:val="20"/>
          <w:szCs w:val="20"/>
          <w:lang w:eastAsia="en-US"/>
        </w:rPr>
        <w:t xml:space="preserve"> at the </w:t>
      </w:r>
      <w:proofErr w:type="spellStart"/>
      <w:r w:rsidRPr="00D90E6E">
        <w:rPr>
          <w:rFonts w:ascii="Bembo" w:hAnsi="Bembo" w:cstheme="minorHAnsi"/>
          <w:b/>
          <w:sz w:val="20"/>
          <w:szCs w:val="20"/>
          <w:lang w:eastAsia="en-US"/>
        </w:rPr>
        <w:t>Bullville</w:t>
      </w:r>
      <w:proofErr w:type="spellEnd"/>
      <w:r w:rsidRPr="00D90E6E">
        <w:rPr>
          <w:rFonts w:ascii="Bembo" w:hAnsi="Bembo" w:cstheme="minorHAnsi"/>
          <w:b/>
          <w:sz w:val="20"/>
          <w:szCs w:val="20"/>
          <w:lang w:eastAsia="en-US"/>
        </w:rPr>
        <w:t xml:space="preserve"> Town Park </w:t>
      </w:r>
    </w:p>
    <w:p w:rsidR="00806ABB" w:rsidRDefault="00D90E6E" w:rsidP="00893245">
      <w:pPr>
        <w:rPr>
          <w:rFonts w:ascii="Bembo" w:hAnsi="Bembo" w:cstheme="minorHAnsi"/>
          <w:b/>
          <w:sz w:val="20"/>
          <w:szCs w:val="20"/>
          <w:lang w:eastAsia="en-US"/>
        </w:rPr>
      </w:pPr>
      <w:proofErr w:type="gramStart"/>
      <w:r w:rsidRPr="00D90E6E">
        <w:rPr>
          <w:rFonts w:ascii="Bembo" w:hAnsi="Bembo" w:cstheme="minorHAnsi"/>
          <w:b/>
          <w:sz w:val="20"/>
          <w:szCs w:val="20"/>
          <w:lang w:eastAsia="en-US"/>
        </w:rPr>
        <w:t>at</w:t>
      </w:r>
      <w:proofErr w:type="gramEnd"/>
      <w:r w:rsidRPr="00D90E6E">
        <w:rPr>
          <w:rFonts w:ascii="Bembo" w:hAnsi="Bembo" w:cstheme="minorHAnsi"/>
          <w:b/>
          <w:sz w:val="20"/>
          <w:szCs w:val="20"/>
          <w:lang w:eastAsia="en-US"/>
        </w:rPr>
        <w:t xml:space="preserve"> approximately 8:30 pm</w:t>
      </w:r>
      <w:r>
        <w:rPr>
          <w:rFonts w:ascii="Bembo" w:hAnsi="Bembo" w:cstheme="minorHAnsi"/>
          <w:b/>
          <w:sz w:val="20"/>
          <w:szCs w:val="20"/>
          <w:lang w:eastAsia="en-US"/>
        </w:rPr>
        <w:t>,</w:t>
      </w:r>
      <w:r w:rsidRPr="00D90E6E">
        <w:rPr>
          <w:rFonts w:ascii="Bembo" w:hAnsi="Bembo" w:cstheme="minorHAnsi"/>
          <w:b/>
          <w:sz w:val="20"/>
          <w:szCs w:val="20"/>
          <w:lang w:eastAsia="en-US"/>
        </w:rPr>
        <w:t xml:space="preserve"> “Frozen” will </w:t>
      </w:r>
      <w:r>
        <w:rPr>
          <w:rFonts w:ascii="Bembo" w:hAnsi="Bembo" w:cstheme="minorHAnsi"/>
          <w:b/>
          <w:sz w:val="20"/>
          <w:szCs w:val="20"/>
          <w:lang w:eastAsia="en-US"/>
        </w:rPr>
        <w:t xml:space="preserve">be shown. </w:t>
      </w:r>
    </w:p>
    <w:p w:rsidR="00806ABB" w:rsidRDefault="00D90E6E" w:rsidP="00893245">
      <w:pPr>
        <w:rPr>
          <w:rFonts w:ascii="Bembo" w:hAnsi="Bembo" w:cstheme="minorHAnsi"/>
          <w:b/>
          <w:sz w:val="20"/>
          <w:szCs w:val="20"/>
          <w:lang w:eastAsia="en-US"/>
        </w:rPr>
      </w:pPr>
      <w:r>
        <w:rPr>
          <w:rFonts w:ascii="Bembo" w:hAnsi="Bembo" w:cstheme="minorHAnsi"/>
          <w:b/>
          <w:sz w:val="20"/>
          <w:szCs w:val="20"/>
          <w:lang w:eastAsia="en-US"/>
        </w:rPr>
        <w:t>On August 16</w:t>
      </w:r>
      <w:r w:rsidRPr="00D90E6E">
        <w:rPr>
          <w:rFonts w:ascii="Bembo" w:hAnsi="Bembo" w:cstheme="minorHAnsi"/>
          <w:b/>
          <w:sz w:val="20"/>
          <w:szCs w:val="20"/>
          <w:vertAlign w:val="superscript"/>
          <w:lang w:eastAsia="en-US"/>
        </w:rPr>
        <w:t>th</w:t>
      </w:r>
      <w:r>
        <w:rPr>
          <w:rFonts w:ascii="Bembo" w:hAnsi="Bembo" w:cstheme="minorHAnsi"/>
          <w:b/>
          <w:sz w:val="20"/>
          <w:szCs w:val="20"/>
          <w:lang w:eastAsia="en-US"/>
        </w:rPr>
        <w:t xml:space="preserve"> at the Alice Court Park in Pine Bush, at approximately 8:30 pm, “Ice Age” will be shown.  </w:t>
      </w:r>
    </w:p>
    <w:p w:rsidR="00D90E6E" w:rsidRPr="00D90E6E" w:rsidRDefault="00D90E6E" w:rsidP="00893245">
      <w:pPr>
        <w:rPr>
          <w:rFonts w:ascii="Bembo" w:hAnsi="Bembo" w:cstheme="minorHAnsi"/>
          <w:b/>
          <w:sz w:val="20"/>
          <w:szCs w:val="20"/>
          <w:lang w:eastAsia="en-US"/>
        </w:rPr>
      </w:pPr>
      <w:r>
        <w:rPr>
          <w:rFonts w:ascii="Bembo" w:hAnsi="Bembo" w:cstheme="minorHAnsi"/>
          <w:b/>
          <w:sz w:val="20"/>
          <w:szCs w:val="20"/>
          <w:lang w:eastAsia="en-US"/>
        </w:rPr>
        <w:t>Bring your blanket!!</w:t>
      </w:r>
    </w:p>
    <w:p w:rsidR="00893245" w:rsidRDefault="00460DCC" w:rsidP="00893245">
      <w:pPr>
        <w:rPr>
          <w:rFonts w:ascii="Bembo" w:hAnsi="Bembo" w:cstheme="minorHAnsi"/>
          <w:b/>
          <w:sz w:val="22"/>
          <w:szCs w:val="22"/>
          <w:lang w:eastAsia="en-US"/>
        </w:rPr>
      </w:pPr>
      <w:r>
        <w:rPr>
          <w:rFonts w:ascii="Bembo" w:hAnsi="Bembo" w:cstheme="minorHAnsi"/>
          <w:b/>
          <w:sz w:val="22"/>
          <w:szCs w:val="22"/>
          <w:lang w:eastAsia="en-US"/>
        </w:rPr>
        <w:t>**********************************</w:t>
      </w:r>
      <w:bookmarkStart w:id="0" w:name="_GoBack"/>
      <w:bookmarkEnd w:id="0"/>
    </w:p>
    <w:p w:rsidR="004474C7" w:rsidRPr="00BD0DD7" w:rsidRDefault="00E27F26" w:rsidP="004474C7">
      <w:pPr>
        <w:rPr>
          <w:rFonts w:asciiTheme="minorHAnsi" w:hAnsiTheme="minorHAnsi" w:cstheme="minorHAnsi"/>
          <w:b/>
          <w:bCs/>
          <w:color w:val="444444"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b/>
          <w:noProof/>
          <w:sz w:val="20"/>
          <w:szCs w:val="20"/>
          <w:lang w:eastAsia="en-US"/>
        </w:rPr>
        <w:drawing>
          <wp:inline distT="0" distB="0" distL="0" distR="0" wp14:anchorId="7F76E09D" wp14:editId="0E93D329">
            <wp:extent cx="609214" cy="371192"/>
            <wp:effectExtent l="0" t="0" r="635" b="0"/>
            <wp:docPr id="66" name="Picture 66" descr="C:\Users\Patron\AppData\Local\Microsoft\Windows\INetCache\IE\OBYUX41V\Fair_Play_7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tron\AppData\Local\Microsoft\Windows\INetCache\IE\OBYUX41V\Fair_Play_72[1]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76" cy="37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2BCD" w:rsidRPr="00BD0DD7">
        <w:rPr>
          <w:rFonts w:asciiTheme="minorHAnsi" w:hAnsiTheme="minorHAnsi" w:cstheme="minorHAnsi"/>
          <w:b/>
          <w:sz w:val="20"/>
          <w:szCs w:val="20"/>
          <w:u w:val="single"/>
        </w:rPr>
        <w:t>TODDLER TIME</w:t>
      </w:r>
      <w:r w:rsidR="00CC63CC" w:rsidRPr="00BD0DD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DD2AFE" w:rsidRPr="00BD0DD7">
        <w:rPr>
          <w:rFonts w:asciiTheme="minorHAnsi" w:hAnsiTheme="minorHAnsi" w:cstheme="minorHAnsi"/>
          <w:b/>
          <w:sz w:val="20"/>
          <w:szCs w:val="20"/>
        </w:rPr>
        <w:t>(</w:t>
      </w:r>
      <w:r w:rsidR="004474C7" w:rsidRPr="00BD0DD7">
        <w:rPr>
          <w:rFonts w:asciiTheme="minorHAnsi" w:hAnsiTheme="minorHAnsi" w:cstheme="minorHAnsi"/>
          <w:b/>
          <w:bCs/>
          <w:color w:val="444444"/>
          <w:sz w:val="20"/>
          <w:szCs w:val="20"/>
          <w:lang w:eastAsia="en-US"/>
        </w:rPr>
        <w:t>ages 2 – 3 with parent/caregiver)</w:t>
      </w:r>
    </w:p>
    <w:p w:rsidR="004474C7" w:rsidRPr="00BD0DD7" w:rsidRDefault="004474C7" w:rsidP="004474C7">
      <w:pPr>
        <w:rPr>
          <w:rFonts w:asciiTheme="minorHAnsi" w:hAnsiTheme="minorHAnsi" w:cstheme="minorHAnsi"/>
          <w:color w:val="444444"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b/>
          <w:bCs/>
          <w:color w:val="444444"/>
          <w:sz w:val="20"/>
          <w:szCs w:val="20"/>
          <w:lang w:eastAsia="en-US"/>
        </w:rPr>
        <w:t>Mondays 10:00 – 11:00 am</w:t>
      </w:r>
    </w:p>
    <w:p w:rsidR="00AF1C90" w:rsidRPr="00BD0DD7" w:rsidRDefault="00F511A3" w:rsidP="009B7EDC">
      <w:pPr>
        <w:rPr>
          <w:rFonts w:asciiTheme="minorHAnsi" w:hAnsiTheme="minorHAnsi" w:cstheme="minorHAnsi"/>
          <w:b/>
          <w:sz w:val="20"/>
          <w:szCs w:val="20"/>
        </w:rPr>
      </w:pPr>
      <w:r w:rsidRPr="00BD0DD7">
        <w:rPr>
          <w:rFonts w:asciiTheme="minorHAnsi" w:hAnsiTheme="minorHAnsi" w:cstheme="minorHAnsi"/>
          <w:sz w:val="20"/>
          <w:szCs w:val="20"/>
        </w:rPr>
        <w:pict>
          <v:shape id="_x0000_i1031" type="#_x0000_t75" alt="Image result for toddler time" style="width:38.85pt;height:19.6pt;visibility:visible;mso-wrap-style:square">
            <v:imagedata r:id="rId34" o:title="Image result for toddler time"/>
          </v:shape>
        </w:pict>
      </w:r>
    </w:p>
    <w:p w:rsidR="004474C7" w:rsidRPr="00BD0DD7" w:rsidRDefault="004474C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noProof/>
          <w:sz w:val="20"/>
          <w:szCs w:val="20"/>
          <w:lang w:eastAsia="en-US"/>
        </w:rPr>
        <w:drawing>
          <wp:inline distT="0" distB="0" distL="0" distR="0" wp14:anchorId="58188391" wp14:editId="3F7C29F1">
            <wp:extent cx="647322" cy="376022"/>
            <wp:effectExtent l="0" t="0" r="635" b="5080"/>
            <wp:docPr id="3" name="Picture 3" descr="Image result for lego buil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ego buildi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74" cy="37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0DD7">
        <w:rPr>
          <w:rFonts w:asciiTheme="minorHAnsi" w:hAnsiTheme="minorHAnsi" w:cstheme="minorHAnsi"/>
          <w:b/>
          <w:bCs/>
          <w:sz w:val="20"/>
          <w:szCs w:val="20"/>
          <w:u w:val="single"/>
          <w:lang w:eastAsia="en-US"/>
        </w:rPr>
        <w:t>DROP IN LEGO BUILDING</w:t>
      </w: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 xml:space="preserve"> (FAMILY FUN)</w:t>
      </w:r>
    </w:p>
    <w:p w:rsidR="004474C7" w:rsidRPr="00BD0DD7" w:rsidRDefault="004474C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>Tuesdays August 13</w:t>
      </w:r>
      <w:r w:rsidR="008875AE"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>th</w:t>
      </w: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 xml:space="preserve"> </w:t>
      </w:r>
      <w:r w:rsidR="00F43141"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>-</w:t>
      </w: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 xml:space="preserve"> 27</w:t>
      </w:r>
      <w:r w:rsidR="008875AE"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>th</w:t>
      </w:r>
    </w:p>
    <w:p w:rsidR="004474C7" w:rsidRPr="00BD0DD7" w:rsidRDefault="004474C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b/>
          <w:sz w:val="20"/>
          <w:szCs w:val="20"/>
          <w:lang w:eastAsia="en-US"/>
        </w:rPr>
        <w:t>12:00 - 2:00 pm</w:t>
      </w:r>
    </w:p>
    <w:p w:rsidR="00C44C57" w:rsidRPr="00BD0DD7" w:rsidRDefault="00C44C5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noProof/>
          <w:sz w:val="20"/>
          <w:szCs w:val="20"/>
          <w:lang w:eastAsia="en-US"/>
        </w:rPr>
        <w:drawing>
          <wp:inline distT="0" distB="0" distL="0" distR="0" wp14:anchorId="1961DB58" wp14:editId="5A287BCF">
            <wp:extent cx="1059255" cy="396183"/>
            <wp:effectExtent l="0" t="0" r="7620" b="4445"/>
            <wp:docPr id="5" name="Picture 5" descr="Image result for childrens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ldrens music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233" cy="3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C57" w:rsidRPr="00BD0DD7" w:rsidRDefault="00C44C57" w:rsidP="004474C7">
      <w:pPr>
        <w:rPr>
          <w:rStyle w:val="Strong"/>
          <w:rFonts w:asciiTheme="minorHAnsi" w:hAnsiTheme="minorHAnsi" w:cstheme="minorHAnsi"/>
          <w:sz w:val="20"/>
          <w:szCs w:val="20"/>
          <w:u w:val="single"/>
        </w:rPr>
      </w:pPr>
      <w:r w:rsidRPr="00BD0DD7">
        <w:rPr>
          <w:rStyle w:val="Strong"/>
          <w:rFonts w:asciiTheme="minorHAnsi" w:hAnsiTheme="minorHAnsi" w:cstheme="minorHAnsi"/>
          <w:sz w:val="20"/>
          <w:szCs w:val="20"/>
          <w:u w:val="single"/>
        </w:rPr>
        <w:t>MUSIC TIME WITH MISS JILL (ALL AGES)</w:t>
      </w:r>
    </w:p>
    <w:p w:rsidR="00C44C57" w:rsidRPr="00BD0DD7" w:rsidRDefault="00C44C57" w:rsidP="004474C7">
      <w:pPr>
        <w:rPr>
          <w:rStyle w:val="Strong"/>
          <w:rFonts w:asciiTheme="minorHAnsi" w:hAnsiTheme="minorHAnsi" w:cstheme="minorHAnsi"/>
          <w:sz w:val="20"/>
          <w:szCs w:val="20"/>
        </w:rPr>
      </w:pPr>
      <w:r w:rsidRPr="00BD0DD7">
        <w:rPr>
          <w:rStyle w:val="Strong"/>
          <w:rFonts w:asciiTheme="minorHAnsi" w:hAnsiTheme="minorHAnsi" w:cstheme="minorHAnsi"/>
          <w:sz w:val="20"/>
          <w:szCs w:val="20"/>
        </w:rPr>
        <w:t>August 16</w:t>
      </w:r>
      <w:r w:rsidRPr="00BD0DD7">
        <w:rPr>
          <w:rStyle w:val="Strong"/>
          <w:rFonts w:asciiTheme="minorHAnsi" w:hAnsiTheme="minorHAnsi" w:cstheme="minorHAnsi"/>
          <w:sz w:val="20"/>
          <w:szCs w:val="20"/>
          <w:vertAlign w:val="superscript"/>
        </w:rPr>
        <w:t>th</w:t>
      </w:r>
      <w:r w:rsidRPr="00BD0DD7">
        <w:rPr>
          <w:rStyle w:val="Strong"/>
          <w:rFonts w:asciiTheme="minorHAnsi" w:hAnsiTheme="minorHAnsi" w:cstheme="minorHAnsi"/>
          <w:sz w:val="20"/>
          <w:szCs w:val="20"/>
        </w:rPr>
        <w:t xml:space="preserve"> and 23</w:t>
      </w:r>
      <w:r w:rsidRPr="00BD0DD7">
        <w:rPr>
          <w:rStyle w:val="Strong"/>
          <w:rFonts w:asciiTheme="minorHAnsi" w:hAnsiTheme="minorHAnsi" w:cstheme="minorHAnsi"/>
          <w:sz w:val="20"/>
          <w:szCs w:val="20"/>
          <w:vertAlign w:val="superscript"/>
        </w:rPr>
        <w:t>rd</w:t>
      </w:r>
    </w:p>
    <w:p w:rsidR="00C44C57" w:rsidRPr="00BD0DD7" w:rsidRDefault="00C44C5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Style w:val="Strong"/>
          <w:rFonts w:asciiTheme="minorHAnsi" w:hAnsiTheme="minorHAnsi" w:cstheme="minorHAnsi"/>
          <w:sz w:val="20"/>
          <w:szCs w:val="20"/>
        </w:rPr>
        <w:t>10:00 – 11:00 am</w:t>
      </w:r>
    </w:p>
    <w:p w:rsidR="004474C7" w:rsidRPr="00BD0DD7" w:rsidRDefault="004474C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noProof/>
          <w:sz w:val="20"/>
          <w:szCs w:val="20"/>
          <w:lang w:eastAsia="en-US"/>
        </w:rPr>
        <w:drawing>
          <wp:inline distT="0" distB="0" distL="0" distR="0" wp14:anchorId="5E22A0EB" wp14:editId="718446B6">
            <wp:extent cx="538681" cy="446520"/>
            <wp:effectExtent l="0" t="0" r="0" b="0"/>
            <wp:docPr id="10" name="Picture 10" descr="Image result for chess check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hess checkers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31" cy="44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0DD7">
        <w:rPr>
          <w:rFonts w:asciiTheme="minorHAnsi" w:hAnsiTheme="minorHAnsi" w:cstheme="minorHAnsi"/>
          <w:b/>
          <w:bCs/>
          <w:sz w:val="20"/>
          <w:szCs w:val="20"/>
          <w:u w:val="single"/>
          <w:lang w:eastAsia="en-US"/>
        </w:rPr>
        <w:t>DROP IN CHESS/CHECKERS</w:t>
      </w: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 xml:space="preserve"> (FAMILY FUN)</w:t>
      </w:r>
    </w:p>
    <w:p w:rsidR="004474C7" w:rsidRPr="00BD0DD7" w:rsidRDefault="004474C7" w:rsidP="004474C7">
      <w:pP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>Fridays August 16</w:t>
      </w:r>
      <w:r w:rsidR="008875AE" w:rsidRPr="00BD0DD7">
        <w:rPr>
          <w:rFonts w:asciiTheme="minorHAnsi" w:hAnsiTheme="minorHAnsi" w:cstheme="minorHAnsi"/>
          <w:b/>
          <w:bCs/>
          <w:sz w:val="20"/>
          <w:szCs w:val="20"/>
          <w:vertAlign w:val="superscript"/>
          <w:lang w:eastAsia="en-US"/>
        </w:rPr>
        <w:t>th</w:t>
      </w:r>
      <w:r w:rsidR="00F43141"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 xml:space="preserve"> –</w:t>
      </w:r>
      <w:r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 xml:space="preserve"> 30</w:t>
      </w:r>
      <w:r w:rsidR="00F43141" w:rsidRPr="00BD0DD7">
        <w:rPr>
          <w:rFonts w:asciiTheme="minorHAnsi" w:hAnsiTheme="minorHAnsi" w:cstheme="minorHAnsi"/>
          <w:b/>
          <w:bCs/>
          <w:sz w:val="20"/>
          <w:szCs w:val="20"/>
          <w:lang w:eastAsia="en-US"/>
        </w:rPr>
        <w:t>th</w:t>
      </w:r>
    </w:p>
    <w:p w:rsidR="004474C7" w:rsidRDefault="00F43141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  <w:r w:rsidRPr="00BD0DD7">
        <w:rPr>
          <w:rFonts w:asciiTheme="minorHAnsi" w:hAnsiTheme="minorHAnsi" w:cstheme="minorHAnsi"/>
          <w:b/>
          <w:sz w:val="20"/>
          <w:szCs w:val="20"/>
          <w:lang w:eastAsia="en-US"/>
        </w:rPr>
        <w:t>12:00 – 2:00</w:t>
      </w:r>
      <w:r w:rsidR="004474C7" w:rsidRPr="00BD0DD7">
        <w:rPr>
          <w:rFonts w:asciiTheme="minorHAnsi" w:hAnsiTheme="minorHAnsi" w:cstheme="minorHAnsi"/>
          <w:b/>
          <w:sz w:val="20"/>
          <w:szCs w:val="20"/>
          <w:lang w:eastAsia="en-US"/>
        </w:rPr>
        <w:t xml:space="preserve"> pm</w:t>
      </w: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BD0DD7" w:rsidRPr="00BD0DD7" w:rsidRDefault="00BD0DD7" w:rsidP="002211AD">
      <w:pPr>
        <w:pBdr>
          <w:bottom w:val="dotted" w:sz="24" w:space="2" w:color="auto"/>
        </w:pBdr>
        <w:rPr>
          <w:rFonts w:asciiTheme="minorHAnsi" w:hAnsiTheme="minorHAnsi" w:cstheme="minorHAnsi"/>
          <w:b/>
          <w:sz w:val="20"/>
          <w:szCs w:val="20"/>
          <w:lang w:eastAsia="en-US"/>
        </w:rPr>
      </w:pPr>
    </w:p>
    <w:p w:rsidR="0052403E" w:rsidRPr="009F5B45" w:rsidRDefault="00BD0DD7" w:rsidP="008B7A09">
      <w:pPr>
        <w:shd w:val="clear" w:color="auto" w:fill="FFFF00"/>
        <w:rPr>
          <w:rFonts w:ascii="Calibri" w:hAnsi="Calibri" w:cs="Calibri"/>
          <w:b/>
          <w:color w:val="000000"/>
          <w:sz w:val="16"/>
          <w:szCs w:val="16"/>
          <w:highlight w:val="yellow"/>
        </w:rPr>
      </w:pPr>
      <w:r>
        <w:rPr>
          <w:rFonts w:ascii="Calibri" w:hAnsi="Calibri" w:cs="Calibri"/>
          <w:b/>
          <w:color w:val="000000"/>
          <w:sz w:val="16"/>
          <w:szCs w:val="16"/>
          <w:highlight w:val="yellow"/>
        </w:rPr>
        <w:t>N</w:t>
      </w:r>
      <w:r w:rsidR="0052403E"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>otes:</w:t>
      </w:r>
    </w:p>
    <w:p w:rsidR="0052403E" w:rsidRPr="009F5B45" w:rsidRDefault="0052403E" w:rsidP="008B7A09">
      <w:pPr>
        <w:shd w:val="clear" w:color="auto" w:fill="FFFF00"/>
        <w:rPr>
          <w:rFonts w:ascii="Calibri" w:hAnsi="Calibri" w:cs="Calibri"/>
          <w:b/>
          <w:color w:val="000000"/>
          <w:sz w:val="16"/>
          <w:szCs w:val="16"/>
          <w:highlight w:val="yellow"/>
        </w:rPr>
      </w:pPr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 xml:space="preserve">PLEASE MAKE SURE YOU REGISTER IN ADVANCE FOR ANY OF OUR </w:t>
      </w:r>
      <w:proofErr w:type="gramStart"/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>PROGRAMS  YOU</w:t>
      </w:r>
      <w:proofErr w:type="gramEnd"/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 xml:space="preserve"> CAN DO THIS BY CALLING 845 744-4265 </w:t>
      </w:r>
    </w:p>
    <w:p w:rsidR="002D32EC" w:rsidRPr="009F5B45" w:rsidRDefault="002D32EC" w:rsidP="008B7A09">
      <w:pPr>
        <w:shd w:val="clear" w:color="auto" w:fill="FFFF00"/>
        <w:rPr>
          <w:rFonts w:ascii="Calibri" w:hAnsi="Calibri" w:cs="Calibri"/>
          <w:b/>
          <w:color w:val="000000"/>
          <w:sz w:val="16"/>
          <w:szCs w:val="16"/>
          <w:highlight w:val="yellow"/>
        </w:rPr>
      </w:pPr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>Children’s Programs – please register by calling Ext. 3</w:t>
      </w:r>
    </w:p>
    <w:p w:rsidR="002D32EC" w:rsidRPr="009F5B45" w:rsidRDefault="002D32EC" w:rsidP="008B7A09">
      <w:pPr>
        <w:pBdr>
          <w:bottom w:val="dotted" w:sz="24" w:space="1" w:color="auto"/>
        </w:pBdr>
        <w:shd w:val="clear" w:color="auto" w:fill="FFFF00"/>
        <w:rPr>
          <w:rFonts w:ascii="Calibri" w:hAnsi="Calibri" w:cs="Calibri"/>
          <w:b/>
          <w:color w:val="000000"/>
          <w:sz w:val="16"/>
          <w:szCs w:val="16"/>
          <w:highlight w:val="yellow"/>
        </w:rPr>
      </w:pPr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>Adult Programs – please register by calling Ext. 2</w:t>
      </w:r>
    </w:p>
    <w:p w:rsidR="000103F2" w:rsidRPr="009F5B45" w:rsidRDefault="0052403E" w:rsidP="008B7A09">
      <w:pPr>
        <w:shd w:val="clear" w:color="auto" w:fill="FFFF00"/>
        <w:rPr>
          <w:rFonts w:ascii="Calibri" w:hAnsi="Calibri" w:cs="Calibri"/>
          <w:b/>
          <w:color w:val="000000"/>
          <w:sz w:val="16"/>
          <w:szCs w:val="16"/>
          <w:highlight w:val="yellow"/>
        </w:rPr>
      </w:pPr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  <w:u w:val="single"/>
        </w:rPr>
        <w:t>PLEASE NOTE</w:t>
      </w:r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 xml:space="preserve">:  RENEWAL OF CIRCULATION ITEMS MUST BE DONE </w:t>
      </w:r>
    </w:p>
    <w:p w:rsidR="0052403E" w:rsidRPr="009F5B45" w:rsidRDefault="0052403E" w:rsidP="008B7A09">
      <w:pPr>
        <w:pBdr>
          <w:bottom w:val="dotted" w:sz="24" w:space="1" w:color="auto"/>
        </w:pBdr>
        <w:shd w:val="clear" w:color="auto" w:fill="FFFF00"/>
        <w:rPr>
          <w:rFonts w:ascii="Calibri" w:hAnsi="Calibri" w:cs="Calibri"/>
          <w:b/>
          <w:color w:val="000000"/>
          <w:sz w:val="16"/>
          <w:szCs w:val="16"/>
          <w:highlight w:val="yellow"/>
        </w:rPr>
      </w:pPr>
      <w:proofErr w:type="gramStart"/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>VIA THE WEBSITE OR IN PERSON.</w:t>
      </w:r>
      <w:proofErr w:type="gramEnd"/>
      <w:r w:rsidRPr="009F5B45">
        <w:rPr>
          <w:rFonts w:ascii="Calibri" w:hAnsi="Calibri" w:cs="Calibri"/>
          <w:b/>
          <w:color w:val="000000"/>
          <w:sz w:val="16"/>
          <w:szCs w:val="16"/>
          <w:highlight w:val="yellow"/>
        </w:rPr>
        <w:t xml:space="preserve">  WE CANNOT ACCEPT VOICE MAIL MESSAGES TO RENEW YOUR ITEMS.</w:t>
      </w:r>
    </w:p>
    <w:p w:rsidR="0019174A" w:rsidRPr="009F5B45" w:rsidRDefault="0019174A" w:rsidP="009F5B45">
      <w:pPr>
        <w:rPr>
          <w:rFonts w:ascii="Calibri" w:hAnsi="Calibri" w:cs="Calibri"/>
          <w:sz w:val="16"/>
          <w:szCs w:val="16"/>
        </w:rPr>
      </w:pPr>
      <w:r w:rsidRPr="009F5B45">
        <w:rPr>
          <w:rFonts w:ascii="Calibri" w:hAnsi="Calibri" w:cs="Calibri"/>
          <w:b/>
          <w:sz w:val="16"/>
          <w:szCs w:val="16"/>
        </w:rPr>
        <w:t>Used Books,</w:t>
      </w:r>
      <w:r w:rsidRPr="009F5B45">
        <w:rPr>
          <w:rFonts w:ascii="Calibri" w:hAnsi="Calibri" w:cs="Calibri"/>
          <w:sz w:val="16"/>
          <w:szCs w:val="16"/>
        </w:rPr>
        <w:t xml:space="preserve"> DVDs’, audio tapes, puzzles, games, greeting cards and more are for sale in the Community Center.  Don’t forget to check out the books </w:t>
      </w:r>
      <w:r w:rsidR="002B512F" w:rsidRPr="009F5B45">
        <w:rPr>
          <w:rFonts w:ascii="Calibri" w:hAnsi="Calibri" w:cs="Calibri"/>
          <w:sz w:val="16"/>
          <w:szCs w:val="16"/>
        </w:rPr>
        <w:t>in our “</w:t>
      </w:r>
      <w:r w:rsidR="002B512F" w:rsidRPr="009F5B45">
        <w:rPr>
          <w:rFonts w:ascii="Calibri" w:hAnsi="Calibri" w:cs="Calibri"/>
          <w:b/>
          <w:i/>
          <w:sz w:val="16"/>
          <w:szCs w:val="16"/>
        </w:rPr>
        <w:t>FREE LITTLE LIBRARY!”</w:t>
      </w:r>
      <w:r w:rsidR="002B512F" w:rsidRPr="009F5B45">
        <w:rPr>
          <w:rFonts w:ascii="Calibri" w:hAnsi="Calibri" w:cs="Calibri"/>
          <w:sz w:val="16"/>
          <w:szCs w:val="16"/>
        </w:rPr>
        <w:t xml:space="preserve"> </w:t>
      </w:r>
      <w:r w:rsidRPr="009F5B45">
        <w:rPr>
          <w:rFonts w:ascii="Calibri" w:hAnsi="Calibri" w:cs="Calibri"/>
          <w:sz w:val="16"/>
          <w:szCs w:val="16"/>
        </w:rPr>
        <w:t>on the front porch</w:t>
      </w:r>
      <w:r w:rsidR="002B512F" w:rsidRPr="009F5B45">
        <w:rPr>
          <w:rFonts w:ascii="Calibri" w:hAnsi="Calibri" w:cs="Calibri"/>
          <w:sz w:val="16"/>
          <w:szCs w:val="16"/>
        </w:rPr>
        <w:t>….the b</w:t>
      </w:r>
      <w:r w:rsidRPr="009F5B45">
        <w:rPr>
          <w:rFonts w:ascii="Calibri" w:hAnsi="Calibri" w:cs="Calibri"/>
          <w:sz w:val="16"/>
          <w:szCs w:val="16"/>
        </w:rPr>
        <w:t xml:space="preserve">ooks are </w:t>
      </w:r>
      <w:r w:rsidRPr="009F5B45">
        <w:rPr>
          <w:rFonts w:ascii="Calibri" w:hAnsi="Calibri" w:cs="Calibri"/>
          <w:b/>
          <w:sz w:val="16"/>
          <w:szCs w:val="16"/>
        </w:rPr>
        <w:t>FREE</w:t>
      </w:r>
      <w:r w:rsidRPr="009F5B45">
        <w:rPr>
          <w:rFonts w:ascii="Calibri" w:hAnsi="Calibri" w:cs="Calibri"/>
          <w:sz w:val="16"/>
          <w:szCs w:val="16"/>
        </w:rPr>
        <w:t>!!</w:t>
      </w:r>
    </w:p>
    <w:p w:rsidR="0019174A" w:rsidRPr="009F5B45" w:rsidRDefault="0019174A" w:rsidP="009F5B45">
      <w:pPr>
        <w:rPr>
          <w:rFonts w:ascii="Calibri" w:hAnsi="Calibri" w:cs="Calibri"/>
          <w:sz w:val="16"/>
          <w:szCs w:val="16"/>
        </w:rPr>
      </w:pPr>
      <w:r w:rsidRPr="009F5B45">
        <w:rPr>
          <w:rFonts w:ascii="Calibri" w:hAnsi="Calibri" w:cs="Calibri"/>
          <w:b/>
          <w:sz w:val="16"/>
          <w:szCs w:val="16"/>
        </w:rPr>
        <w:t>Free</w:t>
      </w:r>
      <w:r w:rsidRPr="009F5B45">
        <w:rPr>
          <w:rFonts w:ascii="Calibri" w:hAnsi="Calibri" w:cs="Calibri"/>
          <w:sz w:val="16"/>
          <w:szCs w:val="16"/>
        </w:rPr>
        <w:t xml:space="preserve"> - computer</w:t>
      </w:r>
      <w:r w:rsidR="00C203B8" w:rsidRPr="009F5B45">
        <w:rPr>
          <w:rFonts w:ascii="Calibri" w:hAnsi="Calibri" w:cs="Calibri"/>
          <w:sz w:val="16"/>
          <w:szCs w:val="16"/>
        </w:rPr>
        <w:t xml:space="preserve"> and electronic device help, resume writing help, </w:t>
      </w:r>
      <w:r w:rsidR="003968E5" w:rsidRPr="009F5B45">
        <w:rPr>
          <w:rFonts w:ascii="Calibri" w:hAnsi="Calibri" w:cs="Calibri"/>
          <w:sz w:val="16"/>
          <w:szCs w:val="16"/>
        </w:rPr>
        <w:t>and a Notary</w:t>
      </w:r>
      <w:r w:rsidR="00C203B8" w:rsidRPr="009F5B45">
        <w:rPr>
          <w:rFonts w:ascii="Calibri" w:hAnsi="Calibri" w:cs="Calibri"/>
          <w:sz w:val="16"/>
          <w:szCs w:val="16"/>
        </w:rPr>
        <w:t xml:space="preserve"> Pubic</w:t>
      </w:r>
      <w:r w:rsidR="003968E5" w:rsidRPr="009F5B45">
        <w:rPr>
          <w:rFonts w:ascii="Calibri" w:hAnsi="Calibri" w:cs="Calibri"/>
          <w:sz w:val="16"/>
          <w:szCs w:val="16"/>
        </w:rPr>
        <w:t xml:space="preserve"> available</w:t>
      </w:r>
      <w:r w:rsidRPr="009F5B45">
        <w:rPr>
          <w:rFonts w:ascii="Calibri" w:hAnsi="Calibri" w:cs="Calibri"/>
          <w:sz w:val="16"/>
          <w:szCs w:val="16"/>
        </w:rPr>
        <w:t xml:space="preserve"> </w:t>
      </w:r>
      <w:r w:rsidR="00F33A23" w:rsidRPr="009F5B45">
        <w:rPr>
          <w:rFonts w:ascii="Calibri" w:hAnsi="Calibri" w:cs="Calibri"/>
          <w:sz w:val="16"/>
          <w:szCs w:val="16"/>
        </w:rPr>
        <w:t>every</w:t>
      </w:r>
      <w:r w:rsidR="00C02215" w:rsidRPr="009F5B45">
        <w:rPr>
          <w:rFonts w:ascii="Calibri" w:hAnsi="Calibri" w:cs="Calibri"/>
          <w:sz w:val="16"/>
          <w:szCs w:val="16"/>
        </w:rPr>
        <w:t xml:space="preserve"> </w:t>
      </w:r>
      <w:r w:rsidR="00F33A23" w:rsidRPr="009F5B45">
        <w:rPr>
          <w:rFonts w:ascii="Calibri" w:hAnsi="Calibri" w:cs="Calibri"/>
          <w:sz w:val="16"/>
          <w:szCs w:val="16"/>
        </w:rPr>
        <w:t>day</w:t>
      </w:r>
      <w:r w:rsidRPr="009F5B45">
        <w:rPr>
          <w:rFonts w:ascii="Calibri" w:hAnsi="Calibri" w:cs="Calibri"/>
          <w:sz w:val="16"/>
          <w:szCs w:val="16"/>
        </w:rPr>
        <w:t xml:space="preserve"> in the Community Center.</w:t>
      </w:r>
    </w:p>
    <w:p w:rsidR="00741BAC" w:rsidRPr="009F5B45" w:rsidRDefault="00E23E36" w:rsidP="008B7A09">
      <w:pPr>
        <w:shd w:val="clear" w:color="auto" w:fill="FFFF00"/>
        <w:rPr>
          <w:rFonts w:ascii="Calibri" w:hAnsi="Calibri" w:cs="Calibri"/>
          <w:b/>
          <w:sz w:val="16"/>
          <w:szCs w:val="16"/>
        </w:rPr>
      </w:pPr>
      <w:r w:rsidRPr="009F5B45">
        <w:rPr>
          <w:rFonts w:ascii="Calibri" w:hAnsi="Calibri" w:cs="Calibri"/>
          <w:b/>
          <w:sz w:val="16"/>
          <w:szCs w:val="16"/>
          <w:highlight w:val="yellow"/>
        </w:rPr>
        <w:t>Please note:  A message on the Library’s phone will make you aware of</w:t>
      </w:r>
      <w:r w:rsidR="001714D3" w:rsidRPr="009F5B45">
        <w:rPr>
          <w:rFonts w:ascii="Calibri" w:hAnsi="Calibri" w:cs="Calibri"/>
          <w:b/>
          <w:sz w:val="16"/>
          <w:szCs w:val="16"/>
          <w:highlight w:val="yellow"/>
        </w:rPr>
        <w:t xml:space="preserve"> </w:t>
      </w:r>
      <w:proofErr w:type="gramStart"/>
      <w:r w:rsidR="001714D3" w:rsidRPr="009F5B45">
        <w:rPr>
          <w:rFonts w:ascii="Calibri" w:hAnsi="Calibri" w:cs="Calibri"/>
          <w:b/>
          <w:sz w:val="16"/>
          <w:szCs w:val="16"/>
          <w:highlight w:val="yellow"/>
        </w:rPr>
        <w:t xml:space="preserve">the </w:t>
      </w:r>
      <w:r w:rsidRPr="009F5B45">
        <w:rPr>
          <w:rFonts w:ascii="Calibri" w:hAnsi="Calibri" w:cs="Calibri"/>
          <w:b/>
          <w:sz w:val="16"/>
          <w:szCs w:val="16"/>
          <w:highlight w:val="yellow"/>
        </w:rPr>
        <w:t xml:space="preserve"> library</w:t>
      </w:r>
      <w:proofErr w:type="gramEnd"/>
      <w:r w:rsidRPr="009F5B45">
        <w:rPr>
          <w:rFonts w:ascii="Calibri" w:hAnsi="Calibri" w:cs="Calibri"/>
          <w:b/>
          <w:sz w:val="16"/>
          <w:szCs w:val="16"/>
          <w:highlight w:val="yellow"/>
        </w:rPr>
        <w:t xml:space="preserve"> openings and closings</w:t>
      </w:r>
      <w:r w:rsidR="001714D3" w:rsidRPr="009F5B45">
        <w:rPr>
          <w:rFonts w:ascii="Calibri" w:hAnsi="Calibri" w:cs="Calibri"/>
          <w:b/>
          <w:sz w:val="16"/>
          <w:szCs w:val="16"/>
          <w:highlight w:val="yellow"/>
        </w:rPr>
        <w:t>.</w:t>
      </w:r>
      <w:r w:rsidRPr="009F5B45">
        <w:rPr>
          <w:rFonts w:ascii="Calibri" w:hAnsi="Calibri" w:cs="Calibri"/>
          <w:b/>
          <w:sz w:val="16"/>
          <w:szCs w:val="16"/>
          <w:highlight w:val="yellow"/>
        </w:rPr>
        <w:t xml:space="preserve"> </w:t>
      </w:r>
    </w:p>
    <w:p w:rsidR="000103F2" w:rsidRPr="009F5B45" w:rsidRDefault="0019174A" w:rsidP="000103F2">
      <w:pPr>
        <w:pBdr>
          <w:bottom w:val="dotted" w:sz="24" w:space="1" w:color="auto"/>
        </w:pBdr>
        <w:rPr>
          <w:rFonts w:ascii="Calibri" w:hAnsi="Calibri" w:cs="Calibri"/>
          <w:sz w:val="18"/>
          <w:szCs w:val="18"/>
        </w:rPr>
      </w:pPr>
      <w:r w:rsidRPr="009F5B45">
        <w:rPr>
          <w:rFonts w:ascii="Calibri" w:hAnsi="Calibri" w:cs="Calibri"/>
          <w:sz w:val="18"/>
          <w:szCs w:val="18"/>
        </w:rPr>
        <w:t xml:space="preserve">If you miss seeing any program flyers, go to </w:t>
      </w:r>
      <w:hyperlink r:id="rId38" w:history="1">
        <w:r w:rsidR="008B7A09" w:rsidRPr="009F5B45">
          <w:rPr>
            <w:rStyle w:val="Hyperlink"/>
            <w:rFonts w:ascii="Calibri" w:hAnsi="Calibri" w:cs="Calibri"/>
            <w:b/>
            <w:sz w:val="18"/>
            <w:szCs w:val="18"/>
          </w:rPr>
          <w:t>Facebook</w:t>
        </w:r>
      </w:hyperlink>
      <w:r w:rsidRPr="009F5B45">
        <w:rPr>
          <w:rFonts w:ascii="Calibri" w:hAnsi="Calibri" w:cs="Calibri"/>
          <w:sz w:val="18"/>
          <w:szCs w:val="18"/>
        </w:rPr>
        <w:t xml:space="preserve"> and </w:t>
      </w:r>
      <w:r w:rsidR="00124AD4" w:rsidRPr="009F5B45">
        <w:rPr>
          <w:rFonts w:ascii="Calibri" w:hAnsi="Calibri" w:cs="Calibri"/>
          <w:b/>
          <w:color w:val="0000FF"/>
          <w:sz w:val="18"/>
          <w:szCs w:val="18"/>
        </w:rPr>
        <w:t>LIKE US</w:t>
      </w:r>
      <w:r w:rsidR="008B7A09" w:rsidRPr="009F5B45">
        <w:rPr>
          <w:rFonts w:ascii="Calibri" w:hAnsi="Calibri" w:cs="Calibri"/>
          <w:sz w:val="18"/>
          <w:szCs w:val="18"/>
        </w:rPr>
        <w:t xml:space="preserve"> </w:t>
      </w:r>
      <w:r w:rsidR="003B4F28" w:rsidRPr="009F5B45">
        <w:rPr>
          <w:rFonts w:ascii="Calibri" w:hAnsi="Calibri" w:cs="Calibri"/>
          <w:noProof/>
          <w:sz w:val="18"/>
          <w:szCs w:val="18"/>
          <w:lang w:eastAsia="en-US"/>
        </w:rPr>
        <w:drawing>
          <wp:inline distT="0" distB="0" distL="0" distR="0" wp14:anchorId="288E4549" wp14:editId="7504B90A">
            <wp:extent cx="223156" cy="130628"/>
            <wp:effectExtent l="0" t="0" r="5715" b="317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ke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2" cy="13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3F2" w:rsidRPr="009F5B45" w:rsidRDefault="00BE21AC" w:rsidP="000103F2">
      <w:pPr>
        <w:pBdr>
          <w:bottom w:val="dotted" w:sz="24" w:space="1" w:color="auto"/>
        </w:pBdr>
        <w:rPr>
          <w:rFonts w:ascii="Calibri" w:hAnsi="Calibri" w:cs="Calibri"/>
          <w:sz w:val="18"/>
          <w:szCs w:val="18"/>
        </w:rPr>
      </w:pPr>
      <w:r w:rsidRPr="009F5B45">
        <w:rPr>
          <w:rFonts w:ascii="Calibri" w:hAnsi="Calibri" w:cs="Calibri"/>
          <w:sz w:val="18"/>
          <w:szCs w:val="18"/>
        </w:rPr>
        <w:t>(</w:t>
      </w:r>
      <w:proofErr w:type="gramStart"/>
      <w:r w:rsidRPr="009F5B45">
        <w:rPr>
          <w:rFonts w:ascii="Calibri" w:hAnsi="Calibri" w:cs="Calibri"/>
          <w:sz w:val="18"/>
          <w:szCs w:val="18"/>
        </w:rPr>
        <w:t>tell</w:t>
      </w:r>
      <w:proofErr w:type="gramEnd"/>
      <w:r w:rsidRPr="009F5B45">
        <w:rPr>
          <w:rFonts w:ascii="Calibri" w:hAnsi="Calibri" w:cs="Calibri"/>
          <w:sz w:val="18"/>
          <w:szCs w:val="18"/>
        </w:rPr>
        <w:t xml:space="preserve"> us why the Pine Bush Library is so great!) </w:t>
      </w:r>
      <w:proofErr w:type="gramStart"/>
      <w:r w:rsidR="0019174A" w:rsidRPr="009F5B45">
        <w:rPr>
          <w:rFonts w:ascii="Calibri" w:hAnsi="Calibri" w:cs="Calibri"/>
          <w:sz w:val="18"/>
          <w:szCs w:val="18"/>
        </w:rPr>
        <w:t>or</w:t>
      </w:r>
      <w:proofErr w:type="gramEnd"/>
      <w:r w:rsidR="0019174A" w:rsidRPr="009F5B45">
        <w:rPr>
          <w:rFonts w:ascii="Calibri" w:hAnsi="Calibri" w:cs="Calibri"/>
          <w:sz w:val="18"/>
          <w:szCs w:val="18"/>
        </w:rPr>
        <w:t xml:space="preserve">, </w:t>
      </w:r>
    </w:p>
    <w:p w:rsidR="000103F2" w:rsidRPr="009F5B45" w:rsidRDefault="0019174A" w:rsidP="000103F2">
      <w:pPr>
        <w:pBdr>
          <w:bottom w:val="dotted" w:sz="24" w:space="1" w:color="auto"/>
        </w:pBdr>
        <w:rPr>
          <w:rFonts w:ascii="Calibri" w:hAnsi="Calibri" w:cs="Calibri"/>
          <w:sz w:val="18"/>
          <w:szCs w:val="18"/>
        </w:rPr>
      </w:pPr>
      <w:proofErr w:type="gramStart"/>
      <w:r w:rsidRPr="009F5B45">
        <w:rPr>
          <w:rFonts w:ascii="Calibri" w:hAnsi="Calibri" w:cs="Calibri"/>
          <w:sz w:val="18"/>
          <w:szCs w:val="18"/>
        </w:rPr>
        <w:t>visit</w:t>
      </w:r>
      <w:proofErr w:type="gramEnd"/>
      <w:r w:rsidRPr="009F5B45">
        <w:rPr>
          <w:rFonts w:ascii="Calibri" w:hAnsi="Calibri" w:cs="Calibri"/>
          <w:sz w:val="18"/>
          <w:szCs w:val="18"/>
        </w:rPr>
        <w:t xml:space="preserve"> our </w:t>
      </w:r>
      <w:r w:rsidRPr="009F5B45">
        <w:rPr>
          <w:rFonts w:ascii="Calibri" w:hAnsi="Calibri" w:cs="Calibri"/>
          <w:b/>
          <w:sz w:val="18"/>
          <w:szCs w:val="18"/>
          <w:u w:val="single"/>
        </w:rPr>
        <w:t>webpage</w:t>
      </w:r>
      <w:r w:rsidR="00716AFD" w:rsidRPr="009F5B45">
        <w:rPr>
          <w:rFonts w:ascii="Calibri" w:hAnsi="Calibri" w:cs="Calibri"/>
          <w:sz w:val="18"/>
          <w:szCs w:val="18"/>
        </w:rPr>
        <w:t xml:space="preserve"> at</w:t>
      </w:r>
      <w:r w:rsidRPr="009F5B45">
        <w:rPr>
          <w:rFonts w:ascii="Calibri" w:hAnsi="Calibri" w:cs="Calibri"/>
          <w:sz w:val="18"/>
          <w:szCs w:val="18"/>
        </w:rPr>
        <w:t xml:space="preserve"> </w:t>
      </w:r>
      <w:hyperlink r:id="rId40" w:history="1">
        <w:r w:rsidRPr="009F5B45">
          <w:rPr>
            <w:rStyle w:val="Hyperlink"/>
            <w:rFonts w:ascii="Calibri" w:hAnsi="Calibri" w:cs="Calibri"/>
            <w:b/>
            <w:sz w:val="18"/>
            <w:szCs w:val="18"/>
          </w:rPr>
          <w:t>www.pinebusharealibrary.org</w:t>
        </w:r>
      </w:hyperlink>
      <w:r w:rsidR="007C2374" w:rsidRPr="009F5B45">
        <w:rPr>
          <w:rFonts w:ascii="Calibri" w:hAnsi="Calibri" w:cs="Calibri"/>
          <w:sz w:val="18"/>
          <w:szCs w:val="18"/>
        </w:rPr>
        <w:t xml:space="preserve">.  </w:t>
      </w:r>
    </w:p>
    <w:p w:rsidR="009F5B45" w:rsidRDefault="007C2374" w:rsidP="000103F2">
      <w:pPr>
        <w:pBdr>
          <w:bottom w:val="dotted" w:sz="24" w:space="1" w:color="auto"/>
        </w:pBdr>
        <w:rPr>
          <w:rFonts w:ascii="Calibri" w:hAnsi="Calibri" w:cs="Calibri"/>
          <w:sz w:val="18"/>
          <w:szCs w:val="18"/>
        </w:rPr>
      </w:pPr>
      <w:r w:rsidRPr="009F5B45">
        <w:rPr>
          <w:rFonts w:ascii="Calibri" w:hAnsi="Calibri" w:cs="Calibri"/>
          <w:sz w:val="18"/>
          <w:szCs w:val="18"/>
        </w:rPr>
        <w:t>C</w:t>
      </w:r>
      <w:r w:rsidR="0019174A" w:rsidRPr="009F5B45">
        <w:rPr>
          <w:rFonts w:ascii="Calibri" w:hAnsi="Calibri" w:cs="Calibri"/>
          <w:sz w:val="18"/>
          <w:szCs w:val="18"/>
        </w:rPr>
        <w:t>heck out your local papers</w:t>
      </w:r>
      <w:r w:rsidRPr="009F5B45">
        <w:rPr>
          <w:rFonts w:ascii="Calibri" w:hAnsi="Calibri" w:cs="Calibri"/>
          <w:sz w:val="18"/>
          <w:szCs w:val="18"/>
        </w:rPr>
        <w:t>, bulletin boards in town, s</w:t>
      </w:r>
      <w:r w:rsidR="0019174A" w:rsidRPr="009F5B45">
        <w:rPr>
          <w:rFonts w:ascii="Calibri" w:hAnsi="Calibri" w:cs="Calibri"/>
          <w:sz w:val="18"/>
          <w:szCs w:val="18"/>
        </w:rPr>
        <w:t>top into the library for</w:t>
      </w:r>
      <w:r w:rsidR="00AD1A71" w:rsidRPr="009F5B45">
        <w:rPr>
          <w:rFonts w:ascii="Calibri" w:hAnsi="Calibri" w:cs="Calibri"/>
          <w:sz w:val="18"/>
          <w:szCs w:val="18"/>
        </w:rPr>
        <w:t xml:space="preserve"> </w:t>
      </w:r>
      <w:r w:rsidR="0019174A" w:rsidRPr="009F5B45">
        <w:rPr>
          <w:rFonts w:ascii="Calibri" w:hAnsi="Calibri" w:cs="Calibri"/>
          <w:sz w:val="18"/>
          <w:szCs w:val="18"/>
        </w:rPr>
        <w:t>your</w:t>
      </w:r>
      <w:r w:rsidR="00AD1A71" w:rsidRPr="009F5B45">
        <w:rPr>
          <w:rFonts w:ascii="Calibri" w:hAnsi="Calibri" w:cs="Calibri"/>
          <w:sz w:val="18"/>
          <w:szCs w:val="18"/>
        </w:rPr>
        <w:t xml:space="preserve"> </w:t>
      </w:r>
      <w:r w:rsidRPr="009F5B45">
        <w:rPr>
          <w:rFonts w:ascii="Calibri" w:hAnsi="Calibri" w:cs="Calibri"/>
          <w:sz w:val="18"/>
          <w:szCs w:val="18"/>
        </w:rPr>
        <w:t xml:space="preserve">newsletter or provide us with your email address </w:t>
      </w:r>
    </w:p>
    <w:p w:rsidR="0019174A" w:rsidRPr="009F5B45" w:rsidRDefault="007C2374" w:rsidP="000103F2">
      <w:pPr>
        <w:pBdr>
          <w:bottom w:val="dotted" w:sz="24" w:space="1" w:color="auto"/>
        </w:pBdr>
        <w:rPr>
          <w:rFonts w:ascii="Calibri" w:hAnsi="Calibri" w:cs="Calibri"/>
          <w:sz w:val="18"/>
          <w:szCs w:val="18"/>
        </w:rPr>
      </w:pPr>
      <w:proofErr w:type="gramStart"/>
      <w:r w:rsidRPr="009F5B45">
        <w:rPr>
          <w:rFonts w:ascii="Calibri" w:hAnsi="Calibri" w:cs="Calibri"/>
          <w:sz w:val="18"/>
          <w:szCs w:val="18"/>
        </w:rPr>
        <w:t>to</w:t>
      </w:r>
      <w:proofErr w:type="gramEnd"/>
      <w:r w:rsidRPr="009F5B45">
        <w:rPr>
          <w:rFonts w:ascii="Calibri" w:hAnsi="Calibri" w:cs="Calibri"/>
          <w:sz w:val="18"/>
          <w:szCs w:val="18"/>
        </w:rPr>
        <w:t xml:space="preserve"> receive it via email.</w:t>
      </w:r>
    </w:p>
    <w:p w:rsidR="00CE7889" w:rsidRPr="009F5B45" w:rsidRDefault="00860140" w:rsidP="006C7AE2">
      <w:pPr>
        <w:rPr>
          <w:rFonts w:ascii="Calibri" w:hAnsi="Calibri" w:cs="Calibri"/>
          <w:b/>
          <w:color w:val="000000"/>
          <w:sz w:val="18"/>
          <w:szCs w:val="18"/>
        </w:rPr>
      </w:pPr>
      <w:r w:rsidRPr="009F5B45">
        <w:rPr>
          <w:rFonts w:ascii="Calibri" w:hAnsi="Calibri" w:cs="Calibri"/>
          <w:b/>
          <w:noProof/>
          <w:color w:val="000000"/>
          <w:sz w:val="18"/>
          <w:szCs w:val="18"/>
          <w:lang w:eastAsia="en-US"/>
        </w:rPr>
        <w:drawing>
          <wp:inline distT="0" distB="0" distL="0" distR="0" wp14:anchorId="513BA553" wp14:editId="7842422E">
            <wp:extent cx="632931" cy="316258"/>
            <wp:effectExtent l="0" t="0" r="0" b="7620"/>
            <wp:docPr id="101" name="Picture 101" descr="bus-2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bus-2[1]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95" cy="31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2430" w:rsidRPr="009F5B45">
        <w:rPr>
          <w:rFonts w:ascii="Calibri" w:hAnsi="Calibri" w:cs="Calibri"/>
          <w:b/>
          <w:color w:val="000000"/>
          <w:sz w:val="18"/>
          <w:szCs w:val="18"/>
        </w:rPr>
        <w:t xml:space="preserve">Want to attend an event but do not have transportation?  </w:t>
      </w:r>
    </w:p>
    <w:p w:rsidR="00B05B75" w:rsidRPr="009F5B45" w:rsidRDefault="009B2430" w:rsidP="006C7AE2">
      <w:pPr>
        <w:rPr>
          <w:rFonts w:ascii="Calibri" w:hAnsi="Calibri" w:cs="Calibri"/>
          <w:b/>
          <w:color w:val="000000"/>
          <w:sz w:val="18"/>
          <w:szCs w:val="18"/>
        </w:rPr>
      </w:pPr>
      <w:r w:rsidRPr="009F5B45">
        <w:rPr>
          <w:rFonts w:ascii="Calibri" w:hAnsi="Calibri" w:cs="Calibri"/>
          <w:b/>
          <w:color w:val="000000"/>
          <w:sz w:val="18"/>
          <w:szCs w:val="18"/>
        </w:rPr>
        <w:t>Call Dial-A-Bus</w:t>
      </w:r>
    </w:p>
    <w:p w:rsidR="004474C7" w:rsidRPr="00AA19CD" w:rsidRDefault="00F511A3" w:rsidP="00AA19CD">
      <w:pPr>
        <w:rPr>
          <w:rFonts w:ascii="Calibri" w:hAnsi="Calibri" w:cs="Calibri"/>
          <w:b/>
          <w:color w:val="000000"/>
          <w:sz w:val="18"/>
          <w:szCs w:val="18"/>
        </w:rPr>
      </w:pPr>
      <w:hyperlink r:id="rId42" w:history="1">
        <w:proofErr w:type="gramStart"/>
        <w:r w:rsidR="009B2430" w:rsidRPr="009F5B45">
          <w:rPr>
            <w:rFonts w:ascii="Calibri" w:hAnsi="Calibri" w:cs="Calibri"/>
            <w:b/>
            <w:bCs/>
            <w:color w:val="000000"/>
            <w:sz w:val="18"/>
            <w:szCs w:val="18"/>
            <w:u w:val="single"/>
          </w:rPr>
          <w:t>TOWNS OF MONTGOMERY &amp; CRAWFORD</w:t>
        </w:r>
      </w:hyperlink>
      <w:r w:rsidR="009B2430" w:rsidRPr="009F5B45">
        <w:rPr>
          <w:b/>
          <w:bCs/>
          <w:color w:val="000000"/>
          <w:sz w:val="18"/>
          <w:szCs w:val="18"/>
        </w:rPr>
        <w:t xml:space="preserve"> </w:t>
      </w:r>
      <w:r w:rsidR="009B2430" w:rsidRPr="009F5B45">
        <w:rPr>
          <w:color w:val="000000"/>
          <w:sz w:val="18"/>
          <w:szCs w:val="18"/>
        </w:rPr>
        <w:br/>
      </w:r>
      <w:r w:rsidR="009B2430" w:rsidRPr="009F5B45">
        <w:rPr>
          <w:rFonts w:ascii="Calibri" w:hAnsi="Calibri" w:cs="Calibri"/>
          <w:b/>
          <w:color w:val="000000"/>
          <w:sz w:val="18"/>
          <w:szCs w:val="18"/>
        </w:rPr>
        <w:t>Service provided Monday thru Friday.</w:t>
      </w:r>
      <w:proofErr w:type="gramEnd"/>
      <w:r w:rsidR="009B2430" w:rsidRPr="009F5B45">
        <w:rPr>
          <w:rFonts w:ascii="Calibri" w:hAnsi="Calibri" w:cs="Calibri"/>
          <w:b/>
          <w:color w:val="000000"/>
          <w:sz w:val="18"/>
          <w:szCs w:val="18"/>
        </w:rPr>
        <w:t xml:space="preserve"> Hours of operation: 7:45am to 4:00pm. Reservations accepted Monday thru Friday 9:00am to 12:00pm. Regular Fare: $1.00 one-way • Children under 10 ride free when accompanied by an adult • Senior/disabled citizens and Medicare cardholders: 50¢ one-way.  Please call 845-457-2622</w:t>
      </w:r>
    </w:p>
    <w:sectPr w:rsidR="004474C7" w:rsidRPr="00AA19CD" w:rsidSect="00222E72">
      <w:type w:val="continuous"/>
      <w:pgSz w:w="12240" w:h="15840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 957">
    <w:altName w:val="Microsoft YaHei"/>
    <w:charset w:val="00"/>
    <w:family w:val="swiss"/>
    <w:pitch w:val="variable"/>
    <w:sig w:usb0="00000003" w:usb1="00000000" w:usb2="00000000" w:usb3="00000000" w:csb0="00000001" w:csb1="00000000"/>
  </w:font>
  <w:font w:name="Geo 957 Condens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Bembo">
    <w:charset w:val="00"/>
    <w:family w:val="roman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in;height:2in;visibility:visible;mso-wrap-style:square" o:bullet="t">
        <v:imagedata r:id="rId1" o:title="j0285926"/>
      </v:shape>
    </w:pict>
  </w:numPicBullet>
  <w:numPicBullet w:numPicBulletId="1">
    <w:pict>
      <v:shape id="_x0000_i1027" type="#_x0000_t75" style="width:19.25pt;height:19.25pt;visibility:visible;mso-wrap-style:square" o:bullet="t">
        <v:imagedata r:id="rId2" o:title="snowflake_1[1]"/>
      </v:shape>
    </w:pict>
  </w:numPicBullet>
  <w:numPicBullet w:numPicBulletId="2">
    <w:pict>
      <v:shape id="_x0000_i1028" style="width:6.75pt;height:7.5pt" coordsize="" o:spt="100" o:bullet="t" adj="0,,0" path="" stroked="f">
        <v:stroke joinstyle="miter"/>
        <v:imagedata r:id="rId3" o:title="image3"/>
        <v:formulas/>
        <v:path o:connecttype="segments"/>
      </v:shape>
    </w:pict>
  </w:numPicBullet>
  <w:numPicBullet w:numPicBulletId="3">
    <w:pict>
      <v:shape id="Picture 28" o:spid="_x0000_i1029" type="#_x0000_t75" alt="http://ncbc-dc.org/wp-content/uploads/2018/09/handprints-youth-programs.jpg" style="width:24.6pt;height:14.6pt;visibility:visible;mso-wrap-style:square" o:bullet="t">
        <v:imagedata r:id="rId4" o:title="handprints-youth-programs"/>
      </v:shape>
    </w:pict>
  </w:numPicBullet>
  <w:numPicBullet w:numPicBulletId="4">
    <w:pict>
      <v:shape id="Picture 72" o:spid="_x0000_i1030" type="#_x0000_t75" alt="Image result for toddler time" style="width:39.2pt;height:19.6pt;visibility:visible;mso-wrap-style:square" o:bullet="t">
        <v:imagedata r:id="rId5" o:title="Image result for toddler time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402"/>
    <w:multiLevelType w:val="multilevel"/>
    <w:tmpl w:val="00000885"/>
    <w:lvl w:ilvl="0">
      <w:numFmt w:val="bullet"/>
      <w:lvlText w:val="·"/>
      <w:lvlJc w:val="left"/>
      <w:pPr>
        <w:ind w:left="922" w:hanging="179"/>
      </w:pPr>
      <w:rPr>
        <w:rFonts w:ascii="Arial" w:hAnsi="Arial" w:cs="Arial"/>
        <w:b w:val="0"/>
        <w:bCs w:val="0"/>
        <w:color w:val="97CCAE"/>
        <w:w w:val="155"/>
        <w:sz w:val="18"/>
        <w:szCs w:val="18"/>
      </w:rPr>
    </w:lvl>
    <w:lvl w:ilvl="1">
      <w:numFmt w:val="bullet"/>
      <w:lvlText w:val="•"/>
      <w:lvlJc w:val="left"/>
      <w:pPr>
        <w:ind w:left="1274" w:hanging="179"/>
      </w:pPr>
    </w:lvl>
    <w:lvl w:ilvl="2">
      <w:numFmt w:val="bullet"/>
      <w:lvlText w:val="•"/>
      <w:lvlJc w:val="left"/>
      <w:pPr>
        <w:ind w:left="1626" w:hanging="179"/>
      </w:pPr>
    </w:lvl>
    <w:lvl w:ilvl="3">
      <w:numFmt w:val="bullet"/>
      <w:lvlText w:val="•"/>
      <w:lvlJc w:val="left"/>
      <w:pPr>
        <w:ind w:left="1978" w:hanging="179"/>
      </w:pPr>
    </w:lvl>
    <w:lvl w:ilvl="4">
      <w:numFmt w:val="bullet"/>
      <w:lvlText w:val="•"/>
      <w:lvlJc w:val="left"/>
      <w:pPr>
        <w:ind w:left="2329" w:hanging="179"/>
      </w:pPr>
    </w:lvl>
    <w:lvl w:ilvl="5">
      <w:numFmt w:val="bullet"/>
      <w:lvlText w:val="•"/>
      <w:lvlJc w:val="left"/>
      <w:pPr>
        <w:ind w:left="2681" w:hanging="179"/>
      </w:pPr>
    </w:lvl>
    <w:lvl w:ilvl="6">
      <w:numFmt w:val="bullet"/>
      <w:lvlText w:val="•"/>
      <w:lvlJc w:val="left"/>
      <w:pPr>
        <w:ind w:left="3033" w:hanging="179"/>
      </w:pPr>
    </w:lvl>
    <w:lvl w:ilvl="7">
      <w:numFmt w:val="bullet"/>
      <w:lvlText w:val="•"/>
      <w:lvlJc w:val="left"/>
      <w:pPr>
        <w:ind w:left="3385" w:hanging="179"/>
      </w:pPr>
    </w:lvl>
    <w:lvl w:ilvl="8">
      <w:numFmt w:val="bullet"/>
      <w:lvlText w:val="•"/>
      <w:lvlJc w:val="left"/>
      <w:pPr>
        <w:ind w:left="3737" w:hanging="179"/>
      </w:pPr>
    </w:lvl>
  </w:abstractNum>
  <w:abstractNum w:abstractNumId="2">
    <w:nsid w:val="00000403"/>
    <w:multiLevelType w:val="multilevel"/>
    <w:tmpl w:val="00000886"/>
    <w:lvl w:ilvl="0">
      <w:numFmt w:val="bullet"/>
      <w:lvlText w:val="•"/>
      <w:lvlJc w:val="left"/>
      <w:pPr>
        <w:ind w:left="828" w:hanging="95"/>
      </w:pPr>
      <w:rPr>
        <w:rFonts w:ascii="Arial" w:hAnsi="Arial" w:cs="Arial"/>
        <w:b w:val="0"/>
        <w:bCs w:val="0"/>
        <w:color w:val="A8DBC3"/>
        <w:w w:val="103"/>
        <w:sz w:val="18"/>
        <w:szCs w:val="18"/>
      </w:rPr>
    </w:lvl>
    <w:lvl w:ilvl="1">
      <w:numFmt w:val="bullet"/>
      <w:lvlText w:val="•"/>
      <w:lvlJc w:val="left"/>
      <w:pPr>
        <w:ind w:left="1189" w:hanging="95"/>
      </w:pPr>
    </w:lvl>
    <w:lvl w:ilvl="2">
      <w:numFmt w:val="bullet"/>
      <w:lvlText w:val="•"/>
      <w:lvlJc w:val="left"/>
      <w:pPr>
        <w:ind w:left="1551" w:hanging="95"/>
      </w:pPr>
    </w:lvl>
    <w:lvl w:ilvl="3">
      <w:numFmt w:val="bullet"/>
      <w:lvlText w:val="•"/>
      <w:lvlJc w:val="left"/>
      <w:pPr>
        <w:ind w:left="1912" w:hanging="95"/>
      </w:pPr>
    </w:lvl>
    <w:lvl w:ilvl="4">
      <w:numFmt w:val="bullet"/>
      <w:lvlText w:val="•"/>
      <w:lvlJc w:val="left"/>
      <w:pPr>
        <w:ind w:left="2273" w:hanging="95"/>
      </w:pPr>
    </w:lvl>
    <w:lvl w:ilvl="5">
      <w:numFmt w:val="bullet"/>
      <w:lvlText w:val="•"/>
      <w:lvlJc w:val="left"/>
      <w:pPr>
        <w:ind w:left="2634" w:hanging="95"/>
      </w:pPr>
    </w:lvl>
    <w:lvl w:ilvl="6">
      <w:numFmt w:val="bullet"/>
      <w:lvlText w:val="•"/>
      <w:lvlJc w:val="left"/>
      <w:pPr>
        <w:ind w:left="2995" w:hanging="95"/>
      </w:pPr>
    </w:lvl>
    <w:lvl w:ilvl="7">
      <w:numFmt w:val="bullet"/>
      <w:lvlText w:val="•"/>
      <w:lvlJc w:val="left"/>
      <w:pPr>
        <w:ind w:left="3357" w:hanging="95"/>
      </w:pPr>
    </w:lvl>
    <w:lvl w:ilvl="8">
      <w:numFmt w:val="bullet"/>
      <w:lvlText w:val="•"/>
      <w:lvlJc w:val="left"/>
      <w:pPr>
        <w:ind w:left="3718" w:hanging="95"/>
      </w:pPr>
    </w:lvl>
  </w:abstractNum>
  <w:abstractNum w:abstractNumId="3">
    <w:nsid w:val="00000404"/>
    <w:multiLevelType w:val="multilevel"/>
    <w:tmpl w:val="00000887"/>
    <w:lvl w:ilvl="0">
      <w:numFmt w:val="bullet"/>
      <w:lvlText w:val="•"/>
      <w:lvlJc w:val="left"/>
      <w:pPr>
        <w:ind w:left="828" w:hanging="95"/>
      </w:pPr>
      <w:rPr>
        <w:rFonts w:ascii="Times New Roman" w:hAnsi="Times New Roman" w:cs="Times New Roman"/>
        <w:b w:val="0"/>
        <w:bCs w:val="0"/>
        <w:color w:val="97CCAE"/>
        <w:w w:val="90"/>
        <w:sz w:val="21"/>
        <w:szCs w:val="21"/>
      </w:rPr>
    </w:lvl>
    <w:lvl w:ilvl="1">
      <w:numFmt w:val="bullet"/>
      <w:lvlText w:val="•"/>
      <w:lvlJc w:val="left"/>
      <w:pPr>
        <w:ind w:left="1189" w:hanging="95"/>
      </w:pPr>
    </w:lvl>
    <w:lvl w:ilvl="2">
      <w:numFmt w:val="bullet"/>
      <w:lvlText w:val="•"/>
      <w:lvlJc w:val="left"/>
      <w:pPr>
        <w:ind w:left="1551" w:hanging="95"/>
      </w:pPr>
    </w:lvl>
    <w:lvl w:ilvl="3">
      <w:numFmt w:val="bullet"/>
      <w:lvlText w:val="•"/>
      <w:lvlJc w:val="left"/>
      <w:pPr>
        <w:ind w:left="1912" w:hanging="95"/>
      </w:pPr>
    </w:lvl>
    <w:lvl w:ilvl="4">
      <w:numFmt w:val="bullet"/>
      <w:lvlText w:val="•"/>
      <w:lvlJc w:val="left"/>
      <w:pPr>
        <w:ind w:left="2273" w:hanging="95"/>
      </w:pPr>
    </w:lvl>
    <w:lvl w:ilvl="5">
      <w:numFmt w:val="bullet"/>
      <w:lvlText w:val="•"/>
      <w:lvlJc w:val="left"/>
      <w:pPr>
        <w:ind w:left="2634" w:hanging="95"/>
      </w:pPr>
    </w:lvl>
    <w:lvl w:ilvl="6">
      <w:numFmt w:val="bullet"/>
      <w:lvlText w:val="•"/>
      <w:lvlJc w:val="left"/>
      <w:pPr>
        <w:ind w:left="2995" w:hanging="95"/>
      </w:pPr>
    </w:lvl>
    <w:lvl w:ilvl="7">
      <w:numFmt w:val="bullet"/>
      <w:lvlText w:val="•"/>
      <w:lvlJc w:val="left"/>
      <w:pPr>
        <w:ind w:left="3357" w:hanging="95"/>
      </w:pPr>
    </w:lvl>
    <w:lvl w:ilvl="8">
      <w:numFmt w:val="bullet"/>
      <w:lvlText w:val="•"/>
      <w:lvlJc w:val="left"/>
      <w:pPr>
        <w:ind w:left="3718" w:hanging="95"/>
      </w:pPr>
    </w:lvl>
  </w:abstractNum>
  <w:abstractNum w:abstractNumId="4">
    <w:nsid w:val="00000405"/>
    <w:multiLevelType w:val="multilevel"/>
    <w:tmpl w:val="00000888"/>
    <w:lvl w:ilvl="0">
      <w:numFmt w:val="bullet"/>
      <w:lvlText w:val="•"/>
      <w:lvlJc w:val="left"/>
      <w:pPr>
        <w:ind w:left="838" w:hanging="104"/>
      </w:pPr>
      <w:rPr>
        <w:rFonts w:ascii="Arial" w:hAnsi="Arial" w:cs="Arial"/>
        <w:b w:val="0"/>
        <w:bCs w:val="0"/>
        <w:color w:val="97CCAE"/>
        <w:w w:val="103"/>
        <w:sz w:val="18"/>
        <w:szCs w:val="18"/>
      </w:rPr>
    </w:lvl>
    <w:lvl w:ilvl="1">
      <w:numFmt w:val="bullet"/>
      <w:lvlText w:val="•"/>
      <w:lvlJc w:val="left"/>
      <w:pPr>
        <w:ind w:left="1198" w:hanging="104"/>
      </w:pPr>
    </w:lvl>
    <w:lvl w:ilvl="2">
      <w:numFmt w:val="bullet"/>
      <w:lvlText w:val="•"/>
      <w:lvlJc w:val="left"/>
      <w:pPr>
        <w:ind w:left="1558" w:hanging="104"/>
      </w:pPr>
    </w:lvl>
    <w:lvl w:ilvl="3">
      <w:numFmt w:val="bullet"/>
      <w:lvlText w:val="•"/>
      <w:lvlJc w:val="left"/>
      <w:pPr>
        <w:ind w:left="1918" w:hanging="104"/>
      </w:pPr>
    </w:lvl>
    <w:lvl w:ilvl="4">
      <w:numFmt w:val="bullet"/>
      <w:lvlText w:val="•"/>
      <w:lvlJc w:val="left"/>
      <w:pPr>
        <w:ind w:left="2279" w:hanging="104"/>
      </w:pPr>
    </w:lvl>
    <w:lvl w:ilvl="5">
      <w:numFmt w:val="bullet"/>
      <w:lvlText w:val="•"/>
      <w:lvlJc w:val="left"/>
      <w:pPr>
        <w:ind w:left="2639" w:hanging="104"/>
      </w:pPr>
    </w:lvl>
    <w:lvl w:ilvl="6">
      <w:numFmt w:val="bullet"/>
      <w:lvlText w:val="•"/>
      <w:lvlJc w:val="left"/>
      <w:pPr>
        <w:ind w:left="2999" w:hanging="104"/>
      </w:pPr>
    </w:lvl>
    <w:lvl w:ilvl="7">
      <w:numFmt w:val="bullet"/>
      <w:lvlText w:val="•"/>
      <w:lvlJc w:val="left"/>
      <w:pPr>
        <w:ind w:left="3359" w:hanging="104"/>
      </w:pPr>
    </w:lvl>
    <w:lvl w:ilvl="8">
      <w:numFmt w:val="bullet"/>
      <w:lvlText w:val="•"/>
      <w:lvlJc w:val="left"/>
      <w:pPr>
        <w:ind w:left="3720" w:hanging="104"/>
      </w:pPr>
    </w:lvl>
  </w:abstractNum>
  <w:abstractNum w:abstractNumId="5">
    <w:nsid w:val="00000406"/>
    <w:multiLevelType w:val="multilevel"/>
    <w:tmpl w:val="00000889"/>
    <w:lvl w:ilvl="0">
      <w:numFmt w:val="bullet"/>
      <w:lvlText w:val="•"/>
      <w:lvlJc w:val="left"/>
      <w:pPr>
        <w:ind w:left="838" w:hanging="95"/>
      </w:pPr>
      <w:rPr>
        <w:rFonts w:ascii="Arial" w:hAnsi="Arial" w:cs="Arial"/>
        <w:b w:val="0"/>
        <w:bCs w:val="0"/>
        <w:color w:val="97CCAE"/>
        <w:w w:val="74"/>
        <w:sz w:val="20"/>
        <w:szCs w:val="20"/>
      </w:rPr>
    </w:lvl>
    <w:lvl w:ilvl="1">
      <w:numFmt w:val="bullet"/>
      <w:lvlText w:val="•"/>
      <w:lvlJc w:val="left"/>
      <w:pPr>
        <w:ind w:left="1198" w:hanging="95"/>
      </w:pPr>
    </w:lvl>
    <w:lvl w:ilvl="2">
      <w:numFmt w:val="bullet"/>
      <w:lvlText w:val="•"/>
      <w:lvlJc w:val="left"/>
      <w:pPr>
        <w:ind w:left="1558" w:hanging="95"/>
      </w:pPr>
    </w:lvl>
    <w:lvl w:ilvl="3">
      <w:numFmt w:val="bullet"/>
      <w:lvlText w:val="•"/>
      <w:lvlJc w:val="left"/>
      <w:pPr>
        <w:ind w:left="1918" w:hanging="95"/>
      </w:pPr>
    </w:lvl>
    <w:lvl w:ilvl="4">
      <w:numFmt w:val="bullet"/>
      <w:lvlText w:val="•"/>
      <w:lvlJc w:val="left"/>
      <w:pPr>
        <w:ind w:left="2279" w:hanging="95"/>
      </w:pPr>
    </w:lvl>
    <w:lvl w:ilvl="5">
      <w:numFmt w:val="bullet"/>
      <w:lvlText w:val="•"/>
      <w:lvlJc w:val="left"/>
      <w:pPr>
        <w:ind w:left="2639" w:hanging="95"/>
      </w:pPr>
    </w:lvl>
    <w:lvl w:ilvl="6">
      <w:numFmt w:val="bullet"/>
      <w:lvlText w:val="•"/>
      <w:lvlJc w:val="left"/>
      <w:pPr>
        <w:ind w:left="2999" w:hanging="95"/>
      </w:pPr>
    </w:lvl>
    <w:lvl w:ilvl="7">
      <w:numFmt w:val="bullet"/>
      <w:lvlText w:val="•"/>
      <w:lvlJc w:val="left"/>
      <w:pPr>
        <w:ind w:left="3359" w:hanging="95"/>
      </w:pPr>
    </w:lvl>
    <w:lvl w:ilvl="8">
      <w:numFmt w:val="bullet"/>
      <w:lvlText w:val="•"/>
      <w:lvlJc w:val="left"/>
      <w:pPr>
        <w:ind w:left="3720" w:hanging="95"/>
      </w:pPr>
    </w:lvl>
  </w:abstractNum>
  <w:abstractNum w:abstractNumId="6">
    <w:nsid w:val="00000407"/>
    <w:multiLevelType w:val="multilevel"/>
    <w:tmpl w:val="0000088A"/>
    <w:lvl w:ilvl="0">
      <w:numFmt w:val="bullet"/>
      <w:lvlText w:val="•"/>
      <w:lvlJc w:val="left"/>
      <w:pPr>
        <w:ind w:left="838" w:hanging="95"/>
      </w:pPr>
      <w:rPr>
        <w:rFonts w:ascii="Times New Roman" w:hAnsi="Times New Roman" w:cs="Times New Roman"/>
        <w:b w:val="0"/>
        <w:bCs w:val="0"/>
        <w:color w:val="97CCAE"/>
        <w:w w:val="99"/>
        <w:sz w:val="19"/>
        <w:szCs w:val="19"/>
      </w:rPr>
    </w:lvl>
    <w:lvl w:ilvl="1">
      <w:numFmt w:val="bullet"/>
      <w:lvlText w:val="•"/>
      <w:lvlJc w:val="left"/>
      <w:pPr>
        <w:ind w:left="1198" w:hanging="95"/>
      </w:pPr>
    </w:lvl>
    <w:lvl w:ilvl="2">
      <w:numFmt w:val="bullet"/>
      <w:lvlText w:val="•"/>
      <w:lvlJc w:val="left"/>
      <w:pPr>
        <w:ind w:left="1558" w:hanging="95"/>
      </w:pPr>
    </w:lvl>
    <w:lvl w:ilvl="3">
      <w:numFmt w:val="bullet"/>
      <w:lvlText w:val="•"/>
      <w:lvlJc w:val="left"/>
      <w:pPr>
        <w:ind w:left="1918" w:hanging="95"/>
      </w:pPr>
    </w:lvl>
    <w:lvl w:ilvl="4">
      <w:numFmt w:val="bullet"/>
      <w:lvlText w:val="•"/>
      <w:lvlJc w:val="left"/>
      <w:pPr>
        <w:ind w:left="2279" w:hanging="95"/>
      </w:pPr>
    </w:lvl>
    <w:lvl w:ilvl="5">
      <w:numFmt w:val="bullet"/>
      <w:lvlText w:val="•"/>
      <w:lvlJc w:val="left"/>
      <w:pPr>
        <w:ind w:left="2639" w:hanging="95"/>
      </w:pPr>
    </w:lvl>
    <w:lvl w:ilvl="6">
      <w:numFmt w:val="bullet"/>
      <w:lvlText w:val="•"/>
      <w:lvlJc w:val="left"/>
      <w:pPr>
        <w:ind w:left="2999" w:hanging="95"/>
      </w:pPr>
    </w:lvl>
    <w:lvl w:ilvl="7">
      <w:numFmt w:val="bullet"/>
      <w:lvlText w:val="•"/>
      <w:lvlJc w:val="left"/>
      <w:pPr>
        <w:ind w:left="3359" w:hanging="95"/>
      </w:pPr>
    </w:lvl>
    <w:lvl w:ilvl="8">
      <w:numFmt w:val="bullet"/>
      <w:lvlText w:val="•"/>
      <w:lvlJc w:val="left"/>
      <w:pPr>
        <w:ind w:left="3720" w:hanging="95"/>
      </w:pPr>
    </w:lvl>
  </w:abstractNum>
  <w:abstractNum w:abstractNumId="7">
    <w:nsid w:val="00000408"/>
    <w:multiLevelType w:val="multilevel"/>
    <w:tmpl w:val="0000088B"/>
    <w:lvl w:ilvl="0">
      <w:numFmt w:val="bullet"/>
      <w:lvlText w:val="•"/>
      <w:lvlJc w:val="left"/>
      <w:pPr>
        <w:ind w:left="847" w:hanging="95"/>
      </w:pPr>
      <w:rPr>
        <w:rFonts w:ascii="Arial" w:hAnsi="Arial" w:cs="Arial"/>
        <w:b w:val="0"/>
        <w:bCs w:val="0"/>
        <w:color w:val="97CCAE"/>
        <w:w w:val="87"/>
        <w:sz w:val="17"/>
        <w:szCs w:val="17"/>
      </w:rPr>
    </w:lvl>
    <w:lvl w:ilvl="1">
      <w:numFmt w:val="bullet"/>
      <w:lvlText w:val="•"/>
      <w:lvlJc w:val="left"/>
      <w:pPr>
        <w:ind w:left="1206" w:hanging="95"/>
      </w:pPr>
    </w:lvl>
    <w:lvl w:ilvl="2">
      <w:numFmt w:val="bullet"/>
      <w:lvlText w:val="•"/>
      <w:lvlJc w:val="left"/>
      <w:pPr>
        <w:ind w:left="1566" w:hanging="95"/>
      </w:pPr>
    </w:lvl>
    <w:lvl w:ilvl="3">
      <w:numFmt w:val="bullet"/>
      <w:lvlText w:val="•"/>
      <w:lvlJc w:val="left"/>
      <w:pPr>
        <w:ind w:left="1925" w:hanging="95"/>
      </w:pPr>
    </w:lvl>
    <w:lvl w:ilvl="4">
      <w:numFmt w:val="bullet"/>
      <w:lvlText w:val="•"/>
      <w:lvlJc w:val="left"/>
      <w:pPr>
        <w:ind w:left="2284" w:hanging="95"/>
      </w:pPr>
    </w:lvl>
    <w:lvl w:ilvl="5">
      <w:numFmt w:val="bullet"/>
      <w:lvlText w:val="•"/>
      <w:lvlJc w:val="left"/>
      <w:pPr>
        <w:ind w:left="2644" w:hanging="95"/>
      </w:pPr>
    </w:lvl>
    <w:lvl w:ilvl="6">
      <w:numFmt w:val="bullet"/>
      <w:lvlText w:val="•"/>
      <w:lvlJc w:val="left"/>
      <w:pPr>
        <w:ind w:left="3003" w:hanging="95"/>
      </w:pPr>
    </w:lvl>
    <w:lvl w:ilvl="7">
      <w:numFmt w:val="bullet"/>
      <w:lvlText w:val="•"/>
      <w:lvlJc w:val="left"/>
      <w:pPr>
        <w:ind w:left="3362" w:hanging="95"/>
      </w:pPr>
    </w:lvl>
    <w:lvl w:ilvl="8">
      <w:numFmt w:val="bullet"/>
      <w:lvlText w:val="•"/>
      <w:lvlJc w:val="left"/>
      <w:pPr>
        <w:ind w:left="3722" w:hanging="95"/>
      </w:pPr>
    </w:lvl>
  </w:abstractNum>
  <w:abstractNum w:abstractNumId="8">
    <w:nsid w:val="12EA5EE0"/>
    <w:multiLevelType w:val="multilevel"/>
    <w:tmpl w:val="EBEE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BB4CA3"/>
    <w:multiLevelType w:val="multilevel"/>
    <w:tmpl w:val="9DFA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377250"/>
    <w:multiLevelType w:val="multilevel"/>
    <w:tmpl w:val="5DBC8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15276B"/>
    <w:multiLevelType w:val="multilevel"/>
    <w:tmpl w:val="F56E1F8E"/>
    <w:lvl w:ilvl="0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540"/>
        </w:tabs>
        <w:ind w:left="95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260"/>
        </w:tabs>
        <w:ind w:left="10260" w:hanging="360"/>
      </w:pPr>
      <w:rPr>
        <w:rFonts w:ascii="Wingdings" w:hAnsi="Wingdings" w:hint="default"/>
        <w:sz w:val="20"/>
      </w:rPr>
    </w:lvl>
  </w:abstractNum>
  <w:abstractNum w:abstractNumId="12">
    <w:nsid w:val="26251DB7"/>
    <w:multiLevelType w:val="multilevel"/>
    <w:tmpl w:val="5DE6A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A41E81"/>
    <w:multiLevelType w:val="multilevel"/>
    <w:tmpl w:val="DE145970"/>
    <w:lvl w:ilvl="0">
      <w:start w:val="1"/>
      <w:numFmt w:val="bullet"/>
      <w:lvlText w:val=""/>
      <w:lvlJc w:val="left"/>
      <w:pPr>
        <w:tabs>
          <w:tab w:val="num" w:pos="1890"/>
        </w:tabs>
        <w:ind w:left="189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610"/>
        </w:tabs>
        <w:ind w:left="261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330"/>
        </w:tabs>
        <w:ind w:left="333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90"/>
        </w:tabs>
        <w:ind w:left="549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650"/>
        </w:tabs>
        <w:ind w:left="7650" w:hanging="360"/>
      </w:pPr>
      <w:rPr>
        <w:rFonts w:ascii="Wingdings" w:hAnsi="Wingdings" w:hint="default"/>
        <w:sz w:val="20"/>
      </w:rPr>
    </w:lvl>
  </w:abstractNum>
  <w:abstractNum w:abstractNumId="14">
    <w:nsid w:val="35B353C4"/>
    <w:multiLevelType w:val="multilevel"/>
    <w:tmpl w:val="B37C2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680157"/>
    <w:multiLevelType w:val="multilevel"/>
    <w:tmpl w:val="2452C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2F64AA"/>
    <w:multiLevelType w:val="hybridMultilevel"/>
    <w:tmpl w:val="F3D4C20C"/>
    <w:lvl w:ilvl="0" w:tplc="A460A9CE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2766F7"/>
    <w:multiLevelType w:val="hybridMultilevel"/>
    <w:tmpl w:val="E140DE08"/>
    <w:lvl w:ilvl="0" w:tplc="96B2948A">
      <w:start w:val="1"/>
      <w:numFmt w:val="bullet"/>
      <w:lvlText w:val="•"/>
      <w:lvlPicBulletId w:val="2"/>
      <w:lvlJc w:val="left"/>
      <w:pPr>
        <w:ind w:left="7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D846F1A">
      <w:start w:val="1"/>
      <w:numFmt w:val="bullet"/>
      <w:lvlText w:val="o"/>
      <w:lvlJc w:val="left"/>
      <w:pPr>
        <w:ind w:left="17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068C82">
      <w:start w:val="1"/>
      <w:numFmt w:val="bullet"/>
      <w:lvlText w:val="▪"/>
      <w:lvlJc w:val="left"/>
      <w:pPr>
        <w:ind w:left="24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F4AAF84">
      <w:start w:val="1"/>
      <w:numFmt w:val="bullet"/>
      <w:lvlText w:val="•"/>
      <w:lvlJc w:val="left"/>
      <w:pPr>
        <w:ind w:left="31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48A10B8">
      <w:start w:val="1"/>
      <w:numFmt w:val="bullet"/>
      <w:lvlText w:val="o"/>
      <w:lvlJc w:val="left"/>
      <w:pPr>
        <w:ind w:left="38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00A87C6">
      <w:start w:val="1"/>
      <w:numFmt w:val="bullet"/>
      <w:lvlText w:val="▪"/>
      <w:lvlJc w:val="left"/>
      <w:pPr>
        <w:ind w:left="45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2B6BFAE">
      <w:start w:val="1"/>
      <w:numFmt w:val="bullet"/>
      <w:lvlText w:val="•"/>
      <w:lvlJc w:val="left"/>
      <w:pPr>
        <w:ind w:left="53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39A87D2">
      <w:start w:val="1"/>
      <w:numFmt w:val="bullet"/>
      <w:lvlText w:val="o"/>
      <w:lvlJc w:val="left"/>
      <w:pPr>
        <w:ind w:left="60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50E4196">
      <w:start w:val="1"/>
      <w:numFmt w:val="bullet"/>
      <w:lvlText w:val="▪"/>
      <w:lvlJc w:val="left"/>
      <w:pPr>
        <w:ind w:left="6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AD14C0D"/>
    <w:multiLevelType w:val="hybridMultilevel"/>
    <w:tmpl w:val="B4720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946C70"/>
    <w:multiLevelType w:val="hybridMultilevel"/>
    <w:tmpl w:val="CB921BE4"/>
    <w:lvl w:ilvl="0" w:tplc="72BAC6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7248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3489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72D3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BCAC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541F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E46AB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A6E6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D884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CCB7F2C"/>
    <w:multiLevelType w:val="hybridMultilevel"/>
    <w:tmpl w:val="145A0C8E"/>
    <w:lvl w:ilvl="0" w:tplc="2954F884">
      <w:start w:val="1"/>
      <w:numFmt w:val="bullet"/>
      <w:lvlText w:val=""/>
      <w:lvlPicBulletId w:val="1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A3B83A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D6EF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BA45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6C39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5A8D0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9C2F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18E9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74F4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72E039BB"/>
    <w:multiLevelType w:val="multilevel"/>
    <w:tmpl w:val="E6A26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DB57B2"/>
    <w:multiLevelType w:val="multilevel"/>
    <w:tmpl w:val="20F2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7B0217"/>
    <w:multiLevelType w:val="multilevel"/>
    <w:tmpl w:val="AB4C1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21"/>
  </w:num>
  <w:num w:numId="4">
    <w:abstractNumId w:val="13"/>
  </w:num>
  <w:num w:numId="5">
    <w:abstractNumId w:val="10"/>
  </w:num>
  <w:num w:numId="6">
    <w:abstractNumId w:val="9"/>
  </w:num>
  <w:num w:numId="7">
    <w:abstractNumId w:val="22"/>
  </w:num>
  <w:num w:numId="8">
    <w:abstractNumId w:val="12"/>
  </w:num>
  <w:num w:numId="9">
    <w:abstractNumId w:val="15"/>
  </w:num>
  <w:num w:numId="10">
    <w:abstractNumId w:val="23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3"/>
  </w:num>
  <w:num w:numId="16">
    <w:abstractNumId w:val="2"/>
  </w:num>
  <w:num w:numId="17">
    <w:abstractNumId w:val="1"/>
  </w:num>
  <w:num w:numId="18">
    <w:abstractNumId w:val="18"/>
  </w:num>
  <w:num w:numId="19">
    <w:abstractNumId w:val="19"/>
  </w:num>
  <w:num w:numId="20">
    <w:abstractNumId w:val="20"/>
  </w:num>
  <w:num w:numId="21">
    <w:abstractNumId w:val="16"/>
  </w:num>
  <w:num w:numId="22">
    <w:abstractNumId w:val="0"/>
  </w:num>
  <w:num w:numId="23">
    <w:abstractNumId w:val="14"/>
  </w:num>
  <w:num w:numId="24">
    <w:abstractNumId w:val="11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9C0"/>
    <w:rsid w:val="00001A99"/>
    <w:rsid w:val="00002E9F"/>
    <w:rsid w:val="00003FDC"/>
    <w:rsid w:val="00005943"/>
    <w:rsid w:val="00006175"/>
    <w:rsid w:val="0000650C"/>
    <w:rsid w:val="000076F2"/>
    <w:rsid w:val="00007A3C"/>
    <w:rsid w:val="000103F2"/>
    <w:rsid w:val="00010C45"/>
    <w:rsid w:val="00012725"/>
    <w:rsid w:val="00012DEE"/>
    <w:rsid w:val="00013629"/>
    <w:rsid w:val="00016350"/>
    <w:rsid w:val="0001743D"/>
    <w:rsid w:val="00017556"/>
    <w:rsid w:val="00020165"/>
    <w:rsid w:val="000203B3"/>
    <w:rsid w:val="0002201F"/>
    <w:rsid w:val="0002662C"/>
    <w:rsid w:val="00026E94"/>
    <w:rsid w:val="00027283"/>
    <w:rsid w:val="00027B10"/>
    <w:rsid w:val="00030057"/>
    <w:rsid w:val="000315D8"/>
    <w:rsid w:val="00031747"/>
    <w:rsid w:val="00031DB3"/>
    <w:rsid w:val="0003273A"/>
    <w:rsid w:val="00034183"/>
    <w:rsid w:val="000344AC"/>
    <w:rsid w:val="00034BE9"/>
    <w:rsid w:val="00034D8F"/>
    <w:rsid w:val="000401F7"/>
    <w:rsid w:val="00043243"/>
    <w:rsid w:val="0004486B"/>
    <w:rsid w:val="000451E9"/>
    <w:rsid w:val="000477E4"/>
    <w:rsid w:val="00050287"/>
    <w:rsid w:val="00051DD8"/>
    <w:rsid w:val="00052F6D"/>
    <w:rsid w:val="0005445A"/>
    <w:rsid w:val="000557ED"/>
    <w:rsid w:val="00056261"/>
    <w:rsid w:val="00056437"/>
    <w:rsid w:val="000566DA"/>
    <w:rsid w:val="00056C75"/>
    <w:rsid w:val="000613F1"/>
    <w:rsid w:val="000620C4"/>
    <w:rsid w:val="000626A9"/>
    <w:rsid w:val="00062F1D"/>
    <w:rsid w:val="00063C42"/>
    <w:rsid w:val="00066C2E"/>
    <w:rsid w:val="00070714"/>
    <w:rsid w:val="00071005"/>
    <w:rsid w:val="000711D2"/>
    <w:rsid w:val="00072421"/>
    <w:rsid w:val="00073D82"/>
    <w:rsid w:val="000769C5"/>
    <w:rsid w:val="000810CA"/>
    <w:rsid w:val="00083A22"/>
    <w:rsid w:val="00087299"/>
    <w:rsid w:val="00087810"/>
    <w:rsid w:val="00087CE0"/>
    <w:rsid w:val="000906A7"/>
    <w:rsid w:val="00091F2C"/>
    <w:rsid w:val="00094032"/>
    <w:rsid w:val="0009489A"/>
    <w:rsid w:val="000956BE"/>
    <w:rsid w:val="00096C14"/>
    <w:rsid w:val="000971E0"/>
    <w:rsid w:val="0009777B"/>
    <w:rsid w:val="00097942"/>
    <w:rsid w:val="000A1645"/>
    <w:rsid w:val="000A26BC"/>
    <w:rsid w:val="000A2A8F"/>
    <w:rsid w:val="000A2F12"/>
    <w:rsid w:val="000A486F"/>
    <w:rsid w:val="000A62B5"/>
    <w:rsid w:val="000A643C"/>
    <w:rsid w:val="000B07CD"/>
    <w:rsid w:val="000B1C50"/>
    <w:rsid w:val="000B2697"/>
    <w:rsid w:val="000B38D8"/>
    <w:rsid w:val="000B5EA2"/>
    <w:rsid w:val="000B6D0E"/>
    <w:rsid w:val="000B7365"/>
    <w:rsid w:val="000B7ACD"/>
    <w:rsid w:val="000C0635"/>
    <w:rsid w:val="000C1F6C"/>
    <w:rsid w:val="000C5A41"/>
    <w:rsid w:val="000C6557"/>
    <w:rsid w:val="000C6C90"/>
    <w:rsid w:val="000C7559"/>
    <w:rsid w:val="000D109A"/>
    <w:rsid w:val="000D144E"/>
    <w:rsid w:val="000D2BC7"/>
    <w:rsid w:val="000D2E51"/>
    <w:rsid w:val="000D3C39"/>
    <w:rsid w:val="000D59E3"/>
    <w:rsid w:val="000D5E00"/>
    <w:rsid w:val="000D5E1D"/>
    <w:rsid w:val="000D688D"/>
    <w:rsid w:val="000D69BD"/>
    <w:rsid w:val="000E0798"/>
    <w:rsid w:val="000E18BC"/>
    <w:rsid w:val="000E1D83"/>
    <w:rsid w:val="000E28E5"/>
    <w:rsid w:val="000E2A5C"/>
    <w:rsid w:val="000E305E"/>
    <w:rsid w:val="000E31F4"/>
    <w:rsid w:val="000E4B48"/>
    <w:rsid w:val="000E4FDE"/>
    <w:rsid w:val="000E5E75"/>
    <w:rsid w:val="000E6921"/>
    <w:rsid w:val="000E7C41"/>
    <w:rsid w:val="000F2829"/>
    <w:rsid w:val="000F39FD"/>
    <w:rsid w:val="000F62E2"/>
    <w:rsid w:val="000F69BF"/>
    <w:rsid w:val="000F7D87"/>
    <w:rsid w:val="00103494"/>
    <w:rsid w:val="00103BC9"/>
    <w:rsid w:val="00105F71"/>
    <w:rsid w:val="00110AA0"/>
    <w:rsid w:val="0011118B"/>
    <w:rsid w:val="00111B77"/>
    <w:rsid w:val="00112779"/>
    <w:rsid w:val="001129CC"/>
    <w:rsid w:val="001142A6"/>
    <w:rsid w:val="00115FDF"/>
    <w:rsid w:val="00117E8D"/>
    <w:rsid w:val="00121CDE"/>
    <w:rsid w:val="00122C64"/>
    <w:rsid w:val="00124AD4"/>
    <w:rsid w:val="001252F0"/>
    <w:rsid w:val="00126279"/>
    <w:rsid w:val="00126AE1"/>
    <w:rsid w:val="001272C6"/>
    <w:rsid w:val="0013062C"/>
    <w:rsid w:val="00130BF4"/>
    <w:rsid w:val="00131441"/>
    <w:rsid w:val="00131E06"/>
    <w:rsid w:val="001322BA"/>
    <w:rsid w:val="00132564"/>
    <w:rsid w:val="00132E0A"/>
    <w:rsid w:val="0013476A"/>
    <w:rsid w:val="00134B98"/>
    <w:rsid w:val="00134F44"/>
    <w:rsid w:val="001365D2"/>
    <w:rsid w:val="00136C03"/>
    <w:rsid w:val="00137083"/>
    <w:rsid w:val="00137792"/>
    <w:rsid w:val="0014068A"/>
    <w:rsid w:val="00140EA9"/>
    <w:rsid w:val="00141273"/>
    <w:rsid w:val="00141409"/>
    <w:rsid w:val="00142617"/>
    <w:rsid w:val="00142B34"/>
    <w:rsid w:val="00147920"/>
    <w:rsid w:val="0015179D"/>
    <w:rsid w:val="00152E60"/>
    <w:rsid w:val="00153037"/>
    <w:rsid w:val="001537C8"/>
    <w:rsid w:val="0015382C"/>
    <w:rsid w:val="00155734"/>
    <w:rsid w:val="00156870"/>
    <w:rsid w:val="00156CA0"/>
    <w:rsid w:val="001570C4"/>
    <w:rsid w:val="001577CC"/>
    <w:rsid w:val="00160D4B"/>
    <w:rsid w:val="00161931"/>
    <w:rsid w:val="00162E12"/>
    <w:rsid w:val="00164C74"/>
    <w:rsid w:val="0016574A"/>
    <w:rsid w:val="0016593F"/>
    <w:rsid w:val="00166CA4"/>
    <w:rsid w:val="00171162"/>
    <w:rsid w:val="001714D3"/>
    <w:rsid w:val="00172D52"/>
    <w:rsid w:val="00173698"/>
    <w:rsid w:val="00174CE5"/>
    <w:rsid w:val="00174CFA"/>
    <w:rsid w:val="00175D99"/>
    <w:rsid w:val="001774A8"/>
    <w:rsid w:val="00177532"/>
    <w:rsid w:val="00177FD2"/>
    <w:rsid w:val="001815CD"/>
    <w:rsid w:val="0018222B"/>
    <w:rsid w:val="00183DB6"/>
    <w:rsid w:val="0018521C"/>
    <w:rsid w:val="00186149"/>
    <w:rsid w:val="001874AB"/>
    <w:rsid w:val="001906C8"/>
    <w:rsid w:val="0019150E"/>
    <w:rsid w:val="0019174A"/>
    <w:rsid w:val="00192A57"/>
    <w:rsid w:val="001934F2"/>
    <w:rsid w:val="0019367E"/>
    <w:rsid w:val="00195E25"/>
    <w:rsid w:val="001A18C5"/>
    <w:rsid w:val="001A230C"/>
    <w:rsid w:val="001A2E2C"/>
    <w:rsid w:val="001A3A98"/>
    <w:rsid w:val="001A3F4A"/>
    <w:rsid w:val="001A4FC7"/>
    <w:rsid w:val="001A6173"/>
    <w:rsid w:val="001A63D5"/>
    <w:rsid w:val="001A7F19"/>
    <w:rsid w:val="001B1449"/>
    <w:rsid w:val="001B2F6D"/>
    <w:rsid w:val="001B3027"/>
    <w:rsid w:val="001B4B40"/>
    <w:rsid w:val="001B53EA"/>
    <w:rsid w:val="001B5797"/>
    <w:rsid w:val="001B7DFB"/>
    <w:rsid w:val="001C01FC"/>
    <w:rsid w:val="001C0E1C"/>
    <w:rsid w:val="001C0FD7"/>
    <w:rsid w:val="001C20EE"/>
    <w:rsid w:val="001C2EF9"/>
    <w:rsid w:val="001C453A"/>
    <w:rsid w:val="001C6A4D"/>
    <w:rsid w:val="001C717C"/>
    <w:rsid w:val="001D1576"/>
    <w:rsid w:val="001D2300"/>
    <w:rsid w:val="001D44B5"/>
    <w:rsid w:val="001D47CA"/>
    <w:rsid w:val="001D4A90"/>
    <w:rsid w:val="001D5F5D"/>
    <w:rsid w:val="001D701E"/>
    <w:rsid w:val="001E0E5C"/>
    <w:rsid w:val="001E1FDB"/>
    <w:rsid w:val="001E2C1F"/>
    <w:rsid w:val="001F0BEA"/>
    <w:rsid w:val="001F1643"/>
    <w:rsid w:val="001F38F8"/>
    <w:rsid w:val="001F3911"/>
    <w:rsid w:val="001F3973"/>
    <w:rsid w:val="001F3D6C"/>
    <w:rsid w:val="001F4024"/>
    <w:rsid w:val="001F4AC4"/>
    <w:rsid w:val="001F4FB8"/>
    <w:rsid w:val="002012FB"/>
    <w:rsid w:val="002029AE"/>
    <w:rsid w:val="00203075"/>
    <w:rsid w:val="002037AA"/>
    <w:rsid w:val="002038D0"/>
    <w:rsid w:val="00203D30"/>
    <w:rsid w:val="00204163"/>
    <w:rsid w:val="00204328"/>
    <w:rsid w:val="00204A9B"/>
    <w:rsid w:val="002052F1"/>
    <w:rsid w:val="002055D9"/>
    <w:rsid w:val="00205B97"/>
    <w:rsid w:val="00207C7E"/>
    <w:rsid w:val="00207FA2"/>
    <w:rsid w:val="002108FE"/>
    <w:rsid w:val="00212799"/>
    <w:rsid w:val="002129F7"/>
    <w:rsid w:val="00212F67"/>
    <w:rsid w:val="00213A01"/>
    <w:rsid w:val="002141DB"/>
    <w:rsid w:val="00215BA6"/>
    <w:rsid w:val="002162A8"/>
    <w:rsid w:val="00217536"/>
    <w:rsid w:val="002211AD"/>
    <w:rsid w:val="00222719"/>
    <w:rsid w:val="00222BD9"/>
    <w:rsid w:val="00222E72"/>
    <w:rsid w:val="00222E75"/>
    <w:rsid w:val="002230B3"/>
    <w:rsid w:val="00223268"/>
    <w:rsid w:val="0022417C"/>
    <w:rsid w:val="002269EE"/>
    <w:rsid w:val="00227056"/>
    <w:rsid w:val="002273DC"/>
    <w:rsid w:val="0023102B"/>
    <w:rsid w:val="00232F9E"/>
    <w:rsid w:val="00234239"/>
    <w:rsid w:val="00234AD7"/>
    <w:rsid w:val="00235402"/>
    <w:rsid w:val="002364A9"/>
    <w:rsid w:val="00237AD3"/>
    <w:rsid w:val="002402BF"/>
    <w:rsid w:val="00240B50"/>
    <w:rsid w:val="00240CC9"/>
    <w:rsid w:val="00240CDF"/>
    <w:rsid w:val="00240F68"/>
    <w:rsid w:val="00241630"/>
    <w:rsid w:val="0024270E"/>
    <w:rsid w:val="00244B11"/>
    <w:rsid w:val="00246500"/>
    <w:rsid w:val="00246CB9"/>
    <w:rsid w:val="00247023"/>
    <w:rsid w:val="002470C8"/>
    <w:rsid w:val="00247436"/>
    <w:rsid w:val="00251DF2"/>
    <w:rsid w:val="00253F57"/>
    <w:rsid w:val="002543A7"/>
    <w:rsid w:val="002543AD"/>
    <w:rsid w:val="002559E5"/>
    <w:rsid w:val="00255A9F"/>
    <w:rsid w:val="002567F1"/>
    <w:rsid w:val="00261B26"/>
    <w:rsid w:val="00263369"/>
    <w:rsid w:val="00265491"/>
    <w:rsid w:val="00270F97"/>
    <w:rsid w:val="00271D55"/>
    <w:rsid w:val="00273C6F"/>
    <w:rsid w:val="00273C89"/>
    <w:rsid w:val="002747B3"/>
    <w:rsid w:val="00275B1E"/>
    <w:rsid w:val="00277C5D"/>
    <w:rsid w:val="00281B0F"/>
    <w:rsid w:val="0028532A"/>
    <w:rsid w:val="00290E91"/>
    <w:rsid w:val="002927F8"/>
    <w:rsid w:val="00294C9A"/>
    <w:rsid w:val="00295AC0"/>
    <w:rsid w:val="0029748C"/>
    <w:rsid w:val="00297E21"/>
    <w:rsid w:val="002A0A5F"/>
    <w:rsid w:val="002A1382"/>
    <w:rsid w:val="002A3C84"/>
    <w:rsid w:val="002A4058"/>
    <w:rsid w:val="002A4386"/>
    <w:rsid w:val="002A4738"/>
    <w:rsid w:val="002A4E66"/>
    <w:rsid w:val="002A6DA6"/>
    <w:rsid w:val="002A6F63"/>
    <w:rsid w:val="002A72E2"/>
    <w:rsid w:val="002B32EF"/>
    <w:rsid w:val="002B39CE"/>
    <w:rsid w:val="002B512F"/>
    <w:rsid w:val="002B52EA"/>
    <w:rsid w:val="002B7050"/>
    <w:rsid w:val="002B7473"/>
    <w:rsid w:val="002B755C"/>
    <w:rsid w:val="002B7D11"/>
    <w:rsid w:val="002C129E"/>
    <w:rsid w:val="002C1700"/>
    <w:rsid w:val="002C199B"/>
    <w:rsid w:val="002C2B8A"/>
    <w:rsid w:val="002C3338"/>
    <w:rsid w:val="002C362D"/>
    <w:rsid w:val="002C3D84"/>
    <w:rsid w:val="002C4BC7"/>
    <w:rsid w:val="002C4CC0"/>
    <w:rsid w:val="002C4DA5"/>
    <w:rsid w:val="002C515E"/>
    <w:rsid w:val="002C62D9"/>
    <w:rsid w:val="002C7512"/>
    <w:rsid w:val="002C7832"/>
    <w:rsid w:val="002D0629"/>
    <w:rsid w:val="002D1475"/>
    <w:rsid w:val="002D15D9"/>
    <w:rsid w:val="002D17B6"/>
    <w:rsid w:val="002D1F38"/>
    <w:rsid w:val="002D2EF1"/>
    <w:rsid w:val="002D32EC"/>
    <w:rsid w:val="002D35E7"/>
    <w:rsid w:val="002D42B3"/>
    <w:rsid w:val="002D53CD"/>
    <w:rsid w:val="002D57AC"/>
    <w:rsid w:val="002D5853"/>
    <w:rsid w:val="002D71DA"/>
    <w:rsid w:val="002D7695"/>
    <w:rsid w:val="002E0312"/>
    <w:rsid w:val="002E1EE0"/>
    <w:rsid w:val="002E28AD"/>
    <w:rsid w:val="002E2EE0"/>
    <w:rsid w:val="002E3A98"/>
    <w:rsid w:val="002E51C2"/>
    <w:rsid w:val="002E622A"/>
    <w:rsid w:val="002F01D1"/>
    <w:rsid w:val="002F0ECB"/>
    <w:rsid w:val="002F30D8"/>
    <w:rsid w:val="002F3BAA"/>
    <w:rsid w:val="002F3E29"/>
    <w:rsid w:val="002F4D7C"/>
    <w:rsid w:val="002F62AF"/>
    <w:rsid w:val="002F70C3"/>
    <w:rsid w:val="002F7BFB"/>
    <w:rsid w:val="003004DB"/>
    <w:rsid w:val="00300A3B"/>
    <w:rsid w:val="00300B70"/>
    <w:rsid w:val="00302B4E"/>
    <w:rsid w:val="00303190"/>
    <w:rsid w:val="00304040"/>
    <w:rsid w:val="003043B3"/>
    <w:rsid w:val="0030651A"/>
    <w:rsid w:val="00306927"/>
    <w:rsid w:val="00306CC9"/>
    <w:rsid w:val="0030780A"/>
    <w:rsid w:val="00310421"/>
    <w:rsid w:val="00310761"/>
    <w:rsid w:val="00310C01"/>
    <w:rsid w:val="00311B38"/>
    <w:rsid w:val="00311CF6"/>
    <w:rsid w:val="003124D1"/>
    <w:rsid w:val="003124F9"/>
    <w:rsid w:val="003126BF"/>
    <w:rsid w:val="003160E2"/>
    <w:rsid w:val="00321323"/>
    <w:rsid w:val="003217A1"/>
    <w:rsid w:val="00321FA4"/>
    <w:rsid w:val="003238E6"/>
    <w:rsid w:val="00326437"/>
    <w:rsid w:val="00326535"/>
    <w:rsid w:val="00326A51"/>
    <w:rsid w:val="00326AEC"/>
    <w:rsid w:val="00327108"/>
    <w:rsid w:val="00331E79"/>
    <w:rsid w:val="0033205D"/>
    <w:rsid w:val="00332B59"/>
    <w:rsid w:val="00332B5F"/>
    <w:rsid w:val="00333CF1"/>
    <w:rsid w:val="00335B14"/>
    <w:rsid w:val="00337F27"/>
    <w:rsid w:val="003418C1"/>
    <w:rsid w:val="003418D8"/>
    <w:rsid w:val="00343B1E"/>
    <w:rsid w:val="00345B5E"/>
    <w:rsid w:val="003464BA"/>
    <w:rsid w:val="00346521"/>
    <w:rsid w:val="0034670D"/>
    <w:rsid w:val="00347D0E"/>
    <w:rsid w:val="00350B3C"/>
    <w:rsid w:val="003517DA"/>
    <w:rsid w:val="00351E64"/>
    <w:rsid w:val="00352CA4"/>
    <w:rsid w:val="003531DA"/>
    <w:rsid w:val="0035411B"/>
    <w:rsid w:val="00354C13"/>
    <w:rsid w:val="00357113"/>
    <w:rsid w:val="003572AA"/>
    <w:rsid w:val="00357CEB"/>
    <w:rsid w:val="003631FA"/>
    <w:rsid w:val="003633C4"/>
    <w:rsid w:val="00363D85"/>
    <w:rsid w:val="003641C2"/>
    <w:rsid w:val="00364DFD"/>
    <w:rsid w:val="00366100"/>
    <w:rsid w:val="00371841"/>
    <w:rsid w:val="0037256F"/>
    <w:rsid w:val="00374FAF"/>
    <w:rsid w:val="00376ECF"/>
    <w:rsid w:val="0037758E"/>
    <w:rsid w:val="003801E2"/>
    <w:rsid w:val="003802E6"/>
    <w:rsid w:val="003805CC"/>
    <w:rsid w:val="00380602"/>
    <w:rsid w:val="00380848"/>
    <w:rsid w:val="00381880"/>
    <w:rsid w:val="00383F00"/>
    <w:rsid w:val="00384CF8"/>
    <w:rsid w:val="00384DBD"/>
    <w:rsid w:val="00385FAB"/>
    <w:rsid w:val="0038626E"/>
    <w:rsid w:val="003869EA"/>
    <w:rsid w:val="0039140B"/>
    <w:rsid w:val="00393D64"/>
    <w:rsid w:val="00393ED9"/>
    <w:rsid w:val="00394E4C"/>
    <w:rsid w:val="00395BE0"/>
    <w:rsid w:val="0039649D"/>
    <w:rsid w:val="003968E5"/>
    <w:rsid w:val="00397027"/>
    <w:rsid w:val="003A08D6"/>
    <w:rsid w:val="003A12FA"/>
    <w:rsid w:val="003A1324"/>
    <w:rsid w:val="003A33DF"/>
    <w:rsid w:val="003A3E7D"/>
    <w:rsid w:val="003A482A"/>
    <w:rsid w:val="003A4D45"/>
    <w:rsid w:val="003A72EE"/>
    <w:rsid w:val="003B1E45"/>
    <w:rsid w:val="003B49A1"/>
    <w:rsid w:val="003B4E9E"/>
    <w:rsid w:val="003B4F28"/>
    <w:rsid w:val="003B5732"/>
    <w:rsid w:val="003B7352"/>
    <w:rsid w:val="003B7D73"/>
    <w:rsid w:val="003C0426"/>
    <w:rsid w:val="003C13CB"/>
    <w:rsid w:val="003C1E35"/>
    <w:rsid w:val="003C1EBF"/>
    <w:rsid w:val="003C3CCD"/>
    <w:rsid w:val="003C5FF1"/>
    <w:rsid w:val="003C75DF"/>
    <w:rsid w:val="003D0339"/>
    <w:rsid w:val="003D0979"/>
    <w:rsid w:val="003D1AD6"/>
    <w:rsid w:val="003D23CC"/>
    <w:rsid w:val="003D264A"/>
    <w:rsid w:val="003D5362"/>
    <w:rsid w:val="003D5985"/>
    <w:rsid w:val="003D7DC0"/>
    <w:rsid w:val="003E0F25"/>
    <w:rsid w:val="003E15E3"/>
    <w:rsid w:val="003E1A79"/>
    <w:rsid w:val="003E1AB8"/>
    <w:rsid w:val="003E224B"/>
    <w:rsid w:val="003E29BC"/>
    <w:rsid w:val="003E52F8"/>
    <w:rsid w:val="003E5C73"/>
    <w:rsid w:val="003E6E7A"/>
    <w:rsid w:val="003F168E"/>
    <w:rsid w:val="003F1C30"/>
    <w:rsid w:val="003F26E6"/>
    <w:rsid w:val="003F6199"/>
    <w:rsid w:val="003F66B2"/>
    <w:rsid w:val="003F7331"/>
    <w:rsid w:val="0040063C"/>
    <w:rsid w:val="004009EB"/>
    <w:rsid w:val="00401739"/>
    <w:rsid w:val="00402CBD"/>
    <w:rsid w:val="004036D9"/>
    <w:rsid w:val="004075A6"/>
    <w:rsid w:val="00407738"/>
    <w:rsid w:val="00407D9E"/>
    <w:rsid w:val="004108AA"/>
    <w:rsid w:val="00410C63"/>
    <w:rsid w:val="00411448"/>
    <w:rsid w:val="004125FF"/>
    <w:rsid w:val="0041381E"/>
    <w:rsid w:val="00413B7F"/>
    <w:rsid w:val="0041786E"/>
    <w:rsid w:val="004204BD"/>
    <w:rsid w:val="004246A8"/>
    <w:rsid w:val="00425CF1"/>
    <w:rsid w:val="00426442"/>
    <w:rsid w:val="00426D0B"/>
    <w:rsid w:val="00430C06"/>
    <w:rsid w:val="00430FF0"/>
    <w:rsid w:val="004315A8"/>
    <w:rsid w:val="00432A8A"/>
    <w:rsid w:val="00433342"/>
    <w:rsid w:val="00435B2A"/>
    <w:rsid w:val="004376A2"/>
    <w:rsid w:val="004377DB"/>
    <w:rsid w:val="0044164D"/>
    <w:rsid w:val="00445261"/>
    <w:rsid w:val="00445514"/>
    <w:rsid w:val="004457B3"/>
    <w:rsid w:val="004473C5"/>
    <w:rsid w:val="004474C7"/>
    <w:rsid w:val="00450489"/>
    <w:rsid w:val="00452A1C"/>
    <w:rsid w:val="00453D3E"/>
    <w:rsid w:val="00454BCB"/>
    <w:rsid w:val="00454E32"/>
    <w:rsid w:val="00460978"/>
    <w:rsid w:val="00460DCC"/>
    <w:rsid w:val="00461EAB"/>
    <w:rsid w:val="00462B8F"/>
    <w:rsid w:val="00463980"/>
    <w:rsid w:val="00463B6E"/>
    <w:rsid w:val="00464D99"/>
    <w:rsid w:val="004704CA"/>
    <w:rsid w:val="00473263"/>
    <w:rsid w:val="0047372F"/>
    <w:rsid w:val="00473AE3"/>
    <w:rsid w:val="00473E44"/>
    <w:rsid w:val="00474495"/>
    <w:rsid w:val="004750BF"/>
    <w:rsid w:val="0047544D"/>
    <w:rsid w:val="00475862"/>
    <w:rsid w:val="0048077C"/>
    <w:rsid w:val="00480BA1"/>
    <w:rsid w:val="00481AFB"/>
    <w:rsid w:val="00483B26"/>
    <w:rsid w:val="00485EB4"/>
    <w:rsid w:val="00485F47"/>
    <w:rsid w:val="0048617D"/>
    <w:rsid w:val="00486B4F"/>
    <w:rsid w:val="00486C8A"/>
    <w:rsid w:val="00487E2F"/>
    <w:rsid w:val="004903E7"/>
    <w:rsid w:val="00491757"/>
    <w:rsid w:val="00491FB0"/>
    <w:rsid w:val="00494802"/>
    <w:rsid w:val="00495B84"/>
    <w:rsid w:val="004961E3"/>
    <w:rsid w:val="00496A79"/>
    <w:rsid w:val="004975EA"/>
    <w:rsid w:val="004A0A3D"/>
    <w:rsid w:val="004A0D18"/>
    <w:rsid w:val="004A0EAF"/>
    <w:rsid w:val="004A39C8"/>
    <w:rsid w:val="004A3EB7"/>
    <w:rsid w:val="004A6864"/>
    <w:rsid w:val="004B26C3"/>
    <w:rsid w:val="004B27C1"/>
    <w:rsid w:val="004B39DC"/>
    <w:rsid w:val="004B3F54"/>
    <w:rsid w:val="004B42BB"/>
    <w:rsid w:val="004B49AB"/>
    <w:rsid w:val="004B54B2"/>
    <w:rsid w:val="004B5636"/>
    <w:rsid w:val="004B5A37"/>
    <w:rsid w:val="004C06A8"/>
    <w:rsid w:val="004C080E"/>
    <w:rsid w:val="004C1F84"/>
    <w:rsid w:val="004C2A0E"/>
    <w:rsid w:val="004C3979"/>
    <w:rsid w:val="004C49FE"/>
    <w:rsid w:val="004C4E32"/>
    <w:rsid w:val="004C5005"/>
    <w:rsid w:val="004C5948"/>
    <w:rsid w:val="004C7534"/>
    <w:rsid w:val="004D0235"/>
    <w:rsid w:val="004D61B0"/>
    <w:rsid w:val="004D6933"/>
    <w:rsid w:val="004D6FFD"/>
    <w:rsid w:val="004E01DB"/>
    <w:rsid w:val="004E0C4B"/>
    <w:rsid w:val="004E152D"/>
    <w:rsid w:val="004E2330"/>
    <w:rsid w:val="004E44EC"/>
    <w:rsid w:val="004E49B9"/>
    <w:rsid w:val="004E67B1"/>
    <w:rsid w:val="004E70FF"/>
    <w:rsid w:val="004E72DA"/>
    <w:rsid w:val="004E799E"/>
    <w:rsid w:val="004F00B9"/>
    <w:rsid w:val="004F035D"/>
    <w:rsid w:val="004F03C4"/>
    <w:rsid w:val="004F0E32"/>
    <w:rsid w:val="004F13F5"/>
    <w:rsid w:val="004F168A"/>
    <w:rsid w:val="004F2E3B"/>
    <w:rsid w:val="004F4929"/>
    <w:rsid w:val="004F5248"/>
    <w:rsid w:val="004F55CA"/>
    <w:rsid w:val="004F691F"/>
    <w:rsid w:val="0050024D"/>
    <w:rsid w:val="0050187E"/>
    <w:rsid w:val="00502D24"/>
    <w:rsid w:val="00503805"/>
    <w:rsid w:val="00503EB7"/>
    <w:rsid w:val="0050454E"/>
    <w:rsid w:val="005058B6"/>
    <w:rsid w:val="005060C8"/>
    <w:rsid w:val="00506A0F"/>
    <w:rsid w:val="0050795A"/>
    <w:rsid w:val="00507E5C"/>
    <w:rsid w:val="00510426"/>
    <w:rsid w:val="0051113B"/>
    <w:rsid w:val="00511B3D"/>
    <w:rsid w:val="00512E2B"/>
    <w:rsid w:val="00513070"/>
    <w:rsid w:val="0051447E"/>
    <w:rsid w:val="005154C9"/>
    <w:rsid w:val="00515F41"/>
    <w:rsid w:val="00516936"/>
    <w:rsid w:val="00521045"/>
    <w:rsid w:val="005225B6"/>
    <w:rsid w:val="0052403E"/>
    <w:rsid w:val="0052618A"/>
    <w:rsid w:val="00526D7E"/>
    <w:rsid w:val="00527203"/>
    <w:rsid w:val="00527E24"/>
    <w:rsid w:val="005303B2"/>
    <w:rsid w:val="005309F4"/>
    <w:rsid w:val="00531734"/>
    <w:rsid w:val="005338A1"/>
    <w:rsid w:val="00534076"/>
    <w:rsid w:val="005344E4"/>
    <w:rsid w:val="005405E9"/>
    <w:rsid w:val="005408C6"/>
    <w:rsid w:val="00540D33"/>
    <w:rsid w:val="0054169D"/>
    <w:rsid w:val="00542062"/>
    <w:rsid w:val="0054230F"/>
    <w:rsid w:val="00542C1B"/>
    <w:rsid w:val="0054315B"/>
    <w:rsid w:val="005436F3"/>
    <w:rsid w:val="00544479"/>
    <w:rsid w:val="005459F0"/>
    <w:rsid w:val="00550341"/>
    <w:rsid w:val="00550B91"/>
    <w:rsid w:val="00550E58"/>
    <w:rsid w:val="00553300"/>
    <w:rsid w:val="00553E82"/>
    <w:rsid w:val="00554998"/>
    <w:rsid w:val="00557478"/>
    <w:rsid w:val="0056026F"/>
    <w:rsid w:val="0056265E"/>
    <w:rsid w:val="00565B11"/>
    <w:rsid w:val="0057174A"/>
    <w:rsid w:val="00572A7C"/>
    <w:rsid w:val="00572C16"/>
    <w:rsid w:val="00574055"/>
    <w:rsid w:val="0057520D"/>
    <w:rsid w:val="00575F7F"/>
    <w:rsid w:val="0058019B"/>
    <w:rsid w:val="005810CB"/>
    <w:rsid w:val="0058391B"/>
    <w:rsid w:val="00585CCA"/>
    <w:rsid w:val="00585D29"/>
    <w:rsid w:val="0058602A"/>
    <w:rsid w:val="00590D94"/>
    <w:rsid w:val="00591279"/>
    <w:rsid w:val="0059343E"/>
    <w:rsid w:val="00593D28"/>
    <w:rsid w:val="00595261"/>
    <w:rsid w:val="005A0B8C"/>
    <w:rsid w:val="005A2BCD"/>
    <w:rsid w:val="005A7259"/>
    <w:rsid w:val="005B088B"/>
    <w:rsid w:val="005B16A1"/>
    <w:rsid w:val="005B2D3F"/>
    <w:rsid w:val="005B3887"/>
    <w:rsid w:val="005B43C6"/>
    <w:rsid w:val="005B4CDE"/>
    <w:rsid w:val="005B5DF1"/>
    <w:rsid w:val="005B6C19"/>
    <w:rsid w:val="005B7F1C"/>
    <w:rsid w:val="005C08D5"/>
    <w:rsid w:val="005C137C"/>
    <w:rsid w:val="005C27C8"/>
    <w:rsid w:val="005C48D9"/>
    <w:rsid w:val="005C4DCE"/>
    <w:rsid w:val="005C6D94"/>
    <w:rsid w:val="005C73EF"/>
    <w:rsid w:val="005C7565"/>
    <w:rsid w:val="005D201E"/>
    <w:rsid w:val="005D34C8"/>
    <w:rsid w:val="005D4FE6"/>
    <w:rsid w:val="005D5F46"/>
    <w:rsid w:val="005D78EA"/>
    <w:rsid w:val="005D7C7E"/>
    <w:rsid w:val="005E103A"/>
    <w:rsid w:val="005E1441"/>
    <w:rsid w:val="005E23B2"/>
    <w:rsid w:val="005E2A50"/>
    <w:rsid w:val="005E54D6"/>
    <w:rsid w:val="005E55D0"/>
    <w:rsid w:val="005E734A"/>
    <w:rsid w:val="005F0A1E"/>
    <w:rsid w:val="005F3917"/>
    <w:rsid w:val="005F581A"/>
    <w:rsid w:val="005F71E5"/>
    <w:rsid w:val="00600D02"/>
    <w:rsid w:val="00603DE9"/>
    <w:rsid w:val="006051E2"/>
    <w:rsid w:val="006054D3"/>
    <w:rsid w:val="00605D28"/>
    <w:rsid w:val="00606844"/>
    <w:rsid w:val="00606E03"/>
    <w:rsid w:val="00607547"/>
    <w:rsid w:val="00611131"/>
    <w:rsid w:val="0061238A"/>
    <w:rsid w:val="00613971"/>
    <w:rsid w:val="00614991"/>
    <w:rsid w:val="006158E8"/>
    <w:rsid w:val="006165A1"/>
    <w:rsid w:val="00617900"/>
    <w:rsid w:val="00617CAE"/>
    <w:rsid w:val="0062075D"/>
    <w:rsid w:val="00620EE6"/>
    <w:rsid w:val="00621268"/>
    <w:rsid w:val="00622F7E"/>
    <w:rsid w:val="00623411"/>
    <w:rsid w:val="00623877"/>
    <w:rsid w:val="006244B2"/>
    <w:rsid w:val="00627914"/>
    <w:rsid w:val="00630041"/>
    <w:rsid w:val="00631F96"/>
    <w:rsid w:val="006332B1"/>
    <w:rsid w:val="00635D70"/>
    <w:rsid w:val="00636007"/>
    <w:rsid w:val="006362B9"/>
    <w:rsid w:val="00640B73"/>
    <w:rsid w:val="00644EB2"/>
    <w:rsid w:val="00645FF2"/>
    <w:rsid w:val="00646A6F"/>
    <w:rsid w:val="00646D90"/>
    <w:rsid w:val="00652569"/>
    <w:rsid w:val="00652CAB"/>
    <w:rsid w:val="0065473A"/>
    <w:rsid w:val="00654D8B"/>
    <w:rsid w:val="00657593"/>
    <w:rsid w:val="00657869"/>
    <w:rsid w:val="00657E9A"/>
    <w:rsid w:val="00661368"/>
    <w:rsid w:val="00661929"/>
    <w:rsid w:val="00663746"/>
    <w:rsid w:val="0066515E"/>
    <w:rsid w:val="00665735"/>
    <w:rsid w:val="0066583B"/>
    <w:rsid w:val="00665AE9"/>
    <w:rsid w:val="0066606C"/>
    <w:rsid w:val="006662F4"/>
    <w:rsid w:val="00666E50"/>
    <w:rsid w:val="006677AF"/>
    <w:rsid w:val="00667D50"/>
    <w:rsid w:val="0067010A"/>
    <w:rsid w:val="00670BAD"/>
    <w:rsid w:val="00671437"/>
    <w:rsid w:val="0067349A"/>
    <w:rsid w:val="0067386C"/>
    <w:rsid w:val="0067433B"/>
    <w:rsid w:val="006762D2"/>
    <w:rsid w:val="006762D4"/>
    <w:rsid w:val="00676360"/>
    <w:rsid w:val="00677D49"/>
    <w:rsid w:val="0068078A"/>
    <w:rsid w:val="00681148"/>
    <w:rsid w:val="00681DCE"/>
    <w:rsid w:val="00682397"/>
    <w:rsid w:val="006829AE"/>
    <w:rsid w:val="006829DB"/>
    <w:rsid w:val="00684A76"/>
    <w:rsid w:val="00684B50"/>
    <w:rsid w:val="00684BED"/>
    <w:rsid w:val="00684D53"/>
    <w:rsid w:val="006903C2"/>
    <w:rsid w:val="00690460"/>
    <w:rsid w:val="006924D1"/>
    <w:rsid w:val="006936DD"/>
    <w:rsid w:val="00693F04"/>
    <w:rsid w:val="006943B1"/>
    <w:rsid w:val="006945A0"/>
    <w:rsid w:val="00695604"/>
    <w:rsid w:val="00696485"/>
    <w:rsid w:val="0069669C"/>
    <w:rsid w:val="00696EDD"/>
    <w:rsid w:val="00697C5D"/>
    <w:rsid w:val="006A06E9"/>
    <w:rsid w:val="006A19AC"/>
    <w:rsid w:val="006A1EE7"/>
    <w:rsid w:val="006A463C"/>
    <w:rsid w:val="006A69C3"/>
    <w:rsid w:val="006A7779"/>
    <w:rsid w:val="006B04F7"/>
    <w:rsid w:val="006B0C1B"/>
    <w:rsid w:val="006B16A0"/>
    <w:rsid w:val="006B1ED7"/>
    <w:rsid w:val="006B217E"/>
    <w:rsid w:val="006B508D"/>
    <w:rsid w:val="006B7C83"/>
    <w:rsid w:val="006C001E"/>
    <w:rsid w:val="006C032E"/>
    <w:rsid w:val="006C0683"/>
    <w:rsid w:val="006C0CAD"/>
    <w:rsid w:val="006C1498"/>
    <w:rsid w:val="006C2551"/>
    <w:rsid w:val="006C3C58"/>
    <w:rsid w:val="006C76CC"/>
    <w:rsid w:val="006C7A4F"/>
    <w:rsid w:val="006C7AE2"/>
    <w:rsid w:val="006C7D73"/>
    <w:rsid w:val="006D03E2"/>
    <w:rsid w:val="006D0B86"/>
    <w:rsid w:val="006D0C1B"/>
    <w:rsid w:val="006D4437"/>
    <w:rsid w:val="006D532A"/>
    <w:rsid w:val="006D5762"/>
    <w:rsid w:val="006D6DAC"/>
    <w:rsid w:val="006D6F47"/>
    <w:rsid w:val="006D7002"/>
    <w:rsid w:val="006D749D"/>
    <w:rsid w:val="006E25AC"/>
    <w:rsid w:val="006E2AA0"/>
    <w:rsid w:val="006E41BC"/>
    <w:rsid w:val="006E4445"/>
    <w:rsid w:val="006E44DC"/>
    <w:rsid w:val="006E4719"/>
    <w:rsid w:val="006E4CC5"/>
    <w:rsid w:val="006E558E"/>
    <w:rsid w:val="006E65E8"/>
    <w:rsid w:val="006E673A"/>
    <w:rsid w:val="006F054E"/>
    <w:rsid w:val="006F3366"/>
    <w:rsid w:val="006F457F"/>
    <w:rsid w:val="006F6938"/>
    <w:rsid w:val="006F76F1"/>
    <w:rsid w:val="00700155"/>
    <w:rsid w:val="007005D8"/>
    <w:rsid w:val="00700B61"/>
    <w:rsid w:val="0070254C"/>
    <w:rsid w:val="0070549F"/>
    <w:rsid w:val="00706DED"/>
    <w:rsid w:val="00707E8F"/>
    <w:rsid w:val="00710180"/>
    <w:rsid w:val="007108B8"/>
    <w:rsid w:val="00710A58"/>
    <w:rsid w:val="007110CF"/>
    <w:rsid w:val="0071299B"/>
    <w:rsid w:val="0071366C"/>
    <w:rsid w:val="00714DF5"/>
    <w:rsid w:val="00715910"/>
    <w:rsid w:val="00715ADF"/>
    <w:rsid w:val="007163AE"/>
    <w:rsid w:val="00716AFD"/>
    <w:rsid w:val="007177A2"/>
    <w:rsid w:val="007178A6"/>
    <w:rsid w:val="007202E2"/>
    <w:rsid w:val="00725121"/>
    <w:rsid w:val="00725D4F"/>
    <w:rsid w:val="00731A6F"/>
    <w:rsid w:val="00735A44"/>
    <w:rsid w:val="007400E8"/>
    <w:rsid w:val="007418B0"/>
    <w:rsid w:val="00741BAC"/>
    <w:rsid w:val="00745AE1"/>
    <w:rsid w:val="00745C08"/>
    <w:rsid w:val="00746601"/>
    <w:rsid w:val="00746E90"/>
    <w:rsid w:val="00747159"/>
    <w:rsid w:val="007471CC"/>
    <w:rsid w:val="00747DD1"/>
    <w:rsid w:val="007526B7"/>
    <w:rsid w:val="007541B8"/>
    <w:rsid w:val="00755AE4"/>
    <w:rsid w:val="007561C2"/>
    <w:rsid w:val="00756B66"/>
    <w:rsid w:val="00756D16"/>
    <w:rsid w:val="00757024"/>
    <w:rsid w:val="00757FBA"/>
    <w:rsid w:val="00760087"/>
    <w:rsid w:val="007611BB"/>
    <w:rsid w:val="00762390"/>
    <w:rsid w:val="007629C9"/>
    <w:rsid w:val="0076311F"/>
    <w:rsid w:val="0076374F"/>
    <w:rsid w:val="00763890"/>
    <w:rsid w:val="00763A54"/>
    <w:rsid w:val="00763F38"/>
    <w:rsid w:val="00766C2E"/>
    <w:rsid w:val="00767237"/>
    <w:rsid w:val="00767395"/>
    <w:rsid w:val="00771953"/>
    <w:rsid w:val="00772ECF"/>
    <w:rsid w:val="0077439A"/>
    <w:rsid w:val="00774F35"/>
    <w:rsid w:val="00775244"/>
    <w:rsid w:val="00775473"/>
    <w:rsid w:val="007807E0"/>
    <w:rsid w:val="00780E8E"/>
    <w:rsid w:val="00781665"/>
    <w:rsid w:val="0078201D"/>
    <w:rsid w:val="00782E07"/>
    <w:rsid w:val="00790FE8"/>
    <w:rsid w:val="007919E0"/>
    <w:rsid w:val="00791DDD"/>
    <w:rsid w:val="00793A18"/>
    <w:rsid w:val="00793CAC"/>
    <w:rsid w:val="00793D28"/>
    <w:rsid w:val="00794BAC"/>
    <w:rsid w:val="00795ADB"/>
    <w:rsid w:val="00796035"/>
    <w:rsid w:val="007A12AD"/>
    <w:rsid w:val="007A1AD4"/>
    <w:rsid w:val="007A1CAF"/>
    <w:rsid w:val="007A2280"/>
    <w:rsid w:val="007A2C08"/>
    <w:rsid w:val="007A2CC6"/>
    <w:rsid w:val="007A3287"/>
    <w:rsid w:val="007A3BFD"/>
    <w:rsid w:val="007A41A2"/>
    <w:rsid w:val="007A41B9"/>
    <w:rsid w:val="007A4635"/>
    <w:rsid w:val="007A5D82"/>
    <w:rsid w:val="007A651F"/>
    <w:rsid w:val="007A7543"/>
    <w:rsid w:val="007A7737"/>
    <w:rsid w:val="007B3DD4"/>
    <w:rsid w:val="007B5930"/>
    <w:rsid w:val="007B5C7F"/>
    <w:rsid w:val="007C2374"/>
    <w:rsid w:val="007C2E8F"/>
    <w:rsid w:val="007C464D"/>
    <w:rsid w:val="007C6BCD"/>
    <w:rsid w:val="007C782B"/>
    <w:rsid w:val="007C795B"/>
    <w:rsid w:val="007D3389"/>
    <w:rsid w:val="007D5495"/>
    <w:rsid w:val="007D5954"/>
    <w:rsid w:val="007D6B9A"/>
    <w:rsid w:val="007E1436"/>
    <w:rsid w:val="007E6480"/>
    <w:rsid w:val="007F1519"/>
    <w:rsid w:val="007F3015"/>
    <w:rsid w:val="007F41B5"/>
    <w:rsid w:val="007F470C"/>
    <w:rsid w:val="007F4DDA"/>
    <w:rsid w:val="007F5A41"/>
    <w:rsid w:val="007F6ABA"/>
    <w:rsid w:val="007F7F8F"/>
    <w:rsid w:val="00801577"/>
    <w:rsid w:val="00802044"/>
    <w:rsid w:val="0080215A"/>
    <w:rsid w:val="0080290F"/>
    <w:rsid w:val="00803391"/>
    <w:rsid w:val="00803C3C"/>
    <w:rsid w:val="0080411E"/>
    <w:rsid w:val="008043D5"/>
    <w:rsid w:val="00804DC2"/>
    <w:rsid w:val="008053D4"/>
    <w:rsid w:val="0080542F"/>
    <w:rsid w:val="00805A3D"/>
    <w:rsid w:val="008061B8"/>
    <w:rsid w:val="00806ABB"/>
    <w:rsid w:val="0080781B"/>
    <w:rsid w:val="0081127A"/>
    <w:rsid w:val="00811FE7"/>
    <w:rsid w:val="00812B84"/>
    <w:rsid w:val="008134C9"/>
    <w:rsid w:val="00814E6E"/>
    <w:rsid w:val="0081530B"/>
    <w:rsid w:val="00816E11"/>
    <w:rsid w:val="008171BB"/>
    <w:rsid w:val="00821216"/>
    <w:rsid w:val="008219DC"/>
    <w:rsid w:val="008223BF"/>
    <w:rsid w:val="00822C47"/>
    <w:rsid w:val="00823AC9"/>
    <w:rsid w:val="00823BA5"/>
    <w:rsid w:val="00826A9B"/>
    <w:rsid w:val="008277F0"/>
    <w:rsid w:val="00830B0C"/>
    <w:rsid w:val="0083220C"/>
    <w:rsid w:val="00832F5B"/>
    <w:rsid w:val="00833293"/>
    <w:rsid w:val="00833BDE"/>
    <w:rsid w:val="00835086"/>
    <w:rsid w:val="0083698E"/>
    <w:rsid w:val="008375C9"/>
    <w:rsid w:val="00837999"/>
    <w:rsid w:val="00840F82"/>
    <w:rsid w:val="008410F3"/>
    <w:rsid w:val="008425F1"/>
    <w:rsid w:val="008426FF"/>
    <w:rsid w:val="00842905"/>
    <w:rsid w:val="0084294D"/>
    <w:rsid w:val="00843CE2"/>
    <w:rsid w:val="00847F82"/>
    <w:rsid w:val="00850B85"/>
    <w:rsid w:val="00850CEC"/>
    <w:rsid w:val="00851D56"/>
    <w:rsid w:val="00851E8D"/>
    <w:rsid w:val="00852BC8"/>
    <w:rsid w:val="00852D25"/>
    <w:rsid w:val="00854CF8"/>
    <w:rsid w:val="00855A74"/>
    <w:rsid w:val="00860140"/>
    <w:rsid w:val="00862B50"/>
    <w:rsid w:val="008640EB"/>
    <w:rsid w:val="00865C5F"/>
    <w:rsid w:val="00866069"/>
    <w:rsid w:val="00866490"/>
    <w:rsid w:val="008673DD"/>
    <w:rsid w:val="008723ED"/>
    <w:rsid w:val="00872882"/>
    <w:rsid w:val="00872A94"/>
    <w:rsid w:val="008731DB"/>
    <w:rsid w:val="00873FCE"/>
    <w:rsid w:val="00875A20"/>
    <w:rsid w:val="00877A19"/>
    <w:rsid w:val="00881792"/>
    <w:rsid w:val="0088222B"/>
    <w:rsid w:val="00882E23"/>
    <w:rsid w:val="0088369A"/>
    <w:rsid w:val="00885786"/>
    <w:rsid w:val="00885CC4"/>
    <w:rsid w:val="008875AE"/>
    <w:rsid w:val="0089041F"/>
    <w:rsid w:val="0089060A"/>
    <w:rsid w:val="00892E4D"/>
    <w:rsid w:val="00893245"/>
    <w:rsid w:val="00893F8F"/>
    <w:rsid w:val="008940A1"/>
    <w:rsid w:val="00894842"/>
    <w:rsid w:val="008948CC"/>
    <w:rsid w:val="00897A63"/>
    <w:rsid w:val="008A019C"/>
    <w:rsid w:val="008A15BB"/>
    <w:rsid w:val="008A2B7A"/>
    <w:rsid w:val="008A2C59"/>
    <w:rsid w:val="008A4302"/>
    <w:rsid w:val="008A55A5"/>
    <w:rsid w:val="008A5C80"/>
    <w:rsid w:val="008A6028"/>
    <w:rsid w:val="008B2C6C"/>
    <w:rsid w:val="008B5E6E"/>
    <w:rsid w:val="008B7A09"/>
    <w:rsid w:val="008B7CB5"/>
    <w:rsid w:val="008C06D9"/>
    <w:rsid w:val="008C0FCF"/>
    <w:rsid w:val="008C165E"/>
    <w:rsid w:val="008C1DFB"/>
    <w:rsid w:val="008C4935"/>
    <w:rsid w:val="008C493A"/>
    <w:rsid w:val="008C4B4C"/>
    <w:rsid w:val="008C50F2"/>
    <w:rsid w:val="008C55F8"/>
    <w:rsid w:val="008C5D96"/>
    <w:rsid w:val="008D4D5A"/>
    <w:rsid w:val="008D6D29"/>
    <w:rsid w:val="008E0123"/>
    <w:rsid w:val="008E140D"/>
    <w:rsid w:val="008E15F7"/>
    <w:rsid w:val="008E1D2B"/>
    <w:rsid w:val="008E384C"/>
    <w:rsid w:val="008E5CD1"/>
    <w:rsid w:val="008E5E79"/>
    <w:rsid w:val="008E79C7"/>
    <w:rsid w:val="008F0148"/>
    <w:rsid w:val="008F34C8"/>
    <w:rsid w:val="008F3886"/>
    <w:rsid w:val="008F39D4"/>
    <w:rsid w:val="008F46FB"/>
    <w:rsid w:val="008F4F5C"/>
    <w:rsid w:val="008F51BB"/>
    <w:rsid w:val="008F589F"/>
    <w:rsid w:val="008F68E2"/>
    <w:rsid w:val="008F69C0"/>
    <w:rsid w:val="0090030D"/>
    <w:rsid w:val="009004FB"/>
    <w:rsid w:val="009005E4"/>
    <w:rsid w:val="00901209"/>
    <w:rsid w:val="00907CC0"/>
    <w:rsid w:val="009110C6"/>
    <w:rsid w:val="00911459"/>
    <w:rsid w:val="00911DBC"/>
    <w:rsid w:val="00912C95"/>
    <w:rsid w:val="00915221"/>
    <w:rsid w:val="00916B30"/>
    <w:rsid w:val="009171C0"/>
    <w:rsid w:val="009178EA"/>
    <w:rsid w:val="0092587E"/>
    <w:rsid w:val="009258DE"/>
    <w:rsid w:val="009267D2"/>
    <w:rsid w:val="0093182B"/>
    <w:rsid w:val="00931ADD"/>
    <w:rsid w:val="00932B47"/>
    <w:rsid w:val="00933D88"/>
    <w:rsid w:val="00934AE2"/>
    <w:rsid w:val="009355B2"/>
    <w:rsid w:val="00935A0B"/>
    <w:rsid w:val="00936E20"/>
    <w:rsid w:val="00940909"/>
    <w:rsid w:val="009419ED"/>
    <w:rsid w:val="00941D57"/>
    <w:rsid w:val="00942F32"/>
    <w:rsid w:val="00943DF8"/>
    <w:rsid w:val="0094507B"/>
    <w:rsid w:val="00947A64"/>
    <w:rsid w:val="00947ED6"/>
    <w:rsid w:val="0095066F"/>
    <w:rsid w:val="00951830"/>
    <w:rsid w:val="009534D3"/>
    <w:rsid w:val="009535FB"/>
    <w:rsid w:val="00955801"/>
    <w:rsid w:val="00955F62"/>
    <w:rsid w:val="009562B1"/>
    <w:rsid w:val="00956526"/>
    <w:rsid w:val="00956AA9"/>
    <w:rsid w:val="00960F1B"/>
    <w:rsid w:val="00961980"/>
    <w:rsid w:val="00961BFC"/>
    <w:rsid w:val="00962DF8"/>
    <w:rsid w:val="00963EBE"/>
    <w:rsid w:val="0096467B"/>
    <w:rsid w:val="00965CD1"/>
    <w:rsid w:val="00967DD9"/>
    <w:rsid w:val="00971B65"/>
    <w:rsid w:val="00972570"/>
    <w:rsid w:val="009727E0"/>
    <w:rsid w:val="0097331D"/>
    <w:rsid w:val="0097401F"/>
    <w:rsid w:val="009746AE"/>
    <w:rsid w:val="00975613"/>
    <w:rsid w:val="00975D4F"/>
    <w:rsid w:val="00976A18"/>
    <w:rsid w:val="00980810"/>
    <w:rsid w:val="009813D6"/>
    <w:rsid w:val="00982928"/>
    <w:rsid w:val="009845D0"/>
    <w:rsid w:val="009905C4"/>
    <w:rsid w:val="00991755"/>
    <w:rsid w:val="00991CE3"/>
    <w:rsid w:val="00992A81"/>
    <w:rsid w:val="00994C18"/>
    <w:rsid w:val="00996F1B"/>
    <w:rsid w:val="009A02B7"/>
    <w:rsid w:val="009A05F6"/>
    <w:rsid w:val="009A252A"/>
    <w:rsid w:val="009A319F"/>
    <w:rsid w:val="009A5133"/>
    <w:rsid w:val="009A62E3"/>
    <w:rsid w:val="009A6BB2"/>
    <w:rsid w:val="009B03B3"/>
    <w:rsid w:val="009B0630"/>
    <w:rsid w:val="009B2430"/>
    <w:rsid w:val="009B2C4A"/>
    <w:rsid w:val="009B45FD"/>
    <w:rsid w:val="009B7EDC"/>
    <w:rsid w:val="009C0290"/>
    <w:rsid w:val="009C1796"/>
    <w:rsid w:val="009C3404"/>
    <w:rsid w:val="009C3A74"/>
    <w:rsid w:val="009C698D"/>
    <w:rsid w:val="009C71CD"/>
    <w:rsid w:val="009C79E6"/>
    <w:rsid w:val="009C7B05"/>
    <w:rsid w:val="009D117D"/>
    <w:rsid w:val="009D1A3A"/>
    <w:rsid w:val="009D2C21"/>
    <w:rsid w:val="009D44D0"/>
    <w:rsid w:val="009D4625"/>
    <w:rsid w:val="009D4EFE"/>
    <w:rsid w:val="009D6B79"/>
    <w:rsid w:val="009E1974"/>
    <w:rsid w:val="009E3DC7"/>
    <w:rsid w:val="009E7F0F"/>
    <w:rsid w:val="009F0541"/>
    <w:rsid w:val="009F08A1"/>
    <w:rsid w:val="009F0C8C"/>
    <w:rsid w:val="009F0DB2"/>
    <w:rsid w:val="009F1707"/>
    <w:rsid w:val="009F1A05"/>
    <w:rsid w:val="009F1BA0"/>
    <w:rsid w:val="009F49F3"/>
    <w:rsid w:val="009F4ED4"/>
    <w:rsid w:val="009F57FA"/>
    <w:rsid w:val="009F5B45"/>
    <w:rsid w:val="009F5B8F"/>
    <w:rsid w:val="009F6375"/>
    <w:rsid w:val="009F6A5B"/>
    <w:rsid w:val="009F7773"/>
    <w:rsid w:val="00A012D4"/>
    <w:rsid w:val="00A01E3F"/>
    <w:rsid w:val="00A02744"/>
    <w:rsid w:val="00A02C3F"/>
    <w:rsid w:val="00A03106"/>
    <w:rsid w:val="00A03968"/>
    <w:rsid w:val="00A03ADC"/>
    <w:rsid w:val="00A042AA"/>
    <w:rsid w:val="00A053A5"/>
    <w:rsid w:val="00A06F85"/>
    <w:rsid w:val="00A10BD3"/>
    <w:rsid w:val="00A10E6D"/>
    <w:rsid w:val="00A11F30"/>
    <w:rsid w:val="00A12020"/>
    <w:rsid w:val="00A1268A"/>
    <w:rsid w:val="00A13FBB"/>
    <w:rsid w:val="00A17CF7"/>
    <w:rsid w:val="00A217E4"/>
    <w:rsid w:val="00A2254A"/>
    <w:rsid w:val="00A22C27"/>
    <w:rsid w:val="00A23BB7"/>
    <w:rsid w:val="00A241BD"/>
    <w:rsid w:val="00A24B4B"/>
    <w:rsid w:val="00A24F80"/>
    <w:rsid w:val="00A2642B"/>
    <w:rsid w:val="00A27DE4"/>
    <w:rsid w:val="00A301A5"/>
    <w:rsid w:val="00A33549"/>
    <w:rsid w:val="00A33B22"/>
    <w:rsid w:val="00A3460A"/>
    <w:rsid w:val="00A3610F"/>
    <w:rsid w:val="00A36C75"/>
    <w:rsid w:val="00A36E43"/>
    <w:rsid w:val="00A43A61"/>
    <w:rsid w:val="00A44376"/>
    <w:rsid w:val="00A509FB"/>
    <w:rsid w:val="00A50C00"/>
    <w:rsid w:val="00A51655"/>
    <w:rsid w:val="00A530A7"/>
    <w:rsid w:val="00A540E8"/>
    <w:rsid w:val="00A54EA4"/>
    <w:rsid w:val="00A561DE"/>
    <w:rsid w:val="00A571A6"/>
    <w:rsid w:val="00A602B1"/>
    <w:rsid w:val="00A62B37"/>
    <w:rsid w:val="00A643AD"/>
    <w:rsid w:val="00A64768"/>
    <w:rsid w:val="00A64E01"/>
    <w:rsid w:val="00A6617B"/>
    <w:rsid w:val="00A66EC1"/>
    <w:rsid w:val="00A703D7"/>
    <w:rsid w:val="00A72C74"/>
    <w:rsid w:val="00A754D3"/>
    <w:rsid w:val="00A75B6F"/>
    <w:rsid w:val="00A7657C"/>
    <w:rsid w:val="00A80D5E"/>
    <w:rsid w:val="00A8196F"/>
    <w:rsid w:val="00A82A5A"/>
    <w:rsid w:val="00A82F75"/>
    <w:rsid w:val="00A845F0"/>
    <w:rsid w:val="00A84A8C"/>
    <w:rsid w:val="00A8514C"/>
    <w:rsid w:val="00A8592C"/>
    <w:rsid w:val="00A86AA4"/>
    <w:rsid w:val="00A871FF"/>
    <w:rsid w:val="00A87BDC"/>
    <w:rsid w:val="00A90BC4"/>
    <w:rsid w:val="00A91740"/>
    <w:rsid w:val="00A92A2A"/>
    <w:rsid w:val="00A93F9B"/>
    <w:rsid w:val="00A973C1"/>
    <w:rsid w:val="00AA19CD"/>
    <w:rsid w:val="00AA3C28"/>
    <w:rsid w:val="00AA624C"/>
    <w:rsid w:val="00AB1832"/>
    <w:rsid w:val="00AB2BF9"/>
    <w:rsid w:val="00AB3543"/>
    <w:rsid w:val="00AB3915"/>
    <w:rsid w:val="00AB39CE"/>
    <w:rsid w:val="00AB7DE5"/>
    <w:rsid w:val="00AC178C"/>
    <w:rsid w:val="00AC1793"/>
    <w:rsid w:val="00AC4444"/>
    <w:rsid w:val="00AC451F"/>
    <w:rsid w:val="00AC6CAB"/>
    <w:rsid w:val="00AC7BDA"/>
    <w:rsid w:val="00AD1A71"/>
    <w:rsid w:val="00AD3B53"/>
    <w:rsid w:val="00AD61A8"/>
    <w:rsid w:val="00AD72B3"/>
    <w:rsid w:val="00AD78E1"/>
    <w:rsid w:val="00AE10C4"/>
    <w:rsid w:val="00AE4EA2"/>
    <w:rsid w:val="00AE4EDD"/>
    <w:rsid w:val="00AE5244"/>
    <w:rsid w:val="00AE6B9D"/>
    <w:rsid w:val="00AF1C90"/>
    <w:rsid w:val="00AF21F9"/>
    <w:rsid w:val="00AF28EA"/>
    <w:rsid w:val="00AF40F5"/>
    <w:rsid w:val="00AF42E0"/>
    <w:rsid w:val="00AF4F4D"/>
    <w:rsid w:val="00AF504C"/>
    <w:rsid w:val="00AF7D8D"/>
    <w:rsid w:val="00AF7DB2"/>
    <w:rsid w:val="00B00626"/>
    <w:rsid w:val="00B00959"/>
    <w:rsid w:val="00B00C7C"/>
    <w:rsid w:val="00B01F69"/>
    <w:rsid w:val="00B02D5E"/>
    <w:rsid w:val="00B02DAB"/>
    <w:rsid w:val="00B0383C"/>
    <w:rsid w:val="00B0397A"/>
    <w:rsid w:val="00B0494E"/>
    <w:rsid w:val="00B04B5B"/>
    <w:rsid w:val="00B05B75"/>
    <w:rsid w:val="00B06185"/>
    <w:rsid w:val="00B064E7"/>
    <w:rsid w:val="00B0670E"/>
    <w:rsid w:val="00B0717A"/>
    <w:rsid w:val="00B075E4"/>
    <w:rsid w:val="00B113C5"/>
    <w:rsid w:val="00B12B32"/>
    <w:rsid w:val="00B13CED"/>
    <w:rsid w:val="00B145FD"/>
    <w:rsid w:val="00B14A32"/>
    <w:rsid w:val="00B16946"/>
    <w:rsid w:val="00B215DF"/>
    <w:rsid w:val="00B231CA"/>
    <w:rsid w:val="00B23248"/>
    <w:rsid w:val="00B233AB"/>
    <w:rsid w:val="00B23A74"/>
    <w:rsid w:val="00B23D07"/>
    <w:rsid w:val="00B2461E"/>
    <w:rsid w:val="00B25777"/>
    <w:rsid w:val="00B25E0F"/>
    <w:rsid w:val="00B263BB"/>
    <w:rsid w:val="00B26C5F"/>
    <w:rsid w:val="00B26E71"/>
    <w:rsid w:val="00B27861"/>
    <w:rsid w:val="00B3094E"/>
    <w:rsid w:val="00B30B91"/>
    <w:rsid w:val="00B32C3C"/>
    <w:rsid w:val="00B32E3E"/>
    <w:rsid w:val="00B35F52"/>
    <w:rsid w:val="00B36EAC"/>
    <w:rsid w:val="00B3769A"/>
    <w:rsid w:val="00B403BC"/>
    <w:rsid w:val="00B4055A"/>
    <w:rsid w:val="00B41923"/>
    <w:rsid w:val="00B45E09"/>
    <w:rsid w:val="00B4616A"/>
    <w:rsid w:val="00B468AA"/>
    <w:rsid w:val="00B47F69"/>
    <w:rsid w:val="00B502C4"/>
    <w:rsid w:val="00B504F2"/>
    <w:rsid w:val="00B51B5B"/>
    <w:rsid w:val="00B52ABD"/>
    <w:rsid w:val="00B52E80"/>
    <w:rsid w:val="00B533AF"/>
    <w:rsid w:val="00B53690"/>
    <w:rsid w:val="00B53C5A"/>
    <w:rsid w:val="00B57391"/>
    <w:rsid w:val="00B57F8C"/>
    <w:rsid w:val="00B60C00"/>
    <w:rsid w:val="00B6255C"/>
    <w:rsid w:val="00B634DC"/>
    <w:rsid w:val="00B6451A"/>
    <w:rsid w:val="00B64EA7"/>
    <w:rsid w:val="00B65083"/>
    <w:rsid w:val="00B65117"/>
    <w:rsid w:val="00B67A0C"/>
    <w:rsid w:val="00B707B0"/>
    <w:rsid w:val="00B7189F"/>
    <w:rsid w:val="00B7384F"/>
    <w:rsid w:val="00B75A13"/>
    <w:rsid w:val="00B75A34"/>
    <w:rsid w:val="00B7638B"/>
    <w:rsid w:val="00B77797"/>
    <w:rsid w:val="00B844C3"/>
    <w:rsid w:val="00B8563C"/>
    <w:rsid w:val="00B8686F"/>
    <w:rsid w:val="00B87020"/>
    <w:rsid w:val="00B872DB"/>
    <w:rsid w:val="00B87A8D"/>
    <w:rsid w:val="00B92FB0"/>
    <w:rsid w:val="00B93A2A"/>
    <w:rsid w:val="00B94003"/>
    <w:rsid w:val="00B94134"/>
    <w:rsid w:val="00B94DE3"/>
    <w:rsid w:val="00B95D11"/>
    <w:rsid w:val="00BB0AB6"/>
    <w:rsid w:val="00BB43F1"/>
    <w:rsid w:val="00BB6FA1"/>
    <w:rsid w:val="00BC0148"/>
    <w:rsid w:val="00BC0917"/>
    <w:rsid w:val="00BC1C73"/>
    <w:rsid w:val="00BC2AC9"/>
    <w:rsid w:val="00BC4C60"/>
    <w:rsid w:val="00BC6924"/>
    <w:rsid w:val="00BC70D9"/>
    <w:rsid w:val="00BD0DD7"/>
    <w:rsid w:val="00BD46AF"/>
    <w:rsid w:val="00BD579A"/>
    <w:rsid w:val="00BD5E3E"/>
    <w:rsid w:val="00BD6A08"/>
    <w:rsid w:val="00BD6F37"/>
    <w:rsid w:val="00BE0415"/>
    <w:rsid w:val="00BE055B"/>
    <w:rsid w:val="00BE0694"/>
    <w:rsid w:val="00BE0E8C"/>
    <w:rsid w:val="00BE13C7"/>
    <w:rsid w:val="00BE1945"/>
    <w:rsid w:val="00BE1A92"/>
    <w:rsid w:val="00BE1F15"/>
    <w:rsid w:val="00BE21AC"/>
    <w:rsid w:val="00BE27DA"/>
    <w:rsid w:val="00BE4092"/>
    <w:rsid w:val="00BE479E"/>
    <w:rsid w:val="00BE486B"/>
    <w:rsid w:val="00BE5751"/>
    <w:rsid w:val="00BF1182"/>
    <w:rsid w:val="00BF1EFE"/>
    <w:rsid w:val="00BF3B4E"/>
    <w:rsid w:val="00BF7C01"/>
    <w:rsid w:val="00C00A71"/>
    <w:rsid w:val="00C00FCF"/>
    <w:rsid w:val="00C01654"/>
    <w:rsid w:val="00C01F2D"/>
    <w:rsid w:val="00C02215"/>
    <w:rsid w:val="00C026FD"/>
    <w:rsid w:val="00C02E4D"/>
    <w:rsid w:val="00C05D61"/>
    <w:rsid w:val="00C10C40"/>
    <w:rsid w:val="00C10FEE"/>
    <w:rsid w:val="00C119CF"/>
    <w:rsid w:val="00C11B65"/>
    <w:rsid w:val="00C12496"/>
    <w:rsid w:val="00C12B8E"/>
    <w:rsid w:val="00C136AD"/>
    <w:rsid w:val="00C154B8"/>
    <w:rsid w:val="00C15722"/>
    <w:rsid w:val="00C16E47"/>
    <w:rsid w:val="00C16F12"/>
    <w:rsid w:val="00C203B8"/>
    <w:rsid w:val="00C21FCA"/>
    <w:rsid w:val="00C23598"/>
    <w:rsid w:val="00C23B10"/>
    <w:rsid w:val="00C23BD6"/>
    <w:rsid w:val="00C2581C"/>
    <w:rsid w:val="00C26180"/>
    <w:rsid w:val="00C2724C"/>
    <w:rsid w:val="00C279EB"/>
    <w:rsid w:val="00C31BE6"/>
    <w:rsid w:val="00C32447"/>
    <w:rsid w:val="00C34805"/>
    <w:rsid w:val="00C350EA"/>
    <w:rsid w:val="00C41834"/>
    <w:rsid w:val="00C41CA1"/>
    <w:rsid w:val="00C421E8"/>
    <w:rsid w:val="00C42270"/>
    <w:rsid w:val="00C43602"/>
    <w:rsid w:val="00C43DBC"/>
    <w:rsid w:val="00C44C57"/>
    <w:rsid w:val="00C461E0"/>
    <w:rsid w:val="00C4730F"/>
    <w:rsid w:val="00C50F61"/>
    <w:rsid w:val="00C524F2"/>
    <w:rsid w:val="00C54625"/>
    <w:rsid w:val="00C54F31"/>
    <w:rsid w:val="00C55105"/>
    <w:rsid w:val="00C55DAB"/>
    <w:rsid w:val="00C560ED"/>
    <w:rsid w:val="00C57727"/>
    <w:rsid w:val="00C5781D"/>
    <w:rsid w:val="00C57CCF"/>
    <w:rsid w:val="00C62C26"/>
    <w:rsid w:val="00C62D5C"/>
    <w:rsid w:val="00C659EE"/>
    <w:rsid w:val="00C6668F"/>
    <w:rsid w:val="00C66EE1"/>
    <w:rsid w:val="00C66F87"/>
    <w:rsid w:val="00C70390"/>
    <w:rsid w:val="00C7074B"/>
    <w:rsid w:val="00C711E1"/>
    <w:rsid w:val="00C72500"/>
    <w:rsid w:val="00C73B8D"/>
    <w:rsid w:val="00C75F39"/>
    <w:rsid w:val="00C77ABC"/>
    <w:rsid w:val="00C77AD4"/>
    <w:rsid w:val="00C77E82"/>
    <w:rsid w:val="00C80933"/>
    <w:rsid w:val="00C80A4B"/>
    <w:rsid w:val="00C80F7E"/>
    <w:rsid w:val="00C81530"/>
    <w:rsid w:val="00C8282D"/>
    <w:rsid w:val="00C8330E"/>
    <w:rsid w:val="00C835E8"/>
    <w:rsid w:val="00C8511D"/>
    <w:rsid w:val="00C91CD9"/>
    <w:rsid w:val="00C928A3"/>
    <w:rsid w:val="00C939AE"/>
    <w:rsid w:val="00C9508F"/>
    <w:rsid w:val="00C9744D"/>
    <w:rsid w:val="00C975B4"/>
    <w:rsid w:val="00C977EC"/>
    <w:rsid w:val="00C97C76"/>
    <w:rsid w:val="00C97F63"/>
    <w:rsid w:val="00CA099F"/>
    <w:rsid w:val="00CA3EC5"/>
    <w:rsid w:val="00CA48FD"/>
    <w:rsid w:val="00CA4B8F"/>
    <w:rsid w:val="00CA4E14"/>
    <w:rsid w:val="00CA5614"/>
    <w:rsid w:val="00CA5E48"/>
    <w:rsid w:val="00CA6613"/>
    <w:rsid w:val="00CB04B6"/>
    <w:rsid w:val="00CB26E9"/>
    <w:rsid w:val="00CB3551"/>
    <w:rsid w:val="00CB50B9"/>
    <w:rsid w:val="00CB5194"/>
    <w:rsid w:val="00CB5DA7"/>
    <w:rsid w:val="00CB6228"/>
    <w:rsid w:val="00CB67C4"/>
    <w:rsid w:val="00CC0B87"/>
    <w:rsid w:val="00CC273D"/>
    <w:rsid w:val="00CC386B"/>
    <w:rsid w:val="00CC3B49"/>
    <w:rsid w:val="00CC3C6F"/>
    <w:rsid w:val="00CC52EC"/>
    <w:rsid w:val="00CC5395"/>
    <w:rsid w:val="00CC63CC"/>
    <w:rsid w:val="00CC6664"/>
    <w:rsid w:val="00CD0678"/>
    <w:rsid w:val="00CD0863"/>
    <w:rsid w:val="00CD2A8F"/>
    <w:rsid w:val="00CD2CBE"/>
    <w:rsid w:val="00CD37A1"/>
    <w:rsid w:val="00CD429E"/>
    <w:rsid w:val="00CE03D5"/>
    <w:rsid w:val="00CE2371"/>
    <w:rsid w:val="00CE3579"/>
    <w:rsid w:val="00CE4C85"/>
    <w:rsid w:val="00CE60ED"/>
    <w:rsid w:val="00CE6B6B"/>
    <w:rsid w:val="00CE7889"/>
    <w:rsid w:val="00CE7B28"/>
    <w:rsid w:val="00CF0183"/>
    <w:rsid w:val="00CF08BE"/>
    <w:rsid w:val="00CF1972"/>
    <w:rsid w:val="00CF3C05"/>
    <w:rsid w:val="00CF5E77"/>
    <w:rsid w:val="00CF6348"/>
    <w:rsid w:val="00CF6458"/>
    <w:rsid w:val="00D0015E"/>
    <w:rsid w:val="00D0137B"/>
    <w:rsid w:val="00D02123"/>
    <w:rsid w:val="00D0426E"/>
    <w:rsid w:val="00D04376"/>
    <w:rsid w:val="00D044D6"/>
    <w:rsid w:val="00D05164"/>
    <w:rsid w:val="00D05301"/>
    <w:rsid w:val="00D055EB"/>
    <w:rsid w:val="00D07215"/>
    <w:rsid w:val="00D079A7"/>
    <w:rsid w:val="00D07DCA"/>
    <w:rsid w:val="00D108B0"/>
    <w:rsid w:val="00D118B9"/>
    <w:rsid w:val="00D14802"/>
    <w:rsid w:val="00D17062"/>
    <w:rsid w:val="00D20B85"/>
    <w:rsid w:val="00D2141D"/>
    <w:rsid w:val="00D21CCB"/>
    <w:rsid w:val="00D22C2B"/>
    <w:rsid w:val="00D23FB3"/>
    <w:rsid w:val="00D25841"/>
    <w:rsid w:val="00D25F83"/>
    <w:rsid w:val="00D26667"/>
    <w:rsid w:val="00D30286"/>
    <w:rsid w:val="00D306F5"/>
    <w:rsid w:val="00D310D3"/>
    <w:rsid w:val="00D317D3"/>
    <w:rsid w:val="00D31F6E"/>
    <w:rsid w:val="00D320FA"/>
    <w:rsid w:val="00D322AC"/>
    <w:rsid w:val="00D324B9"/>
    <w:rsid w:val="00D349C7"/>
    <w:rsid w:val="00D35A5F"/>
    <w:rsid w:val="00D35BDE"/>
    <w:rsid w:val="00D37C2B"/>
    <w:rsid w:val="00D41A0D"/>
    <w:rsid w:val="00D41AA7"/>
    <w:rsid w:val="00D41DD2"/>
    <w:rsid w:val="00D42123"/>
    <w:rsid w:val="00D44786"/>
    <w:rsid w:val="00D455F5"/>
    <w:rsid w:val="00D45B84"/>
    <w:rsid w:val="00D5102C"/>
    <w:rsid w:val="00D51414"/>
    <w:rsid w:val="00D52459"/>
    <w:rsid w:val="00D532F8"/>
    <w:rsid w:val="00D5346C"/>
    <w:rsid w:val="00D57065"/>
    <w:rsid w:val="00D57103"/>
    <w:rsid w:val="00D57502"/>
    <w:rsid w:val="00D605B9"/>
    <w:rsid w:val="00D623B2"/>
    <w:rsid w:val="00D63A39"/>
    <w:rsid w:val="00D644B8"/>
    <w:rsid w:val="00D65356"/>
    <w:rsid w:val="00D65E91"/>
    <w:rsid w:val="00D66534"/>
    <w:rsid w:val="00D665C4"/>
    <w:rsid w:val="00D67DA2"/>
    <w:rsid w:val="00D71917"/>
    <w:rsid w:val="00D720BA"/>
    <w:rsid w:val="00D73641"/>
    <w:rsid w:val="00D739C3"/>
    <w:rsid w:val="00D75DE5"/>
    <w:rsid w:val="00D760DF"/>
    <w:rsid w:val="00D76198"/>
    <w:rsid w:val="00D76D67"/>
    <w:rsid w:val="00D77572"/>
    <w:rsid w:val="00D81C91"/>
    <w:rsid w:val="00D8259F"/>
    <w:rsid w:val="00D83360"/>
    <w:rsid w:val="00D83C2B"/>
    <w:rsid w:val="00D903AC"/>
    <w:rsid w:val="00D90E6E"/>
    <w:rsid w:val="00D912C3"/>
    <w:rsid w:val="00D91A62"/>
    <w:rsid w:val="00D91CEA"/>
    <w:rsid w:val="00D948DE"/>
    <w:rsid w:val="00D951ED"/>
    <w:rsid w:val="00DA0708"/>
    <w:rsid w:val="00DA194B"/>
    <w:rsid w:val="00DA200C"/>
    <w:rsid w:val="00DA409D"/>
    <w:rsid w:val="00DA58D5"/>
    <w:rsid w:val="00DA6AF1"/>
    <w:rsid w:val="00DA6C44"/>
    <w:rsid w:val="00DA7E59"/>
    <w:rsid w:val="00DB056C"/>
    <w:rsid w:val="00DB162A"/>
    <w:rsid w:val="00DB26C5"/>
    <w:rsid w:val="00DB2CD7"/>
    <w:rsid w:val="00DB2EE1"/>
    <w:rsid w:val="00DB465E"/>
    <w:rsid w:val="00DB48BE"/>
    <w:rsid w:val="00DB51C9"/>
    <w:rsid w:val="00DB6BE9"/>
    <w:rsid w:val="00DB7644"/>
    <w:rsid w:val="00DC132A"/>
    <w:rsid w:val="00DC22E5"/>
    <w:rsid w:val="00DC245E"/>
    <w:rsid w:val="00DC312E"/>
    <w:rsid w:val="00DC3342"/>
    <w:rsid w:val="00DC5F77"/>
    <w:rsid w:val="00DC6941"/>
    <w:rsid w:val="00DC776C"/>
    <w:rsid w:val="00DD17B1"/>
    <w:rsid w:val="00DD23F2"/>
    <w:rsid w:val="00DD2AFE"/>
    <w:rsid w:val="00DD363A"/>
    <w:rsid w:val="00DD4A8E"/>
    <w:rsid w:val="00DD5CF3"/>
    <w:rsid w:val="00DD619E"/>
    <w:rsid w:val="00DD786E"/>
    <w:rsid w:val="00DE0417"/>
    <w:rsid w:val="00DE1091"/>
    <w:rsid w:val="00DE1DAE"/>
    <w:rsid w:val="00DE3CFC"/>
    <w:rsid w:val="00DE4E0D"/>
    <w:rsid w:val="00DE5349"/>
    <w:rsid w:val="00DF11E8"/>
    <w:rsid w:val="00DF1400"/>
    <w:rsid w:val="00DF1779"/>
    <w:rsid w:val="00DF3731"/>
    <w:rsid w:val="00DF3906"/>
    <w:rsid w:val="00DF3FDB"/>
    <w:rsid w:val="00DF470C"/>
    <w:rsid w:val="00DF57BA"/>
    <w:rsid w:val="00DF7741"/>
    <w:rsid w:val="00DF7A83"/>
    <w:rsid w:val="00E006EC"/>
    <w:rsid w:val="00E00706"/>
    <w:rsid w:val="00E02931"/>
    <w:rsid w:val="00E039A4"/>
    <w:rsid w:val="00E03B12"/>
    <w:rsid w:val="00E06893"/>
    <w:rsid w:val="00E0701C"/>
    <w:rsid w:val="00E073F3"/>
    <w:rsid w:val="00E10AEB"/>
    <w:rsid w:val="00E10DFC"/>
    <w:rsid w:val="00E12008"/>
    <w:rsid w:val="00E141A1"/>
    <w:rsid w:val="00E145FC"/>
    <w:rsid w:val="00E14B3E"/>
    <w:rsid w:val="00E14B58"/>
    <w:rsid w:val="00E14B9F"/>
    <w:rsid w:val="00E14CB3"/>
    <w:rsid w:val="00E20156"/>
    <w:rsid w:val="00E20643"/>
    <w:rsid w:val="00E20DE2"/>
    <w:rsid w:val="00E23C97"/>
    <w:rsid w:val="00E23E36"/>
    <w:rsid w:val="00E249EF"/>
    <w:rsid w:val="00E25BFE"/>
    <w:rsid w:val="00E27196"/>
    <w:rsid w:val="00E27725"/>
    <w:rsid w:val="00E27F26"/>
    <w:rsid w:val="00E3046F"/>
    <w:rsid w:val="00E30ABB"/>
    <w:rsid w:val="00E323EA"/>
    <w:rsid w:val="00E334BE"/>
    <w:rsid w:val="00E335FF"/>
    <w:rsid w:val="00E34072"/>
    <w:rsid w:val="00E3622E"/>
    <w:rsid w:val="00E36EC7"/>
    <w:rsid w:val="00E404A9"/>
    <w:rsid w:val="00E40D47"/>
    <w:rsid w:val="00E41C2F"/>
    <w:rsid w:val="00E41C7E"/>
    <w:rsid w:val="00E42343"/>
    <w:rsid w:val="00E425A1"/>
    <w:rsid w:val="00E44372"/>
    <w:rsid w:val="00E4486D"/>
    <w:rsid w:val="00E44E4D"/>
    <w:rsid w:val="00E45A2B"/>
    <w:rsid w:val="00E51146"/>
    <w:rsid w:val="00E51846"/>
    <w:rsid w:val="00E5262D"/>
    <w:rsid w:val="00E531F4"/>
    <w:rsid w:val="00E53A5E"/>
    <w:rsid w:val="00E5482E"/>
    <w:rsid w:val="00E554BB"/>
    <w:rsid w:val="00E56AFA"/>
    <w:rsid w:val="00E57700"/>
    <w:rsid w:val="00E61133"/>
    <w:rsid w:val="00E63261"/>
    <w:rsid w:val="00E65B84"/>
    <w:rsid w:val="00E66C5E"/>
    <w:rsid w:val="00E67C20"/>
    <w:rsid w:val="00E72345"/>
    <w:rsid w:val="00E744EC"/>
    <w:rsid w:val="00E74CEC"/>
    <w:rsid w:val="00E75817"/>
    <w:rsid w:val="00E769CF"/>
    <w:rsid w:val="00E7760F"/>
    <w:rsid w:val="00E80C6C"/>
    <w:rsid w:val="00E825B1"/>
    <w:rsid w:val="00E827B6"/>
    <w:rsid w:val="00E85931"/>
    <w:rsid w:val="00E8726A"/>
    <w:rsid w:val="00E87E95"/>
    <w:rsid w:val="00E905A8"/>
    <w:rsid w:val="00E941FB"/>
    <w:rsid w:val="00E947FC"/>
    <w:rsid w:val="00E95139"/>
    <w:rsid w:val="00E95449"/>
    <w:rsid w:val="00E964BF"/>
    <w:rsid w:val="00E96E30"/>
    <w:rsid w:val="00E971F6"/>
    <w:rsid w:val="00EA018A"/>
    <w:rsid w:val="00EA1D59"/>
    <w:rsid w:val="00EA2C94"/>
    <w:rsid w:val="00EA4384"/>
    <w:rsid w:val="00EA4ED7"/>
    <w:rsid w:val="00EA5716"/>
    <w:rsid w:val="00EA7B5A"/>
    <w:rsid w:val="00EB19B2"/>
    <w:rsid w:val="00EB299B"/>
    <w:rsid w:val="00EB2F99"/>
    <w:rsid w:val="00EB30D9"/>
    <w:rsid w:val="00EB36BF"/>
    <w:rsid w:val="00EB38D5"/>
    <w:rsid w:val="00EB6B17"/>
    <w:rsid w:val="00EC03C3"/>
    <w:rsid w:val="00EC1EB5"/>
    <w:rsid w:val="00EC37F8"/>
    <w:rsid w:val="00EC3A1D"/>
    <w:rsid w:val="00EC4400"/>
    <w:rsid w:val="00EC4BE0"/>
    <w:rsid w:val="00EC4C84"/>
    <w:rsid w:val="00EC5B85"/>
    <w:rsid w:val="00ED0736"/>
    <w:rsid w:val="00ED0C13"/>
    <w:rsid w:val="00ED193F"/>
    <w:rsid w:val="00ED6286"/>
    <w:rsid w:val="00ED648C"/>
    <w:rsid w:val="00EE02F4"/>
    <w:rsid w:val="00EE0ADE"/>
    <w:rsid w:val="00EE1092"/>
    <w:rsid w:val="00EE2475"/>
    <w:rsid w:val="00EE6256"/>
    <w:rsid w:val="00EE691E"/>
    <w:rsid w:val="00EE6F6F"/>
    <w:rsid w:val="00EF01D8"/>
    <w:rsid w:val="00EF0730"/>
    <w:rsid w:val="00EF10B5"/>
    <w:rsid w:val="00EF2056"/>
    <w:rsid w:val="00EF2329"/>
    <w:rsid w:val="00EF2D3E"/>
    <w:rsid w:val="00EF3E24"/>
    <w:rsid w:val="00EF3F68"/>
    <w:rsid w:val="00EF42AA"/>
    <w:rsid w:val="00EF506C"/>
    <w:rsid w:val="00F0043C"/>
    <w:rsid w:val="00F01F1A"/>
    <w:rsid w:val="00F02D0C"/>
    <w:rsid w:val="00F03015"/>
    <w:rsid w:val="00F0343D"/>
    <w:rsid w:val="00F039F5"/>
    <w:rsid w:val="00F043CD"/>
    <w:rsid w:val="00F04B99"/>
    <w:rsid w:val="00F04EF1"/>
    <w:rsid w:val="00F0650D"/>
    <w:rsid w:val="00F11FF7"/>
    <w:rsid w:val="00F122E3"/>
    <w:rsid w:val="00F127D3"/>
    <w:rsid w:val="00F155BD"/>
    <w:rsid w:val="00F15A41"/>
    <w:rsid w:val="00F15ECB"/>
    <w:rsid w:val="00F16067"/>
    <w:rsid w:val="00F1705F"/>
    <w:rsid w:val="00F216BF"/>
    <w:rsid w:val="00F233AB"/>
    <w:rsid w:val="00F23591"/>
    <w:rsid w:val="00F250A5"/>
    <w:rsid w:val="00F25281"/>
    <w:rsid w:val="00F25E02"/>
    <w:rsid w:val="00F26D36"/>
    <w:rsid w:val="00F278EA"/>
    <w:rsid w:val="00F27DBE"/>
    <w:rsid w:val="00F302B2"/>
    <w:rsid w:val="00F30D74"/>
    <w:rsid w:val="00F31B20"/>
    <w:rsid w:val="00F31C5B"/>
    <w:rsid w:val="00F33A23"/>
    <w:rsid w:val="00F35DDC"/>
    <w:rsid w:val="00F37F27"/>
    <w:rsid w:val="00F41CEE"/>
    <w:rsid w:val="00F41E43"/>
    <w:rsid w:val="00F41F21"/>
    <w:rsid w:val="00F42208"/>
    <w:rsid w:val="00F4233C"/>
    <w:rsid w:val="00F42430"/>
    <w:rsid w:val="00F43141"/>
    <w:rsid w:val="00F44508"/>
    <w:rsid w:val="00F454BA"/>
    <w:rsid w:val="00F4569F"/>
    <w:rsid w:val="00F45794"/>
    <w:rsid w:val="00F45B72"/>
    <w:rsid w:val="00F5022C"/>
    <w:rsid w:val="00F506C0"/>
    <w:rsid w:val="00F50D51"/>
    <w:rsid w:val="00F511A3"/>
    <w:rsid w:val="00F51F45"/>
    <w:rsid w:val="00F53004"/>
    <w:rsid w:val="00F53355"/>
    <w:rsid w:val="00F53F41"/>
    <w:rsid w:val="00F54753"/>
    <w:rsid w:val="00F55CC3"/>
    <w:rsid w:val="00F56B77"/>
    <w:rsid w:val="00F5794E"/>
    <w:rsid w:val="00F57BE3"/>
    <w:rsid w:val="00F60EB9"/>
    <w:rsid w:val="00F61111"/>
    <w:rsid w:val="00F61125"/>
    <w:rsid w:val="00F61452"/>
    <w:rsid w:val="00F61467"/>
    <w:rsid w:val="00F61581"/>
    <w:rsid w:val="00F61FED"/>
    <w:rsid w:val="00F62070"/>
    <w:rsid w:val="00F63C12"/>
    <w:rsid w:val="00F65ACB"/>
    <w:rsid w:val="00F66DAA"/>
    <w:rsid w:val="00F6731D"/>
    <w:rsid w:val="00F70F5F"/>
    <w:rsid w:val="00F72493"/>
    <w:rsid w:val="00F735BD"/>
    <w:rsid w:val="00F740A7"/>
    <w:rsid w:val="00F7440B"/>
    <w:rsid w:val="00F75647"/>
    <w:rsid w:val="00F76938"/>
    <w:rsid w:val="00F8472F"/>
    <w:rsid w:val="00F85231"/>
    <w:rsid w:val="00F86864"/>
    <w:rsid w:val="00F901BE"/>
    <w:rsid w:val="00F93C84"/>
    <w:rsid w:val="00F961A1"/>
    <w:rsid w:val="00F969E1"/>
    <w:rsid w:val="00F975F7"/>
    <w:rsid w:val="00FA0764"/>
    <w:rsid w:val="00FA0846"/>
    <w:rsid w:val="00FA1F08"/>
    <w:rsid w:val="00FA3016"/>
    <w:rsid w:val="00FA33A4"/>
    <w:rsid w:val="00FA515E"/>
    <w:rsid w:val="00FA584C"/>
    <w:rsid w:val="00FA5A6E"/>
    <w:rsid w:val="00FA5F41"/>
    <w:rsid w:val="00FA757A"/>
    <w:rsid w:val="00FA78D3"/>
    <w:rsid w:val="00FA7F2E"/>
    <w:rsid w:val="00FB23B5"/>
    <w:rsid w:val="00FB4DE6"/>
    <w:rsid w:val="00FB4E87"/>
    <w:rsid w:val="00FB53D8"/>
    <w:rsid w:val="00FB62C2"/>
    <w:rsid w:val="00FB7DAF"/>
    <w:rsid w:val="00FC0089"/>
    <w:rsid w:val="00FC12AE"/>
    <w:rsid w:val="00FC3F83"/>
    <w:rsid w:val="00FC4A62"/>
    <w:rsid w:val="00FC5BFE"/>
    <w:rsid w:val="00FC5C2F"/>
    <w:rsid w:val="00FC614B"/>
    <w:rsid w:val="00FC671F"/>
    <w:rsid w:val="00FD0446"/>
    <w:rsid w:val="00FD0CC4"/>
    <w:rsid w:val="00FD1DA6"/>
    <w:rsid w:val="00FD277E"/>
    <w:rsid w:val="00FD30FA"/>
    <w:rsid w:val="00FD3876"/>
    <w:rsid w:val="00FD39B4"/>
    <w:rsid w:val="00FD3E89"/>
    <w:rsid w:val="00FD4712"/>
    <w:rsid w:val="00FD53FC"/>
    <w:rsid w:val="00FD55F8"/>
    <w:rsid w:val="00FD7E59"/>
    <w:rsid w:val="00FE0E83"/>
    <w:rsid w:val="00FE163D"/>
    <w:rsid w:val="00FE2FF7"/>
    <w:rsid w:val="00FE41BC"/>
    <w:rsid w:val="00FE4433"/>
    <w:rsid w:val="00FE5FFE"/>
    <w:rsid w:val="00FE7C8F"/>
    <w:rsid w:val="00FF1065"/>
    <w:rsid w:val="00FF1C01"/>
    <w:rsid w:val="00FF1F27"/>
    <w:rsid w:val="00FF3004"/>
    <w:rsid w:val="00FF338C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oNotEmbedSmartTags/>
  <w:decimalSymbol w:val="."/>
  <w:listSeparator w:val=","/>
  <w14:docId w14:val="60B0CD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Garamond" w:hAnsi="Garamond" w:cs="Garamond"/>
      <w:b/>
      <w:i/>
      <w:szCs w:val="20"/>
      <w:lang w:val="x-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3A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styleId="Hyperlink">
    <w:name w:val="Hyperlink"/>
    <w:uiPriority w:val="99"/>
    <w:rPr>
      <w:color w:val="0000FF"/>
      <w:u w:val="single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Heading1Char">
    <w:name w:val="Heading 1 Char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Pr>
      <w:rFonts w:ascii="Courier New" w:hAnsi="Courier New" w:cs="Courier New"/>
    </w:rPr>
  </w:style>
  <w:style w:type="character" w:customStyle="1" w:styleId="clickable">
    <w:name w:val="clickable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x-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  <w:lang w:val="x-none"/>
    </w:rPr>
  </w:style>
  <w:style w:type="character" w:customStyle="1" w:styleId="clickablephonenumber">
    <w:name w:val="clickablephonenumber"/>
    <w:rsid w:val="002C4DA5"/>
  </w:style>
  <w:style w:type="character" w:customStyle="1" w:styleId="tgc">
    <w:name w:val="_tgc"/>
    <w:rsid w:val="002108FE"/>
  </w:style>
  <w:style w:type="character" w:customStyle="1" w:styleId="st">
    <w:name w:val="st"/>
    <w:rsid w:val="002A1382"/>
  </w:style>
  <w:style w:type="character" w:styleId="Emphasis">
    <w:name w:val="Emphasis"/>
    <w:uiPriority w:val="20"/>
    <w:qFormat/>
    <w:rsid w:val="002A1382"/>
    <w:rPr>
      <w:i/>
      <w:iCs/>
    </w:rPr>
  </w:style>
  <w:style w:type="character" w:customStyle="1" w:styleId="itemprop">
    <w:name w:val="itemprop"/>
    <w:rsid w:val="008723ED"/>
  </w:style>
  <w:style w:type="paragraph" w:styleId="NormalWeb">
    <w:name w:val="Normal (Web)"/>
    <w:basedOn w:val="Normal"/>
    <w:uiPriority w:val="99"/>
    <w:unhideWhenUsed/>
    <w:rsid w:val="00D055EB"/>
    <w:pPr>
      <w:spacing w:before="100" w:beforeAutospacing="1" w:after="100" w:afterAutospacing="1"/>
    </w:pPr>
    <w:rPr>
      <w:lang w:eastAsia="en-US"/>
    </w:rPr>
  </w:style>
  <w:style w:type="character" w:customStyle="1" w:styleId="apple-converted-space">
    <w:name w:val="apple-converted-space"/>
    <w:rsid w:val="002C1700"/>
  </w:style>
  <w:style w:type="character" w:customStyle="1" w:styleId="dgc">
    <w:name w:val="_dgc"/>
    <w:rsid w:val="007005D8"/>
  </w:style>
  <w:style w:type="paragraph" w:styleId="NoSpacing">
    <w:name w:val="No Spacing"/>
    <w:uiPriority w:val="1"/>
    <w:qFormat/>
    <w:rsid w:val="00485EB4"/>
    <w:rPr>
      <w:rFonts w:ascii="Cambria" w:eastAsia="MS Mincho" w:hAnsi="Cambria"/>
      <w:sz w:val="24"/>
      <w:szCs w:val="24"/>
    </w:rPr>
  </w:style>
  <w:style w:type="character" w:customStyle="1" w:styleId="yzlgbd">
    <w:name w:val="yzlgbd"/>
    <w:rsid w:val="004C5005"/>
  </w:style>
  <w:style w:type="paragraph" w:styleId="ListParagraph">
    <w:name w:val="List Paragraph"/>
    <w:basedOn w:val="Normal"/>
    <w:uiPriority w:val="34"/>
    <w:qFormat/>
    <w:rsid w:val="00F127D3"/>
    <w:pPr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F11FF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11F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3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Garamond" w:hAnsi="Garamond" w:cs="Garamond"/>
      <w:b/>
      <w:i/>
      <w:szCs w:val="20"/>
      <w:lang w:val="x-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3A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styleId="Hyperlink">
    <w:name w:val="Hyperlink"/>
    <w:uiPriority w:val="99"/>
    <w:rPr>
      <w:color w:val="0000FF"/>
      <w:u w:val="single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Heading1Char">
    <w:name w:val="Heading 1 Char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Pr>
      <w:rFonts w:ascii="Courier New" w:hAnsi="Courier New" w:cs="Courier New"/>
    </w:rPr>
  </w:style>
  <w:style w:type="character" w:customStyle="1" w:styleId="clickable">
    <w:name w:val="clickable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x-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  <w:lang w:val="x-none"/>
    </w:rPr>
  </w:style>
  <w:style w:type="character" w:customStyle="1" w:styleId="clickablephonenumber">
    <w:name w:val="clickablephonenumber"/>
    <w:rsid w:val="002C4DA5"/>
  </w:style>
  <w:style w:type="character" w:customStyle="1" w:styleId="tgc">
    <w:name w:val="_tgc"/>
    <w:rsid w:val="002108FE"/>
  </w:style>
  <w:style w:type="character" w:customStyle="1" w:styleId="st">
    <w:name w:val="st"/>
    <w:rsid w:val="002A1382"/>
  </w:style>
  <w:style w:type="character" w:styleId="Emphasis">
    <w:name w:val="Emphasis"/>
    <w:uiPriority w:val="20"/>
    <w:qFormat/>
    <w:rsid w:val="002A1382"/>
    <w:rPr>
      <w:i/>
      <w:iCs/>
    </w:rPr>
  </w:style>
  <w:style w:type="character" w:customStyle="1" w:styleId="itemprop">
    <w:name w:val="itemprop"/>
    <w:rsid w:val="008723ED"/>
  </w:style>
  <w:style w:type="paragraph" w:styleId="NormalWeb">
    <w:name w:val="Normal (Web)"/>
    <w:basedOn w:val="Normal"/>
    <w:uiPriority w:val="99"/>
    <w:unhideWhenUsed/>
    <w:rsid w:val="00D055EB"/>
    <w:pPr>
      <w:spacing w:before="100" w:beforeAutospacing="1" w:after="100" w:afterAutospacing="1"/>
    </w:pPr>
    <w:rPr>
      <w:lang w:eastAsia="en-US"/>
    </w:rPr>
  </w:style>
  <w:style w:type="character" w:customStyle="1" w:styleId="apple-converted-space">
    <w:name w:val="apple-converted-space"/>
    <w:rsid w:val="002C1700"/>
  </w:style>
  <w:style w:type="character" w:customStyle="1" w:styleId="dgc">
    <w:name w:val="_dgc"/>
    <w:rsid w:val="007005D8"/>
  </w:style>
  <w:style w:type="paragraph" w:styleId="NoSpacing">
    <w:name w:val="No Spacing"/>
    <w:uiPriority w:val="1"/>
    <w:qFormat/>
    <w:rsid w:val="00485EB4"/>
    <w:rPr>
      <w:rFonts w:ascii="Cambria" w:eastAsia="MS Mincho" w:hAnsi="Cambria"/>
      <w:sz w:val="24"/>
      <w:szCs w:val="24"/>
    </w:rPr>
  </w:style>
  <w:style w:type="character" w:customStyle="1" w:styleId="yzlgbd">
    <w:name w:val="yzlgbd"/>
    <w:rsid w:val="004C5005"/>
  </w:style>
  <w:style w:type="paragraph" w:styleId="ListParagraph">
    <w:name w:val="List Paragraph"/>
    <w:basedOn w:val="Normal"/>
    <w:uiPriority w:val="34"/>
    <w:qFormat/>
    <w:rsid w:val="00F127D3"/>
    <w:pPr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F11FF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11F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3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1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9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1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3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80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2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7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2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19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0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2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8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1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7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8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15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56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6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4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9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6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6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1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3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2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0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7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45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1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1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9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65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55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22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0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88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53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15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5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43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77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71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5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25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8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2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1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8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7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03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6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6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4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9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5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7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1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5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80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8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62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56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2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5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5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8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1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91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4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2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44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35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4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0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2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76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3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4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3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0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84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35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65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9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6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06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9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7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1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6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6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1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5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3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9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2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8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5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1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4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7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3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8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0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6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24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2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5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0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6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8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5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73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1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5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6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8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60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64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2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74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57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31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0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1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4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9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7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6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87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7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5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9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0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06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3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8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5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76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46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1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nebusharealibrary.org" TargetMode="External"/><Relationship Id="rId13" Type="http://schemas.openxmlformats.org/officeDocument/2006/relationships/image" Target="media/image11.jpeg"/><Relationship Id="rId18" Type="http://schemas.openxmlformats.org/officeDocument/2006/relationships/image" Target="media/image16.jpeg"/><Relationship Id="rId26" Type="http://schemas.openxmlformats.org/officeDocument/2006/relationships/image" Target="media/image23.jpeg"/><Relationship Id="rId39" Type="http://schemas.openxmlformats.org/officeDocument/2006/relationships/image" Target="media/image33.jpeg"/><Relationship Id="rId3" Type="http://schemas.openxmlformats.org/officeDocument/2006/relationships/styles" Target="styles.xml"/><Relationship Id="rId21" Type="http://schemas.openxmlformats.org/officeDocument/2006/relationships/image" Target="media/image19.jpeg"/><Relationship Id="rId34" Type="http://schemas.openxmlformats.org/officeDocument/2006/relationships/image" Target="media/image5.jpeg"/><Relationship Id="rId42" Type="http://schemas.openxmlformats.org/officeDocument/2006/relationships/hyperlink" Target="http://nwdnn5.gear.host/DepartmentsBoards/Transportation.aspx" TargetMode="External"/><Relationship Id="rId7" Type="http://schemas.openxmlformats.org/officeDocument/2006/relationships/image" Target="media/image6.jpeg"/><Relationship Id="rId12" Type="http://schemas.openxmlformats.org/officeDocument/2006/relationships/image" Target="media/image10.jpeg"/><Relationship Id="rId17" Type="http://schemas.openxmlformats.org/officeDocument/2006/relationships/image" Target="media/image15.jpeg"/><Relationship Id="rId25" Type="http://schemas.openxmlformats.org/officeDocument/2006/relationships/hyperlink" Target="http://www.pinebusharealibrary.org" TargetMode="External"/><Relationship Id="rId33" Type="http://schemas.openxmlformats.org/officeDocument/2006/relationships/image" Target="media/image29.jpeg"/><Relationship Id="rId38" Type="http://schemas.openxmlformats.org/officeDocument/2006/relationships/hyperlink" Target="https://www.facebook.com/Pine-Bush-Area-Public-Library-198530690180358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4.jpeg"/><Relationship Id="rId20" Type="http://schemas.openxmlformats.org/officeDocument/2006/relationships/image" Target="media/image18.jpeg"/><Relationship Id="rId29" Type="http://schemas.openxmlformats.org/officeDocument/2006/relationships/image" Target="media/image4.jpe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9.png"/><Relationship Id="rId24" Type="http://schemas.openxmlformats.org/officeDocument/2006/relationships/image" Target="media/image22.jpg"/><Relationship Id="rId32" Type="http://schemas.openxmlformats.org/officeDocument/2006/relationships/image" Target="media/image28.jpeg"/><Relationship Id="rId37" Type="http://schemas.openxmlformats.org/officeDocument/2006/relationships/image" Target="media/image32.jpeg"/><Relationship Id="rId40" Type="http://schemas.openxmlformats.org/officeDocument/2006/relationships/hyperlink" Target="http://www.pinebusharealibrary.org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3.png"/><Relationship Id="rId23" Type="http://schemas.openxmlformats.org/officeDocument/2006/relationships/image" Target="media/image21.png"/><Relationship Id="rId28" Type="http://schemas.openxmlformats.org/officeDocument/2006/relationships/image" Target="media/image25.jpeg"/><Relationship Id="rId36" Type="http://schemas.openxmlformats.org/officeDocument/2006/relationships/image" Target="media/image31.jpeg"/><Relationship Id="rId10" Type="http://schemas.openxmlformats.org/officeDocument/2006/relationships/image" Target="media/image8.emf"/><Relationship Id="rId19" Type="http://schemas.openxmlformats.org/officeDocument/2006/relationships/image" Target="media/image17.emf"/><Relationship Id="rId31" Type="http://schemas.openxmlformats.org/officeDocument/2006/relationships/image" Target="media/image27.jpeg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7.gif"/><Relationship Id="rId14" Type="http://schemas.openxmlformats.org/officeDocument/2006/relationships/image" Target="media/image12.jpeg"/><Relationship Id="rId22" Type="http://schemas.openxmlformats.org/officeDocument/2006/relationships/image" Target="media/image20.png"/><Relationship Id="rId27" Type="http://schemas.openxmlformats.org/officeDocument/2006/relationships/image" Target="media/image24.jpeg"/><Relationship Id="rId30" Type="http://schemas.openxmlformats.org/officeDocument/2006/relationships/image" Target="media/image26.jpeg"/><Relationship Id="rId35" Type="http://schemas.openxmlformats.org/officeDocument/2006/relationships/image" Target="media/image30.jpeg"/><Relationship Id="rId43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wmf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5D39C-C08D-4BC7-A6D0-E6F400563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9</Pages>
  <Words>983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6579</CharactersWithSpaces>
  <SharedDoc>false</SharedDoc>
  <HLinks>
    <vt:vector size="24" baseType="variant">
      <vt:variant>
        <vt:i4>131157</vt:i4>
      </vt:variant>
      <vt:variant>
        <vt:i4>9</vt:i4>
      </vt:variant>
      <vt:variant>
        <vt:i4>0</vt:i4>
      </vt:variant>
      <vt:variant>
        <vt:i4>5</vt:i4>
      </vt:variant>
      <vt:variant>
        <vt:lpwstr>http://nwdnn5.gear.host/DepartmentsBoards/Transportation.aspx</vt:lpwstr>
      </vt:variant>
      <vt:variant>
        <vt:lpwstr/>
      </vt:variant>
      <vt:variant>
        <vt:i4>4063335</vt:i4>
      </vt:variant>
      <vt:variant>
        <vt:i4>6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  <vt:variant>
        <vt:i4>4063335</vt:i4>
      </vt:variant>
      <vt:variant>
        <vt:i4>3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  <vt:variant>
        <vt:i4>4063335</vt:i4>
      </vt:variant>
      <vt:variant>
        <vt:i4>0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Pine Bush Area Public Library</dc:creator>
  <cp:lastModifiedBy>Patron</cp:lastModifiedBy>
  <cp:revision>33</cp:revision>
  <cp:lastPrinted>2019-07-29T16:00:00Z</cp:lastPrinted>
  <dcterms:created xsi:type="dcterms:W3CDTF">2019-07-16T18:37:00Z</dcterms:created>
  <dcterms:modified xsi:type="dcterms:W3CDTF">2019-07-29T17:49:00Z</dcterms:modified>
</cp:coreProperties>
</file>