
<file path=[Content_Types].xml><?xml version="1.0" encoding="utf-8"?>
<Types xmlns="http://schemas.openxmlformats.org/package/2006/content-types">
  <Default Extension="png" ContentType="image/png"/>
  <Default Extension="wmf" ContentType="image/x-wmf"/>
  <Default Extension="jpeg" ContentType="image/jpeg"/>
  <Default Extension="rels" ContentType="application/vnd.openxmlformats-package.relationships+xml"/>
  <Default Extension="xml" ContentType="application/xml"/>
  <Default Extension="gif" ContentType="image/gif"/>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DC776C" w:rsidRPr="00A54EA4" w:rsidRDefault="00FC4A62" w:rsidP="001F4AC4">
      <w:pPr>
        <w:rPr>
          <w:rFonts w:ascii="Geo 957" w:hAnsi="Geo 957" w:cs="Geo 957"/>
          <w:b/>
        </w:rPr>
      </w:pPr>
      <w:r w:rsidRPr="00FC4A62">
        <w:rPr>
          <w:noProof/>
          <w:sz w:val="18"/>
          <w:szCs w:val="18"/>
          <w:lang w:eastAsia="en-US"/>
        </w:rPr>
        <w:drawing>
          <wp:anchor distT="0" distB="0" distL="114935" distR="114935" simplePos="0" relativeHeight="251656704" behindDoc="1" locked="0" layoutInCell="1" allowOverlap="1" wp14:anchorId="5D19A5C7" wp14:editId="3BF99830">
            <wp:simplePos x="0" y="0"/>
            <wp:positionH relativeFrom="column">
              <wp:posOffset>113030</wp:posOffset>
            </wp:positionH>
            <wp:positionV relativeFrom="paragraph">
              <wp:posOffset>1905</wp:posOffset>
            </wp:positionV>
            <wp:extent cx="1931035" cy="1242695"/>
            <wp:effectExtent l="0" t="0" r="0" b="0"/>
            <wp:wrapTight wrapText="bothSides">
              <wp:wrapPolygon edited="0">
                <wp:start x="0" y="0"/>
                <wp:lineTo x="0" y="21192"/>
                <wp:lineTo x="21309" y="21192"/>
                <wp:lineTo x="21309" y="0"/>
                <wp:lineTo x="0" y="0"/>
              </wp:wrapPolygon>
            </wp:wrapTight>
            <wp:docPr id="10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b="14131"/>
                    <a:stretch>
                      <a:fillRect/>
                    </a:stretch>
                  </pic:blipFill>
                  <pic:spPr bwMode="auto">
                    <a:xfrm>
                      <a:off x="0" y="0"/>
                      <a:ext cx="1931035" cy="1242695"/>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rsidR="00DC776C">
        <w:rPr>
          <w:rFonts w:ascii="Garamond" w:hAnsi="Garamond" w:cs="Garamond"/>
          <w:sz w:val="36"/>
          <w:szCs w:val="36"/>
        </w:rPr>
        <w:t xml:space="preserve">   </w:t>
      </w:r>
      <w:r w:rsidR="00DC776C" w:rsidRPr="00A54EA4">
        <w:rPr>
          <w:rFonts w:ascii="Geo 957" w:hAnsi="Geo 957" w:cs="Geo 957"/>
          <w:b/>
        </w:rPr>
        <w:t>PINE BUSH AREA PUBLIC LIBRARY</w:t>
      </w:r>
    </w:p>
    <w:p w:rsidR="00DC776C" w:rsidRPr="00A54EA4" w:rsidRDefault="00097942" w:rsidP="00ED648C">
      <w:pPr>
        <w:rPr>
          <w:rFonts w:ascii="Geo 957 Condensed" w:hAnsi="Geo 957 Condensed" w:cs="Geo 957 Condensed"/>
          <w:b/>
        </w:rPr>
      </w:pPr>
      <w:r w:rsidRPr="00A54EA4">
        <w:rPr>
          <w:rFonts w:ascii="Geo 957" w:hAnsi="Geo 957" w:cs="Geo 957"/>
          <w:b/>
        </w:rPr>
        <w:t>NEWSLETTER</w:t>
      </w:r>
      <w:r w:rsidR="00222E75" w:rsidRPr="00A54EA4">
        <w:rPr>
          <w:rFonts w:ascii="Geo 957" w:hAnsi="Geo 957" w:cs="Geo 957"/>
          <w:b/>
        </w:rPr>
        <w:t xml:space="preserve"> </w:t>
      </w:r>
      <w:r w:rsidR="00137083" w:rsidRPr="00A54EA4">
        <w:rPr>
          <w:rFonts w:ascii="Geo 957" w:hAnsi="Geo 957" w:cs="Geo 957"/>
          <w:b/>
        </w:rPr>
        <w:t>–</w:t>
      </w:r>
      <w:r w:rsidR="00B95D11" w:rsidRPr="00A54EA4">
        <w:rPr>
          <w:rFonts w:ascii="Geo 957" w:hAnsi="Geo 957" w:cs="Geo 957"/>
          <w:b/>
        </w:rPr>
        <w:t xml:space="preserve"> </w:t>
      </w:r>
      <w:r w:rsidR="00FC671F">
        <w:rPr>
          <w:rFonts w:ascii="Geo 957" w:hAnsi="Geo 957" w:cs="Geo 957"/>
          <w:b/>
        </w:rPr>
        <w:t>May</w:t>
      </w:r>
      <w:r w:rsidR="00137083" w:rsidRPr="00A54EA4">
        <w:rPr>
          <w:rFonts w:ascii="Geo 957" w:hAnsi="Geo 957" w:cs="Geo 957"/>
          <w:b/>
        </w:rPr>
        <w:t xml:space="preserve"> 2019</w:t>
      </w:r>
    </w:p>
    <w:p w:rsidR="00DC776C" w:rsidRPr="002B7473" w:rsidRDefault="00DC776C" w:rsidP="00ED648C">
      <w:pPr>
        <w:rPr>
          <w:rFonts w:ascii="Garamond" w:hAnsi="Garamond" w:cs="Garamond"/>
          <w:b/>
          <w:sz w:val="28"/>
          <w:szCs w:val="28"/>
        </w:rPr>
      </w:pPr>
      <w:r w:rsidRPr="002B7473">
        <w:rPr>
          <w:rFonts w:ascii="Geo 957 Condensed" w:hAnsi="Geo 957 Condensed" w:cs="Geo 957 Condensed"/>
          <w:b/>
          <w:sz w:val="28"/>
          <w:szCs w:val="28"/>
        </w:rPr>
        <w:t>‘WHERE THE COMMUNITY CONNECTS’</w:t>
      </w:r>
    </w:p>
    <w:p w:rsidR="00DC776C" w:rsidRPr="002B7473" w:rsidRDefault="00DC776C" w:rsidP="00ED648C">
      <w:pPr>
        <w:rPr>
          <w:rFonts w:ascii="Calibri" w:hAnsi="Calibri" w:cs="Calibri"/>
          <w:b/>
          <w:sz w:val="28"/>
          <w:szCs w:val="28"/>
        </w:rPr>
      </w:pPr>
      <w:r w:rsidRPr="002B7473">
        <w:rPr>
          <w:rFonts w:ascii="Calibri" w:hAnsi="Calibri" w:cs="Calibri"/>
          <w:b/>
          <w:sz w:val="28"/>
          <w:szCs w:val="28"/>
        </w:rPr>
        <w:t>223-227 Maple Ave, PO Box 63, Pine Bush, NY 12566</w:t>
      </w:r>
    </w:p>
    <w:p w:rsidR="00DC776C" w:rsidRDefault="00DC776C" w:rsidP="00ED648C">
      <w:pPr>
        <w:rPr>
          <w:rFonts w:ascii="Calibri" w:hAnsi="Calibri" w:cs="Calibri"/>
          <w:b/>
          <w:sz w:val="28"/>
          <w:szCs w:val="28"/>
        </w:rPr>
      </w:pPr>
      <w:r w:rsidRPr="002B7473">
        <w:rPr>
          <w:rFonts w:ascii="Calibri" w:hAnsi="Calibri" w:cs="Calibri"/>
          <w:b/>
          <w:sz w:val="28"/>
          <w:szCs w:val="28"/>
        </w:rPr>
        <w:t>845-744-3375 Fax 845-744-3377 Director 744-4265</w:t>
      </w:r>
    </w:p>
    <w:p w:rsidR="00204163" w:rsidRPr="00D310D3" w:rsidRDefault="002162A8" w:rsidP="002162A8">
      <w:pPr>
        <w:ind w:left="1440" w:firstLine="720"/>
        <w:jc w:val="both"/>
        <w:rPr>
          <w:rFonts w:ascii="Calibri" w:hAnsi="Calibri" w:cs="Calibri"/>
          <w:b/>
        </w:rPr>
      </w:pPr>
      <w:r>
        <w:rPr>
          <w:rFonts w:ascii="Calibri" w:hAnsi="Calibri" w:cs="Calibri"/>
          <w:b/>
        </w:rPr>
        <w:t xml:space="preserve">                                 A</w:t>
      </w:r>
      <w:r w:rsidR="00204163" w:rsidRPr="00D310D3">
        <w:rPr>
          <w:rFonts w:ascii="Calibri" w:hAnsi="Calibri" w:cs="Calibri"/>
          <w:b/>
        </w:rPr>
        <w:t>dult Services – Ext. 1</w:t>
      </w:r>
    </w:p>
    <w:p w:rsidR="00204163" w:rsidRPr="00D310D3" w:rsidRDefault="00204163" w:rsidP="00204163">
      <w:pPr>
        <w:ind w:left="2880" w:firstLine="720"/>
        <w:rPr>
          <w:rFonts w:ascii="Calibri" w:hAnsi="Calibri" w:cs="Calibri"/>
          <w:b/>
        </w:rPr>
      </w:pPr>
      <w:r w:rsidRPr="00D310D3">
        <w:rPr>
          <w:rFonts w:ascii="Calibri" w:hAnsi="Calibri" w:cs="Calibri"/>
          <w:b/>
        </w:rPr>
        <w:t>Community Center – Ext. 2</w:t>
      </w:r>
    </w:p>
    <w:p w:rsidR="00204163" w:rsidRPr="00D310D3" w:rsidRDefault="00204163" w:rsidP="00204163">
      <w:pPr>
        <w:ind w:left="2880" w:firstLine="720"/>
        <w:rPr>
          <w:rFonts w:ascii="Calibri" w:hAnsi="Calibri" w:cs="Calibri"/>
          <w:b/>
        </w:rPr>
      </w:pPr>
      <w:r w:rsidRPr="00D310D3">
        <w:rPr>
          <w:rFonts w:ascii="Calibri" w:hAnsi="Calibri" w:cs="Calibri"/>
          <w:b/>
        </w:rPr>
        <w:t>Children’s Services – Ext. 3</w:t>
      </w:r>
    </w:p>
    <w:p w:rsidR="00801577" w:rsidRPr="00C01F2D" w:rsidRDefault="003217A1" w:rsidP="002B7050">
      <w:pPr>
        <w:pBdr>
          <w:top w:val="single" w:sz="4" w:space="1" w:color="auto"/>
          <w:left w:val="single" w:sz="4" w:space="4" w:color="auto"/>
          <w:bottom w:val="single" w:sz="4" w:space="1" w:color="auto"/>
          <w:right w:val="single" w:sz="4" w:space="4" w:color="auto"/>
        </w:pBdr>
        <w:shd w:val="clear" w:color="auto" w:fill="FFFF00"/>
        <w:rPr>
          <w:rFonts w:ascii="Arial" w:hAnsi="Arial" w:cs="Arial"/>
          <w:b/>
          <w:sz w:val="28"/>
          <w:szCs w:val="28"/>
          <w:lang w:eastAsia="en-US"/>
        </w:rPr>
      </w:pPr>
      <w:hyperlink r:id="rId8" w:history="1">
        <w:r w:rsidR="006D749D" w:rsidRPr="00C01F2D">
          <w:rPr>
            <w:rStyle w:val="Hyperlink"/>
            <w:rFonts w:ascii="Arial" w:hAnsi="Arial" w:cs="Arial"/>
            <w:b/>
            <w:sz w:val="28"/>
            <w:szCs w:val="28"/>
            <w:highlight w:val="yellow"/>
            <w:lang w:eastAsia="en-US"/>
          </w:rPr>
          <w:t>www.pinebusharealibrary.org</w:t>
        </w:r>
      </w:hyperlink>
    </w:p>
    <w:p w:rsidR="00801577" w:rsidRPr="00C01F2D" w:rsidRDefault="00801577" w:rsidP="00ED648C">
      <w:pPr>
        <w:pBdr>
          <w:top w:val="single" w:sz="4" w:space="1" w:color="auto"/>
          <w:left w:val="single" w:sz="4" w:space="4" w:color="auto"/>
          <w:bottom w:val="single" w:sz="4" w:space="1" w:color="auto"/>
          <w:right w:val="single" w:sz="4" w:space="4" w:color="auto"/>
        </w:pBdr>
        <w:jc w:val="left"/>
        <w:rPr>
          <w:rFonts w:ascii="Arial" w:hAnsi="Arial" w:cs="Arial"/>
          <w:b/>
          <w:sz w:val="28"/>
          <w:szCs w:val="28"/>
          <w:lang w:eastAsia="en-US"/>
        </w:rPr>
      </w:pPr>
    </w:p>
    <w:p w:rsidR="00972570" w:rsidRDefault="00972570" w:rsidP="002B7050">
      <w:pPr>
        <w:pBdr>
          <w:top w:val="single" w:sz="4" w:space="1" w:color="auto"/>
          <w:left w:val="single" w:sz="4" w:space="4" w:color="auto"/>
          <w:bottom w:val="single" w:sz="4" w:space="1" w:color="auto"/>
          <w:right w:val="single" w:sz="4" w:space="4" w:color="auto"/>
        </w:pBdr>
        <w:shd w:val="clear" w:color="auto" w:fill="FFFF00"/>
        <w:rPr>
          <w:rFonts w:ascii="Arial" w:hAnsi="Arial" w:cs="Arial"/>
          <w:b/>
          <w:bCs/>
          <w:color w:val="943634"/>
          <w:sz w:val="28"/>
          <w:szCs w:val="28"/>
          <w:u w:val="single"/>
        </w:rPr>
        <w:sectPr w:rsidR="00972570" w:rsidSect="000D3C39">
          <w:pgSz w:w="12240" w:h="15840"/>
          <w:pgMar w:top="720" w:right="720" w:bottom="720" w:left="720" w:header="720" w:footer="720" w:gutter="0"/>
          <w:pgBorders w:offsetFrom="page">
            <w:top w:val="thinThickSmallGap" w:sz="24" w:space="24" w:color="auto"/>
            <w:left w:val="thinThickSmallGap" w:sz="24" w:space="24" w:color="auto"/>
            <w:bottom w:val="thickThinSmallGap" w:sz="24" w:space="24" w:color="auto"/>
            <w:right w:val="thickThinSmallGap" w:sz="24" w:space="24" w:color="auto"/>
          </w:pgBorders>
          <w:cols w:space="720"/>
          <w:noEndnote/>
          <w:docGrid w:linePitch="326"/>
        </w:sectPr>
      </w:pPr>
    </w:p>
    <w:p w:rsidR="0013476A" w:rsidRPr="00A54EA4" w:rsidRDefault="0013476A" w:rsidP="00BE1A92">
      <w:pPr>
        <w:rPr>
          <w:rFonts w:ascii="Arial" w:hAnsi="Arial" w:cs="Arial"/>
          <w:b/>
          <w:color w:val="FF0000"/>
          <w:lang w:eastAsia="en-US"/>
        </w:rPr>
      </w:pPr>
      <w:r w:rsidRPr="00A54EA4">
        <w:rPr>
          <w:rFonts w:ascii="Arial" w:hAnsi="Arial" w:cs="Arial"/>
          <w:b/>
          <w:bCs/>
          <w:color w:val="FF0000"/>
          <w:u w:val="single"/>
        </w:rPr>
        <w:lastRenderedPageBreak/>
        <w:t>LIBRARY HOURS:</w:t>
      </w:r>
    </w:p>
    <w:p w:rsidR="00972570" w:rsidRPr="00A54EA4" w:rsidRDefault="00972570" w:rsidP="00BE1A92">
      <w:pPr>
        <w:pBdr>
          <w:top w:val="single" w:sz="4" w:space="1" w:color="auto"/>
          <w:left w:val="single" w:sz="4" w:space="4" w:color="auto"/>
          <w:bottom w:val="single" w:sz="4" w:space="1" w:color="auto"/>
          <w:right w:val="single" w:sz="4" w:space="4" w:color="auto"/>
        </w:pBdr>
        <w:rPr>
          <w:rFonts w:ascii="Arial" w:hAnsi="Arial" w:cs="Arial"/>
          <w:b/>
          <w:bCs/>
        </w:rPr>
      </w:pPr>
      <w:r w:rsidRPr="00A54EA4">
        <w:rPr>
          <w:rFonts w:ascii="Arial" w:hAnsi="Arial" w:cs="Arial"/>
          <w:b/>
          <w:bCs/>
        </w:rPr>
        <w:t>MON &amp; WED</w:t>
      </w:r>
      <w:r w:rsidR="0013476A" w:rsidRPr="00A54EA4">
        <w:rPr>
          <w:rFonts w:ascii="Arial" w:hAnsi="Arial" w:cs="Arial"/>
          <w:b/>
          <w:bCs/>
        </w:rPr>
        <w:t xml:space="preserve"> 9-7</w:t>
      </w:r>
    </w:p>
    <w:p w:rsidR="00972570" w:rsidRPr="00A54EA4" w:rsidRDefault="0013476A" w:rsidP="00BE1A92">
      <w:pPr>
        <w:pBdr>
          <w:top w:val="single" w:sz="4" w:space="1" w:color="auto"/>
          <w:left w:val="single" w:sz="4" w:space="4" w:color="auto"/>
          <w:bottom w:val="single" w:sz="4" w:space="1" w:color="auto"/>
          <w:right w:val="single" w:sz="4" w:space="4" w:color="auto"/>
        </w:pBdr>
        <w:rPr>
          <w:rFonts w:ascii="Arial" w:hAnsi="Arial" w:cs="Arial"/>
          <w:b/>
          <w:bCs/>
        </w:rPr>
      </w:pPr>
      <w:r w:rsidRPr="00A54EA4">
        <w:rPr>
          <w:rFonts w:ascii="Arial" w:hAnsi="Arial" w:cs="Arial"/>
          <w:b/>
          <w:bCs/>
        </w:rPr>
        <w:t>TUE &amp; THUR 11-7</w:t>
      </w:r>
    </w:p>
    <w:p w:rsidR="0013476A" w:rsidRPr="00A54EA4" w:rsidRDefault="0013476A" w:rsidP="00BE1A92">
      <w:pPr>
        <w:pBdr>
          <w:top w:val="single" w:sz="4" w:space="1" w:color="auto"/>
          <w:left w:val="single" w:sz="4" w:space="4" w:color="auto"/>
          <w:bottom w:val="single" w:sz="4" w:space="1" w:color="auto"/>
          <w:right w:val="single" w:sz="4" w:space="4" w:color="auto"/>
        </w:pBdr>
        <w:rPr>
          <w:rFonts w:ascii="Arial" w:hAnsi="Arial" w:cs="Arial"/>
          <w:b/>
        </w:rPr>
      </w:pPr>
      <w:r w:rsidRPr="00A54EA4">
        <w:rPr>
          <w:rFonts w:ascii="Arial" w:hAnsi="Arial" w:cs="Arial"/>
          <w:b/>
          <w:bCs/>
        </w:rPr>
        <w:t>FRI 9-5 SAT 10-2</w:t>
      </w:r>
    </w:p>
    <w:p w:rsidR="00BE1A92" w:rsidRDefault="00BE1A92" w:rsidP="00BE1A92">
      <w:pPr>
        <w:pBdr>
          <w:top w:val="single" w:sz="4" w:space="1" w:color="auto"/>
          <w:left w:val="single" w:sz="4" w:space="4" w:color="auto"/>
          <w:bottom w:val="single" w:sz="4" w:space="1" w:color="auto"/>
          <w:right w:val="single" w:sz="4" w:space="4" w:color="auto"/>
        </w:pBdr>
        <w:rPr>
          <w:rFonts w:ascii="Arial" w:hAnsi="Arial" w:cs="Arial"/>
          <w:b/>
          <w:color w:val="FF0000"/>
          <w:u w:val="single"/>
        </w:rPr>
      </w:pPr>
    </w:p>
    <w:p w:rsidR="00B0397A" w:rsidRPr="00A54EA4" w:rsidRDefault="00B0397A" w:rsidP="00BE1A92">
      <w:pPr>
        <w:rPr>
          <w:rFonts w:ascii="Arial" w:hAnsi="Arial" w:cs="Arial"/>
          <w:b/>
          <w:color w:val="FF0000"/>
          <w:u w:val="single"/>
        </w:rPr>
      </w:pPr>
      <w:r w:rsidRPr="00A54EA4">
        <w:rPr>
          <w:rFonts w:ascii="Arial" w:hAnsi="Arial" w:cs="Arial"/>
          <w:b/>
          <w:color w:val="FF0000"/>
          <w:u w:val="single"/>
        </w:rPr>
        <w:lastRenderedPageBreak/>
        <w:t>COMMUNITY CENTER</w:t>
      </w:r>
      <w:r w:rsidR="00E20DE2" w:rsidRPr="00A54EA4">
        <w:rPr>
          <w:rFonts w:ascii="Arial" w:hAnsi="Arial" w:cs="Arial"/>
          <w:b/>
          <w:color w:val="FF0000"/>
          <w:u w:val="single"/>
        </w:rPr>
        <w:t>:</w:t>
      </w:r>
    </w:p>
    <w:p w:rsidR="00972570" w:rsidRPr="00A54EA4" w:rsidRDefault="0013476A" w:rsidP="00972570">
      <w:pPr>
        <w:pBdr>
          <w:top w:val="single" w:sz="4" w:space="1" w:color="auto"/>
          <w:left w:val="single" w:sz="4" w:space="4" w:color="auto"/>
          <w:bottom w:val="single" w:sz="4" w:space="1" w:color="auto"/>
          <w:right w:val="single" w:sz="4" w:space="4" w:color="auto"/>
        </w:pBdr>
        <w:rPr>
          <w:rFonts w:ascii="Arial" w:hAnsi="Arial" w:cs="Arial"/>
          <w:b/>
        </w:rPr>
      </w:pPr>
      <w:r w:rsidRPr="00A54EA4">
        <w:rPr>
          <w:rFonts w:ascii="Arial" w:hAnsi="Arial" w:cs="Arial"/>
          <w:b/>
        </w:rPr>
        <w:t>MON - THURS</w:t>
      </w:r>
      <w:r w:rsidR="00972570" w:rsidRPr="00A54EA4">
        <w:rPr>
          <w:rFonts w:ascii="Arial" w:hAnsi="Arial" w:cs="Arial"/>
          <w:b/>
        </w:rPr>
        <w:t xml:space="preserve"> 1</w:t>
      </w:r>
      <w:r w:rsidRPr="00A54EA4">
        <w:rPr>
          <w:rFonts w:ascii="Arial" w:hAnsi="Arial" w:cs="Arial"/>
          <w:b/>
        </w:rPr>
        <w:t>0 AM – 6 PM</w:t>
      </w:r>
    </w:p>
    <w:p w:rsidR="00C01F2D" w:rsidRPr="00A54EA4" w:rsidRDefault="0013476A" w:rsidP="00972570">
      <w:pPr>
        <w:pBdr>
          <w:top w:val="single" w:sz="4" w:space="1" w:color="auto"/>
          <w:left w:val="single" w:sz="4" w:space="4" w:color="auto"/>
          <w:bottom w:val="single" w:sz="4" w:space="1" w:color="auto"/>
          <w:right w:val="single" w:sz="4" w:space="4" w:color="auto"/>
        </w:pBdr>
        <w:rPr>
          <w:rFonts w:ascii="Arial" w:hAnsi="Arial" w:cs="Arial"/>
          <w:b/>
        </w:rPr>
      </w:pPr>
      <w:r w:rsidRPr="00A54EA4">
        <w:rPr>
          <w:rFonts w:ascii="Arial" w:hAnsi="Arial" w:cs="Arial"/>
          <w:b/>
        </w:rPr>
        <w:t>FRI</w:t>
      </w:r>
      <w:r w:rsidR="00972570" w:rsidRPr="00A54EA4">
        <w:rPr>
          <w:rFonts w:ascii="Arial" w:hAnsi="Arial" w:cs="Arial"/>
          <w:b/>
        </w:rPr>
        <w:t xml:space="preserve"> </w:t>
      </w:r>
      <w:r w:rsidRPr="00A54EA4">
        <w:rPr>
          <w:rFonts w:ascii="Arial" w:hAnsi="Arial" w:cs="Arial"/>
          <w:b/>
        </w:rPr>
        <w:t>10 AM-5PM</w:t>
      </w:r>
    </w:p>
    <w:p w:rsidR="0013476A" w:rsidRPr="00A54EA4" w:rsidRDefault="00972570" w:rsidP="00972570">
      <w:pPr>
        <w:pBdr>
          <w:top w:val="single" w:sz="4" w:space="1" w:color="auto"/>
          <w:left w:val="single" w:sz="4" w:space="4" w:color="auto"/>
          <w:bottom w:val="single" w:sz="4" w:space="1" w:color="auto"/>
          <w:right w:val="single" w:sz="4" w:space="4" w:color="auto"/>
        </w:pBdr>
        <w:rPr>
          <w:rFonts w:ascii="Arial" w:hAnsi="Arial" w:cs="Arial"/>
          <w:b/>
        </w:rPr>
      </w:pPr>
      <w:r w:rsidRPr="00A54EA4">
        <w:rPr>
          <w:rFonts w:ascii="Arial" w:hAnsi="Arial" w:cs="Arial"/>
          <w:b/>
        </w:rPr>
        <w:t>SAT</w:t>
      </w:r>
      <w:r w:rsidR="0013476A" w:rsidRPr="00A54EA4">
        <w:rPr>
          <w:rFonts w:ascii="Arial" w:hAnsi="Arial" w:cs="Arial"/>
          <w:b/>
        </w:rPr>
        <w:t xml:space="preserve"> 10 AM-2 PM</w:t>
      </w:r>
    </w:p>
    <w:p w:rsidR="00972570" w:rsidRDefault="00972570" w:rsidP="00540D33">
      <w:pPr>
        <w:pBdr>
          <w:top w:val="single" w:sz="4" w:space="1" w:color="auto"/>
          <w:left w:val="single" w:sz="4" w:space="4" w:color="auto"/>
          <w:bottom w:val="single" w:sz="4" w:space="1" w:color="auto"/>
          <w:right w:val="single" w:sz="4" w:space="4" w:color="auto"/>
        </w:pBdr>
        <w:rPr>
          <w:rFonts w:asciiTheme="minorHAnsi" w:hAnsiTheme="minorHAnsi" w:cstheme="minorHAnsi"/>
          <w:b/>
          <w:u w:val="single"/>
        </w:rPr>
        <w:sectPr w:rsidR="00972570" w:rsidSect="000D3C39">
          <w:type w:val="continuous"/>
          <w:pgSz w:w="12240" w:h="15840"/>
          <w:pgMar w:top="720" w:right="720" w:bottom="720" w:left="720" w:header="720" w:footer="720" w:gutter="0"/>
          <w:pgBorders w:offsetFrom="page">
            <w:top w:val="thinThickSmallGap" w:sz="24" w:space="24" w:color="auto"/>
            <w:left w:val="thinThickSmallGap" w:sz="24" w:space="24" w:color="auto"/>
            <w:bottom w:val="thickThinSmallGap" w:sz="24" w:space="24" w:color="auto"/>
            <w:right w:val="thickThinSmallGap" w:sz="24" w:space="24" w:color="auto"/>
          </w:pgBorders>
          <w:cols w:num="2" w:space="720"/>
          <w:noEndnote/>
          <w:docGrid w:linePitch="326"/>
        </w:sectPr>
      </w:pPr>
    </w:p>
    <w:p w:rsidR="00BE1A92" w:rsidRDefault="00BE1A92" w:rsidP="00BE1A92">
      <w:pPr>
        <w:rPr>
          <w:rFonts w:asciiTheme="minorHAnsi" w:hAnsiTheme="minorHAnsi" w:cstheme="minorHAnsi"/>
          <w:b/>
          <w:color w:val="000000" w:themeColor="text1"/>
          <w:sz w:val="28"/>
          <w:szCs w:val="28"/>
          <w:u w:val="single"/>
        </w:rPr>
      </w:pPr>
    </w:p>
    <w:p w:rsidR="00972570" w:rsidRPr="008640EB" w:rsidRDefault="00485F47" w:rsidP="00BE1A92">
      <w:pPr>
        <w:pBdr>
          <w:top w:val="single" w:sz="4" w:space="1" w:color="auto"/>
          <w:left w:val="single" w:sz="4" w:space="4" w:color="auto"/>
          <w:bottom w:val="single" w:sz="4" w:space="1" w:color="auto"/>
          <w:right w:val="single" w:sz="4" w:space="4" w:color="auto"/>
        </w:pBdr>
        <w:rPr>
          <w:rFonts w:asciiTheme="minorHAnsi" w:hAnsiTheme="minorHAnsi" w:cstheme="minorHAnsi"/>
          <w:b/>
        </w:rPr>
      </w:pPr>
      <w:r w:rsidRPr="008640EB">
        <w:rPr>
          <w:rFonts w:asciiTheme="minorHAnsi" w:hAnsiTheme="minorHAnsi" w:cstheme="minorHAnsi"/>
          <w:b/>
          <w:color w:val="000000" w:themeColor="text1"/>
          <w:u w:val="single"/>
        </w:rPr>
        <w:t>BOARD OF TRUSTEES</w:t>
      </w:r>
      <w:r w:rsidRPr="008640EB">
        <w:rPr>
          <w:rFonts w:asciiTheme="minorHAnsi" w:hAnsiTheme="minorHAnsi" w:cstheme="minorHAnsi"/>
          <w:color w:val="000000" w:themeColor="text1"/>
        </w:rPr>
        <w:t xml:space="preserve"> </w:t>
      </w:r>
      <w:r w:rsidRPr="008640EB">
        <w:rPr>
          <w:rFonts w:asciiTheme="minorHAnsi" w:hAnsiTheme="minorHAnsi" w:cstheme="minorHAnsi"/>
        </w:rPr>
        <w:t xml:space="preserve">– </w:t>
      </w:r>
      <w:r w:rsidRPr="008640EB">
        <w:rPr>
          <w:rFonts w:asciiTheme="minorHAnsi" w:hAnsiTheme="minorHAnsi" w:cstheme="minorHAnsi"/>
          <w:b/>
        </w:rPr>
        <w:t>MEETING TIME - SECOND WEDNESDAY OF EACH</w:t>
      </w:r>
      <w:r w:rsidRPr="008640EB">
        <w:rPr>
          <w:rFonts w:asciiTheme="minorHAnsi" w:hAnsiTheme="minorHAnsi" w:cstheme="minorHAnsi"/>
        </w:rPr>
        <w:t xml:space="preserve"> </w:t>
      </w:r>
      <w:r w:rsidRPr="008640EB">
        <w:rPr>
          <w:rFonts w:asciiTheme="minorHAnsi" w:hAnsiTheme="minorHAnsi" w:cstheme="minorHAnsi"/>
          <w:b/>
        </w:rPr>
        <w:t>MONTH</w:t>
      </w:r>
      <w:r w:rsidRPr="008640EB">
        <w:rPr>
          <w:rFonts w:asciiTheme="minorHAnsi" w:hAnsiTheme="minorHAnsi" w:cstheme="minorHAnsi"/>
        </w:rPr>
        <w:t xml:space="preserve"> </w:t>
      </w:r>
      <w:r w:rsidRPr="008640EB">
        <w:rPr>
          <w:rFonts w:asciiTheme="minorHAnsi" w:hAnsiTheme="minorHAnsi" w:cstheme="minorHAnsi"/>
          <w:b/>
        </w:rPr>
        <w:t xml:space="preserve">7:00 PM </w:t>
      </w:r>
    </w:p>
    <w:p w:rsidR="00485F47" w:rsidRPr="008640EB" w:rsidRDefault="00485F47" w:rsidP="00BE1A92">
      <w:pPr>
        <w:pBdr>
          <w:top w:val="single" w:sz="4" w:space="1" w:color="auto"/>
          <w:left w:val="single" w:sz="4" w:space="4" w:color="auto"/>
          <w:bottom w:val="single" w:sz="4" w:space="1" w:color="auto"/>
          <w:right w:val="single" w:sz="4" w:space="4" w:color="auto"/>
        </w:pBdr>
        <w:rPr>
          <w:rFonts w:asciiTheme="minorHAnsi" w:hAnsiTheme="minorHAnsi" w:cstheme="minorHAnsi"/>
        </w:rPr>
      </w:pPr>
      <w:r w:rsidRPr="008640EB">
        <w:rPr>
          <w:rFonts w:asciiTheme="minorHAnsi" w:hAnsiTheme="minorHAnsi" w:cstheme="minorHAnsi"/>
          <w:b/>
        </w:rPr>
        <w:t>IN THE</w:t>
      </w:r>
      <w:r w:rsidR="00972570" w:rsidRPr="008640EB">
        <w:rPr>
          <w:rFonts w:asciiTheme="minorHAnsi" w:hAnsiTheme="minorHAnsi" w:cstheme="minorHAnsi"/>
          <w:b/>
        </w:rPr>
        <w:t xml:space="preserve"> </w:t>
      </w:r>
      <w:r w:rsidRPr="008640EB">
        <w:rPr>
          <w:rFonts w:asciiTheme="minorHAnsi" w:hAnsiTheme="minorHAnsi" w:cstheme="minorHAnsi"/>
          <w:b/>
        </w:rPr>
        <w:t>LIBRARY COMMUNITY CENTER</w:t>
      </w:r>
    </w:p>
    <w:p w:rsidR="00972570" w:rsidRPr="008640EB" w:rsidRDefault="006A463C" w:rsidP="00BE1A92">
      <w:pPr>
        <w:pBdr>
          <w:top w:val="single" w:sz="4" w:space="1" w:color="auto"/>
          <w:left w:val="single" w:sz="4" w:space="4" w:color="auto"/>
          <w:bottom w:val="single" w:sz="4" w:space="1" w:color="auto"/>
          <w:right w:val="single" w:sz="4" w:space="4" w:color="auto"/>
        </w:pBdr>
        <w:rPr>
          <w:rFonts w:asciiTheme="minorHAnsi" w:hAnsiTheme="minorHAnsi" w:cstheme="minorHAnsi"/>
          <w:b/>
        </w:rPr>
      </w:pPr>
      <w:r w:rsidRPr="008640EB">
        <w:rPr>
          <w:rFonts w:asciiTheme="minorHAnsi" w:hAnsiTheme="minorHAnsi" w:cstheme="minorHAnsi"/>
          <w:b/>
          <w:color w:val="000000" w:themeColor="text1"/>
          <w:u w:val="single"/>
        </w:rPr>
        <w:t>BOARD OF TRUSTEES</w:t>
      </w:r>
      <w:r w:rsidRPr="008640EB">
        <w:rPr>
          <w:rFonts w:asciiTheme="minorHAnsi" w:hAnsiTheme="minorHAnsi" w:cstheme="minorHAnsi"/>
          <w:b/>
          <w:color w:val="000000" w:themeColor="text1"/>
        </w:rPr>
        <w:t xml:space="preserve"> </w:t>
      </w:r>
      <w:r w:rsidRPr="008640EB">
        <w:rPr>
          <w:rFonts w:asciiTheme="minorHAnsi" w:hAnsiTheme="minorHAnsi" w:cstheme="minorHAnsi"/>
          <w:b/>
        </w:rPr>
        <w:t xml:space="preserve">- </w:t>
      </w:r>
      <w:r w:rsidR="009A62E3" w:rsidRPr="008640EB">
        <w:rPr>
          <w:rFonts w:asciiTheme="minorHAnsi" w:hAnsiTheme="minorHAnsi" w:cstheme="minorHAnsi"/>
          <w:b/>
        </w:rPr>
        <w:t>Sharon Tarolli</w:t>
      </w:r>
      <w:r w:rsidR="00485F47" w:rsidRPr="008640EB">
        <w:rPr>
          <w:rFonts w:asciiTheme="minorHAnsi" w:hAnsiTheme="minorHAnsi" w:cstheme="minorHAnsi"/>
          <w:b/>
        </w:rPr>
        <w:t xml:space="preserve">-President, Lisa Cannon-Vice President, </w:t>
      </w:r>
    </w:p>
    <w:p w:rsidR="006A463C" w:rsidRPr="008640EB" w:rsidRDefault="00485F47" w:rsidP="00BE1A92">
      <w:pPr>
        <w:pBdr>
          <w:top w:val="single" w:sz="4" w:space="1" w:color="auto"/>
          <w:left w:val="single" w:sz="4" w:space="4" w:color="auto"/>
          <w:bottom w:val="single" w:sz="4" w:space="1" w:color="auto"/>
          <w:right w:val="single" w:sz="4" w:space="4" w:color="auto"/>
        </w:pBdr>
        <w:rPr>
          <w:rFonts w:asciiTheme="minorHAnsi" w:hAnsiTheme="minorHAnsi" w:cstheme="minorHAnsi"/>
          <w:b/>
        </w:rPr>
      </w:pPr>
      <w:r w:rsidRPr="008640EB">
        <w:rPr>
          <w:rFonts w:asciiTheme="minorHAnsi" w:hAnsiTheme="minorHAnsi" w:cstheme="minorHAnsi"/>
          <w:b/>
        </w:rPr>
        <w:t>Gloria Winter-Secretary,</w:t>
      </w:r>
      <w:r w:rsidR="009A62E3" w:rsidRPr="008640EB">
        <w:rPr>
          <w:rFonts w:asciiTheme="minorHAnsi" w:hAnsiTheme="minorHAnsi" w:cstheme="minorHAnsi"/>
          <w:b/>
        </w:rPr>
        <w:t xml:space="preserve"> </w:t>
      </w:r>
      <w:r w:rsidRPr="008640EB">
        <w:rPr>
          <w:rFonts w:asciiTheme="minorHAnsi" w:hAnsiTheme="minorHAnsi" w:cstheme="minorHAnsi"/>
          <w:b/>
        </w:rPr>
        <w:t>Matthew Watkins –Treasurer</w:t>
      </w:r>
    </w:p>
    <w:p w:rsidR="00C01F2D" w:rsidRPr="008640EB" w:rsidRDefault="006A463C" w:rsidP="00BE1A92">
      <w:pPr>
        <w:pBdr>
          <w:top w:val="single" w:sz="4" w:space="1" w:color="auto"/>
          <w:left w:val="single" w:sz="4" w:space="4" w:color="auto"/>
          <w:bottom w:val="single" w:sz="4" w:space="1" w:color="auto"/>
          <w:right w:val="single" w:sz="4" w:space="4" w:color="auto"/>
        </w:pBdr>
        <w:rPr>
          <w:rFonts w:asciiTheme="minorHAnsi" w:hAnsiTheme="minorHAnsi" w:cstheme="minorHAnsi"/>
          <w:b/>
        </w:rPr>
      </w:pPr>
      <w:proofErr w:type="gramStart"/>
      <w:r w:rsidRPr="008640EB">
        <w:rPr>
          <w:rFonts w:asciiTheme="minorHAnsi" w:hAnsiTheme="minorHAnsi" w:cstheme="minorHAnsi"/>
          <w:b/>
          <w:color w:val="000000" w:themeColor="text1"/>
          <w:u w:val="single"/>
        </w:rPr>
        <w:t>TRUSTEES</w:t>
      </w:r>
      <w:r w:rsidRPr="008640EB">
        <w:rPr>
          <w:rFonts w:asciiTheme="minorHAnsi" w:hAnsiTheme="minorHAnsi" w:cstheme="minorHAnsi"/>
          <w:b/>
        </w:rPr>
        <w:t xml:space="preserve"> -</w:t>
      </w:r>
      <w:r w:rsidR="00485F47" w:rsidRPr="008640EB">
        <w:rPr>
          <w:rFonts w:asciiTheme="minorHAnsi" w:hAnsiTheme="minorHAnsi" w:cstheme="minorHAnsi"/>
          <w:b/>
        </w:rPr>
        <w:t xml:space="preserve"> Peter Eriksen, Senta Curran, John Russell, Joseph Britto</w:t>
      </w:r>
      <w:r w:rsidR="00F93C84" w:rsidRPr="008640EB">
        <w:rPr>
          <w:rFonts w:asciiTheme="minorHAnsi" w:hAnsiTheme="minorHAnsi" w:cstheme="minorHAnsi"/>
          <w:b/>
        </w:rPr>
        <w:t>, Coby Low</w:t>
      </w:r>
      <w:r w:rsidR="00485F47" w:rsidRPr="008640EB">
        <w:rPr>
          <w:rFonts w:asciiTheme="minorHAnsi" w:hAnsiTheme="minorHAnsi" w:cstheme="minorHAnsi"/>
          <w:b/>
        </w:rPr>
        <w:t>.</w:t>
      </w:r>
      <w:proofErr w:type="gramEnd"/>
      <w:r w:rsidR="00485F47" w:rsidRPr="008640EB">
        <w:rPr>
          <w:rFonts w:asciiTheme="minorHAnsi" w:hAnsiTheme="minorHAnsi" w:cstheme="minorHAnsi"/>
          <w:b/>
        </w:rPr>
        <w:t xml:space="preserve">  </w:t>
      </w:r>
    </w:p>
    <w:p w:rsidR="00485F47" w:rsidRPr="008640EB" w:rsidRDefault="00485F47" w:rsidP="00BE1A92">
      <w:pPr>
        <w:pBdr>
          <w:top w:val="single" w:sz="4" w:space="1" w:color="auto"/>
          <w:left w:val="single" w:sz="4" w:space="4" w:color="auto"/>
          <w:bottom w:val="single" w:sz="4" w:space="1" w:color="auto"/>
          <w:right w:val="single" w:sz="4" w:space="4" w:color="auto"/>
        </w:pBdr>
        <w:rPr>
          <w:rFonts w:asciiTheme="minorHAnsi" w:hAnsiTheme="minorHAnsi" w:cstheme="minorHAnsi"/>
          <w:b/>
        </w:rPr>
      </w:pPr>
      <w:r w:rsidRPr="008640EB">
        <w:rPr>
          <w:rFonts w:asciiTheme="minorHAnsi" w:hAnsiTheme="minorHAnsi" w:cstheme="minorHAnsi"/>
          <w:b/>
          <w:color w:val="000000" w:themeColor="text1"/>
          <w:u w:val="single"/>
        </w:rPr>
        <w:t>Director</w:t>
      </w:r>
      <w:r w:rsidRPr="008640EB">
        <w:rPr>
          <w:rFonts w:asciiTheme="minorHAnsi" w:hAnsiTheme="minorHAnsi" w:cstheme="minorHAnsi"/>
          <w:b/>
        </w:rPr>
        <w:t>- Doris Callan</w:t>
      </w:r>
    </w:p>
    <w:p w:rsidR="00A54EA4" w:rsidRDefault="00A54EA4" w:rsidP="00BE1A92">
      <w:pPr>
        <w:rPr>
          <w:noProof/>
          <w:lang w:eastAsia="en-US"/>
        </w:rPr>
      </w:pPr>
    </w:p>
    <w:p w:rsidR="00ED6286" w:rsidRDefault="00A54EA4" w:rsidP="00AA624C">
      <w:pPr>
        <w:rPr>
          <w:b/>
          <w:sz w:val="32"/>
          <w:szCs w:val="32"/>
          <w:lang w:eastAsia="en-US"/>
        </w:rPr>
      </w:pPr>
      <w:r>
        <w:rPr>
          <w:noProof/>
          <w:lang w:eastAsia="en-US"/>
        </w:rPr>
        <w:tab/>
      </w:r>
      <w:r w:rsidR="00FC671F" w:rsidRPr="00941D57">
        <w:rPr>
          <w:b/>
          <w:sz w:val="32"/>
          <w:szCs w:val="32"/>
          <w:lang w:eastAsia="en-US"/>
        </w:rPr>
        <w:t>May</w:t>
      </w:r>
      <w:r w:rsidR="00ED6286" w:rsidRPr="00941D57">
        <w:rPr>
          <w:b/>
          <w:sz w:val="32"/>
          <w:szCs w:val="32"/>
          <w:lang w:eastAsia="en-US"/>
        </w:rPr>
        <w:t xml:space="preserve"> is:</w:t>
      </w:r>
    </w:p>
    <w:p w:rsidR="00767395" w:rsidRDefault="00767395" w:rsidP="00AA624C">
      <w:pPr>
        <w:rPr>
          <w:b/>
          <w:sz w:val="32"/>
          <w:szCs w:val="32"/>
          <w:lang w:eastAsia="en-US"/>
        </w:rPr>
      </w:pPr>
      <w:r>
        <w:rPr>
          <w:b/>
          <w:sz w:val="32"/>
          <w:szCs w:val="32"/>
          <w:lang w:eastAsia="en-US"/>
        </w:rPr>
        <w:t>“</w:t>
      </w:r>
      <w:r w:rsidRPr="00767395">
        <w:rPr>
          <w:b/>
          <w:color w:val="548DD4" w:themeColor="text2" w:themeTint="99"/>
          <w:sz w:val="32"/>
          <w:szCs w:val="32"/>
          <w:lang w:eastAsia="en-US"/>
        </w:rPr>
        <w:t xml:space="preserve">GET </w:t>
      </w:r>
      <w:r w:rsidRPr="00767395">
        <w:rPr>
          <w:b/>
          <w:color w:val="C0504D" w:themeColor="accent2"/>
          <w:sz w:val="32"/>
          <w:szCs w:val="32"/>
          <w:lang w:eastAsia="en-US"/>
        </w:rPr>
        <w:t>CAUGHT</w:t>
      </w:r>
      <w:r>
        <w:rPr>
          <w:b/>
          <w:sz w:val="32"/>
          <w:szCs w:val="32"/>
          <w:lang w:eastAsia="en-US"/>
        </w:rPr>
        <w:t xml:space="preserve"> </w:t>
      </w:r>
      <w:r w:rsidRPr="00767395">
        <w:rPr>
          <w:b/>
          <w:color w:val="76923C" w:themeColor="accent3" w:themeShade="BF"/>
          <w:sz w:val="32"/>
          <w:szCs w:val="32"/>
          <w:lang w:eastAsia="en-US"/>
        </w:rPr>
        <w:t>READING</w:t>
      </w:r>
      <w:r>
        <w:rPr>
          <w:b/>
          <w:sz w:val="32"/>
          <w:szCs w:val="32"/>
          <w:lang w:eastAsia="en-US"/>
        </w:rPr>
        <w:t>” MONTH</w:t>
      </w:r>
    </w:p>
    <w:p w:rsidR="00EF2056" w:rsidRPr="00941D57" w:rsidRDefault="00EF2056" w:rsidP="00AA624C">
      <w:pPr>
        <w:rPr>
          <w:b/>
          <w:sz w:val="32"/>
          <w:szCs w:val="32"/>
          <w:lang w:eastAsia="en-US"/>
        </w:rPr>
      </w:pPr>
      <w:r>
        <w:rPr>
          <w:noProof/>
          <w:lang w:eastAsia="en-US"/>
        </w:rPr>
        <w:drawing>
          <wp:inline distT="0" distB="0" distL="0" distR="0" wp14:anchorId="0C3204AE" wp14:editId="65E9A81B">
            <wp:extent cx="1319323" cy="831897"/>
            <wp:effectExtent l="0" t="0" r="0" b="6350"/>
            <wp:docPr id="9" name="Picture 9" descr="Image result for GET CAUGHT READING MONT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GET CAUGHT READING MONTH"/>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319418" cy="831957"/>
                    </a:xfrm>
                    <a:prstGeom prst="rect">
                      <a:avLst/>
                    </a:prstGeom>
                    <a:noFill/>
                    <a:ln>
                      <a:noFill/>
                    </a:ln>
                  </pic:spPr>
                </pic:pic>
              </a:graphicData>
            </a:graphic>
          </wp:inline>
        </w:drawing>
      </w:r>
    </w:p>
    <w:p w:rsidR="001F3911" w:rsidRPr="008640EB" w:rsidRDefault="001F3911" w:rsidP="00AA624C">
      <w:pPr>
        <w:rPr>
          <w:b/>
          <w:lang w:eastAsia="en-US"/>
        </w:rPr>
      </w:pPr>
      <w:r w:rsidRPr="008640EB">
        <w:rPr>
          <w:b/>
          <w:lang w:eastAsia="en-US"/>
        </w:rPr>
        <w:t>May 5</w:t>
      </w:r>
      <w:r w:rsidRPr="008640EB">
        <w:rPr>
          <w:b/>
          <w:vertAlign w:val="superscript"/>
          <w:lang w:eastAsia="en-US"/>
        </w:rPr>
        <w:t>th</w:t>
      </w:r>
      <w:r w:rsidRPr="008640EB">
        <w:rPr>
          <w:b/>
          <w:lang w:eastAsia="en-US"/>
        </w:rPr>
        <w:t xml:space="preserve"> – Cinco de Mayo</w:t>
      </w:r>
    </w:p>
    <w:p w:rsidR="001F3911" w:rsidRPr="008640EB" w:rsidRDefault="00AF40F5" w:rsidP="00AA624C">
      <w:pPr>
        <w:rPr>
          <w:b/>
          <w:lang w:eastAsia="en-US"/>
        </w:rPr>
      </w:pPr>
      <w:r w:rsidRPr="008640EB">
        <w:rPr>
          <w:b/>
          <w:lang w:eastAsia="en-US"/>
        </w:rPr>
        <w:t>M</w:t>
      </w:r>
      <w:r w:rsidR="001F3911" w:rsidRPr="008640EB">
        <w:rPr>
          <w:b/>
          <w:lang w:eastAsia="en-US"/>
        </w:rPr>
        <w:t>ay 12</w:t>
      </w:r>
      <w:r w:rsidR="001F3911" w:rsidRPr="008640EB">
        <w:rPr>
          <w:b/>
          <w:vertAlign w:val="superscript"/>
          <w:lang w:eastAsia="en-US"/>
        </w:rPr>
        <w:t>th</w:t>
      </w:r>
      <w:r w:rsidR="001F3911" w:rsidRPr="008640EB">
        <w:rPr>
          <w:b/>
          <w:lang w:eastAsia="en-US"/>
        </w:rPr>
        <w:t xml:space="preserve"> – Mother’s Day</w:t>
      </w:r>
    </w:p>
    <w:p w:rsidR="00C8330E" w:rsidRPr="008640EB" w:rsidRDefault="00AF40F5" w:rsidP="00AA624C">
      <w:pPr>
        <w:rPr>
          <w:b/>
          <w:lang w:eastAsia="en-US"/>
        </w:rPr>
      </w:pPr>
      <w:r w:rsidRPr="008640EB">
        <w:rPr>
          <w:b/>
          <w:lang w:eastAsia="en-US"/>
        </w:rPr>
        <w:t xml:space="preserve"> </w:t>
      </w:r>
      <w:r w:rsidR="001F3911" w:rsidRPr="008640EB">
        <w:rPr>
          <w:b/>
          <w:lang w:eastAsia="en-US"/>
        </w:rPr>
        <w:t>May 27</w:t>
      </w:r>
      <w:r w:rsidR="001F3911" w:rsidRPr="008640EB">
        <w:rPr>
          <w:b/>
          <w:vertAlign w:val="superscript"/>
          <w:lang w:eastAsia="en-US"/>
        </w:rPr>
        <w:t>th</w:t>
      </w:r>
      <w:r w:rsidR="001F3911" w:rsidRPr="008640EB">
        <w:rPr>
          <w:b/>
          <w:lang w:eastAsia="en-US"/>
        </w:rPr>
        <w:t xml:space="preserve"> – Memorial Day</w:t>
      </w:r>
      <w:r w:rsidR="00B231CA" w:rsidRPr="008640EB">
        <w:rPr>
          <w:b/>
          <w:lang w:eastAsia="en-US"/>
        </w:rPr>
        <w:t xml:space="preserve"> </w:t>
      </w:r>
    </w:p>
    <w:p w:rsidR="00DD17B1" w:rsidRPr="008640EB" w:rsidRDefault="00B231CA" w:rsidP="00AA624C">
      <w:pPr>
        <w:rPr>
          <w:b/>
          <w:lang w:eastAsia="en-US"/>
        </w:rPr>
      </w:pPr>
      <w:r w:rsidRPr="008640EB">
        <w:rPr>
          <w:b/>
          <w:lang w:eastAsia="en-US"/>
        </w:rPr>
        <w:t xml:space="preserve"> </w:t>
      </w:r>
      <w:r w:rsidR="00C8330E" w:rsidRPr="008640EB">
        <w:rPr>
          <w:b/>
          <w:lang w:eastAsia="en-US"/>
        </w:rPr>
        <w:t>(Library is closed May 25</w:t>
      </w:r>
      <w:r w:rsidR="00C8330E" w:rsidRPr="008640EB">
        <w:rPr>
          <w:b/>
          <w:vertAlign w:val="superscript"/>
          <w:lang w:eastAsia="en-US"/>
        </w:rPr>
        <w:t>th</w:t>
      </w:r>
      <w:r w:rsidR="00C8330E" w:rsidRPr="008640EB">
        <w:rPr>
          <w:b/>
          <w:lang w:eastAsia="en-US"/>
        </w:rPr>
        <w:t xml:space="preserve"> thru May 27</w:t>
      </w:r>
      <w:r w:rsidR="00C8330E" w:rsidRPr="008640EB">
        <w:rPr>
          <w:b/>
          <w:vertAlign w:val="superscript"/>
          <w:lang w:eastAsia="en-US"/>
        </w:rPr>
        <w:t>th</w:t>
      </w:r>
      <w:r w:rsidR="00C8330E" w:rsidRPr="008640EB">
        <w:rPr>
          <w:b/>
          <w:lang w:eastAsia="en-US"/>
        </w:rPr>
        <w:t xml:space="preserve"> </w:t>
      </w:r>
    </w:p>
    <w:p w:rsidR="001F3911" w:rsidRPr="008640EB" w:rsidRDefault="00C8330E" w:rsidP="00DD17B1">
      <w:pPr>
        <w:rPr>
          <w:b/>
          <w:lang w:eastAsia="en-US"/>
        </w:rPr>
      </w:pPr>
      <w:proofErr w:type="gramStart"/>
      <w:r w:rsidRPr="008640EB">
        <w:rPr>
          <w:b/>
          <w:lang w:eastAsia="en-US"/>
        </w:rPr>
        <w:t>to</w:t>
      </w:r>
      <w:proofErr w:type="gramEnd"/>
      <w:r w:rsidRPr="008640EB">
        <w:rPr>
          <w:b/>
          <w:lang w:eastAsia="en-US"/>
        </w:rPr>
        <w:t xml:space="preserve"> commemorate Memorial Day)</w:t>
      </w:r>
    </w:p>
    <w:p w:rsidR="00DD17B1" w:rsidRPr="00DD17B1" w:rsidRDefault="00DD17B1" w:rsidP="00DD17B1">
      <w:pPr>
        <w:rPr>
          <w:b/>
          <w:sz w:val="28"/>
          <w:szCs w:val="28"/>
          <w:lang w:eastAsia="en-US"/>
        </w:rPr>
      </w:pPr>
      <w:r>
        <w:rPr>
          <w:b/>
          <w:sz w:val="28"/>
          <w:szCs w:val="28"/>
          <w:lang w:eastAsia="en-US"/>
        </w:rPr>
        <w:t>*******************</w:t>
      </w:r>
      <w:r w:rsidR="005E55D0">
        <w:rPr>
          <w:b/>
          <w:sz w:val="28"/>
          <w:szCs w:val="28"/>
          <w:lang w:eastAsia="en-US"/>
        </w:rPr>
        <w:t>************************************</w:t>
      </w:r>
      <w:r>
        <w:rPr>
          <w:b/>
          <w:sz w:val="28"/>
          <w:szCs w:val="28"/>
          <w:lang w:eastAsia="en-US"/>
        </w:rPr>
        <w:t>***</w:t>
      </w:r>
    </w:p>
    <w:p w:rsidR="00DD17B1" w:rsidRDefault="00DD17B1" w:rsidP="00DD17B1">
      <w:pPr>
        <w:rPr>
          <w:lang w:eastAsia="en-US"/>
        </w:rPr>
      </w:pPr>
      <w:r>
        <w:rPr>
          <w:noProof/>
          <w:lang w:eastAsia="en-US"/>
        </w:rPr>
        <w:drawing>
          <wp:inline distT="0" distB="0" distL="0" distR="0" wp14:anchorId="15B11619" wp14:editId="45A96FCF">
            <wp:extent cx="309383" cy="461956"/>
            <wp:effectExtent l="0" t="0" r="0" b="0"/>
            <wp:docPr id="3" name="Picture 3" descr="C:\Users\Patron\AppData\Local\Microsoft\Windows\INetCache\IE\OBYUX41V\pumpkins-graphicsfairy008b[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Patron\AppData\Local\Microsoft\Windows\INetCache\IE\OBYUX41V\pumpkins-graphicsfairy008b[1].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09395" cy="461973"/>
                    </a:xfrm>
                    <a:prstGeom prst="rect">
                      <a:avLst/>
                    </a:prstGeom>
                    <a:noFill/>
                    <a:ln>
                      <a:noFill/>
                    </a:ln>
                  </pic:spPr>
                </pic:pic>
              </a:graphicData>
            </a:graphic>
          </wp:inline>
        </w:drawing>
      </w:r>
      <w:r w:rsidRPr="00DD17B1">
        <w:rPr>
          <w:lang w:eastAsia="en-US"/>
        </w:rPr>
        <w:t xml:space="preserve">Once again in celebration of </w:t>
      </w:r>
      <w:r w:rsidRPr="00DD17B1">
        <w:rPr>
          <w:b/>
          <w:u w:val="single"/>
          <w:lang w:eastAsia="en-US"/>
        </w:rPr>
        <w:t>NATIONAL CHILDREN'S BOOK WEEK</w:t>
      </w:r>
      <w:r w:rsidRPr="00DD17B1">
        <w:rPr>
          <w:lang w:eastAsia="en-US"/>
        </w:rPr>
        <w:t xml:space="preserve">, </w:t>
      </w:r>
      <w:r>
        <w:rPr>
          <w:noProof/>
          <w:lang w:eastAsia="en-US"/>
        </w:rPr>
        <w:drawing>
          <wp:inline distT="0" distB="0" distL="0" distR="0" wp14:anchorId="103330EB" wp14:editId="16E85D3F">
            <wp:extent cx="426262" cy="439241"/>
            <wp:effectExtent l="0" t="0" r="0" b="0"/>
            <wp:docPr id="2" name="Picture 2" descr="C:\Users\Patron\AppData\Local\Microsoft\Windows\INetCache\IE\X0XBAWFZ\worm_book[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Patron\AppData\Local\Microsoft\Windows\INetCache\IE\X0XBAWFZ\worm_book[1].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30474" cy="443581"/>
                    </a:xfrm>
                    <a:prstGeom prst="rect">
                      <a:avLst/>
                    </a:prstGeom>
                    <a:noFill/>
                    <a:ln>
                      <a:noFill/>
                    </a:ln>
                  </pic:spPr>
                </pic:pic>
              </a:graphicData>
            </a:graphic>
          </wp:inline>
        </w:drawing>
      </w:r>
    </w:p>
    <w:p w:rsidR="00DD17B1" w:rsidRDefault="00DD17B1" w:rsidP="00DD17B1">
      <w:pPr>
        <w:rPr>
          <w:lang w:eastAsia="en-US"/>
        </w:rPr>
      </w:pPr>
      <w:r w:rsidRPr="00DD17B1">
        <w:rPr>
          <w:lang w:eastAsia="en-US"/>
        </w:rPr>
        <w:t xml:space="preserve">the </w:t>
      </w:r>
      <w:r w:rsidRPr="00DD17B1">
        <w:rPr>
          <w:b/>
          <w:bCs/>
          <w:lang w:eastAsia="en-US"/>
        </w:rPr>
        <w:t>COMMUNITY GARDEN CLUB OF PINE BUSH</w:t>
      </w:r>
      <w:r w:rsidRPr="00DD17B1">
        <w:rPr>
          <w:lang w:eastAsia="en-US"/>
        </w:rPr>
        <w:t xml:space="preserve"> has donated seeds, soil and peat pots with the book, </w:t>
      </w:r>
      <w:r w:rsidRPr="00DD17B1">
        <w:rPr>
          <w:b/>
          <w:bCs/>
          <w:lang w:eastAsia="en-US"/>
        </w:rPr>
        <w:t>"THE SAVED SEED"</w:t>
      </w:r>
      <w:r w:rsidRPr="00DD17B1">
        <w:rPr>
          <w:lang w:eastAsia="en-US"/>
        </w:rPr>
        <w:t xml:space="preserve"> for the </w:t>
      </w:r>
      <w:r w:rsidRPr="00DD17B1">
        <w:rPr>
          <w:i/>
          <w:iCs/>
          <w:u w:val="single"/>
          <w:lang w:eastAsia="en-US"/>
        </w:rPr>
        <w:t>TAKE HOME GARDEN BACKPACKS</w:t>
      </w:r>
      <w:r w:rsidRPr="00DD17B1">
        <w:rPr>
          <w:i/>
          <w:iCs/>
          <w:lang w:eastAsia="en-US"/>
        </w:rPr>
        <w:t> </w:t>
      </w:r>
      <w:r w:rsidRPr="00DD17B1">
        <w:rPr>
          <w:lang w:eastAsia="en-US"/>
        </w:rPr>
        <w:t xml:space="preserve">available for check-out in the </w:t>
      </w:r>
    </w:p>
    <w:p w:rsidR="00DD17B1" w:rsidRDefault="00DD17B1" w:rsidP="00DD17B1">
      <w:pPr>
        <w:rPr>
          <w:lang w:eastAsia="en-US"/>
        </w:rPr>
      </w:pPr>
      <w:r w:rsidRPr="00DD17B1">
        <w:rPr>
          <w:lang w:eastAsia="en-US"/>
        </w:rPr>
        <w:t xml:space="preserve">Children's Section of the library.   Two stocked backpacks are available for circulation and patrons can check the backpacks out with the book and all supplies to plant your own pumpkins, </w:t>
      </w:r>
    </w:p>
    <w:p w:rsidR="00DD17B1" w:rsidRPr="00DD17B1" w:rsidRDefault="00DD17B1" w:rsidP="00DD17B1">
      <w:pPr>
        <w:rPr>
          <w:lang w:eastAsia="en-US"/>
        </w:rPr>
      </w:pPr>
      <w:r w:rsidRPr="00DD17B1">
        <w:rPr>
          <w:lang w:eastAsia="en-US"/>
        </w:rPr>
        <w:t>including a seed chart to document their growth.</w:t>
      </w:r>
    </w:p>
    <w:p w:rsidR="00FA3016" w:rsidRDefault="00306927" w:rsidP="009A319F">
      <w:pPr>
        <w:spacing w:before="100" w:beforeAutospacing="1" w:after="100" w:afterAutospacing="1"/>
        <w:rPr>
          <w:color w:val="0000FF"/>
          <w:sz w:val="36"/>
          <w:szCs w:val="36"/>
          <w:u w:val="single"/>
          <w:lang w:eastAsia="en-US"/>
        </w:rPr>
      </w:pPr>
      <w:r>
        <w:rPr>
          <w:noProof/>
          <w:lang w:eastAsia="en-US"/>
        </w:rPr>
        <w:drawing>
          <wp:inline distT="0" distB="0" distL="0" distR="0" wp14:anchorId="3611BD08" wp14:editId="1BBEDDA3">
            <wp:extent cx="680643" cy="557688"/>
            <wp:effectExtent l="0" t="0" r="5715" b="0"/>
            <wp:docPr id="81" name="Picture 81" descr="Image result for cartoon children planting see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cartoon children planting seeds"/>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681857" cy="558682"/>
                    </a:xfrm>
                    <a:prstGeom prst="rect">
                      <a:avLst/>
                    </a:prstGeom>
                    <a:noFill/>
                    <a:ln>
                      <a:noFill/>
                    </a:ln>
                  </pic:spPr>
                </pic:pic>
              </a:graphicData>
            </a:graphic>
          </wp:inline>
        </w:drawing>
      </w:r>
    </w:p>
    <w:p w:rsidR="0095066F" w:rsidRDefault="0095066F" w:rsidP="009A319F">
      <w:pPr>
        <w:spacing w:before="100" w:beforeAutospacing="1" w:after="100" w:afterAutospacing="1"/>
        <w:rPr>
          <w:color w:val="0000FF"/>
          <w:sz w:val="36"/>
          <w:szCs w:val="36"/>
          <w:u w:val="single"/>
          <w:lang w:eastAsia="en-US"/>
        </w:rPr>
      </w:pPr>
      <w:r>
        <w:rPr>
          <w:noProof/>
          <w:lang w:eastAsia="en-US"/>
        </w:rPr>
        <w:lastRenderedPageBreak/>
        <w:drawing>
          <wp:inline distT="0" distB="0" distL="0" distR="0" wp14:anchorId="6FD08D66" wp14:editId="2ECD69E8">
            <wp:extent cx="1146677" cy="838773"/>
            <wp:effectExtent l="0" t="0" r="0" b="0"/>
            <wp:docPr id="4" name="Picture 4" descr="Image result for boscobel hou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boscobel house"/>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151007" cy="841941"/>
                    </a:xfrm>
                    <a:prstGeom prst="rect">
                      <a:avLst/>
                    </a:prstGeom>
                    <a:noFill/>
                    <a:ln>
                      <a:noFill/>
                    </a:ln>
                  </pic:spPr>
                </pic:pic>
              </a:graphicData>
            </a:graphic>
          </wp:inline>
        </w:drawing>
      </w:r>
      <w:r w:rsidR="00E67C20">
        <w:rPr>
          <w:noProof/>
          <w:lang w:eastAsia="en-US"/>
        </w:rPr>
        <w:drawing>
          <wp:inline distT="0" distB="0" distL="0" distR="0" wp14:anchorId="1964B9D5" wp14:editId="4839DDF8">
            <wp:extent cx="845649" cy="834257"/>
            <wp:effectExtent l="0" t="0" r="0" b="4445"/>
            <wp:docPr id="8" name="Picture 8" descr="Image result for boscobel house garrison n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Image result for boscobel house garrison ny"/>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846587" cy="835183"/>
                    </a:xfrm>
                    <a:prstGeom prst="rect">
                      <a:avLst/>
                    </a:prstGeom>
                    <a:noFill/>
                    <a:ln>
                      <a:noFill/>
                    </a:ln>
                  </pic:spPr>
                </pic:pic>
              </a:graphicData>
            </a:graphic>
          </wp:inline>
        </w:drawing>
      </w:r>
      <w:r w:rsidR="00E67C20">
        <w:rPr>
          <w:noProof/>
          <w:lang w:eastAsia="en-US"/>
        </w:rPr>
        <w:drawing>
          <wp:inline distT="0" distB="0" distL="0" distR="0" wp14:anchorId="6F0558C5" wp14:editId="3B2B6A10">
            <wp:extent cx="1134406" cy="819558"/>
            <wp:effectExtent l="0" t="0" r="8890" b="0"/>
            <wp:docPr id="11" name="Picture 11" descr="Related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Related image"/>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136601" cy="821144"/>
                    </a:xfrm>
                    <a:prstGeom prst="rect">
                      <a:avLst/>
                    </a:prstGeom>
                    <a:noFill/>
                    <a:ln>
                      <a:noFill/>
                    </a:ln>
                  </pic:spPr>
                </pic:pic>
              </a:graphicData>
            </a:graphic>
          </wp:inline>
        </w:drawing>
      </w:r>
    </w:p>
    <w:p w:rsidR="0095066F" w:rsidRPr="00941D57" w:rsidRDefault="00941D57" w:rsidP="009A319F">
      <w:pPr>
        <w:spacing w:before="100" w:beforeAutospacing="1" w:after="100" w:afterAutospacing="1"/>
        <w:rPr>
          <w:b/>
          <w:sz w:val="28"/>
          <w:szCs w:val="28"/>
          <w:u w:val="single"/>
          <w:lang w:eastAsia="en-US"/>
        </w:rPr>
      </w:pPr>
      <w:r w:rsidRPr="00941D57">
        <w:rPr>
          <w:b/>
          <w:sz w:val="28"/>
          <w:szCs w:val="28"/>
          <w:u w:val="single"/>
          <w:lang w:eastAsia="en-US"/>
        </w:rPr>
        <w:t xml:space="preserve">The Pine Bush Area Public Library now has </w:t>
      </w:r>
      <w:r w:rsidR="002F4D7C">
        <w:rPr>
          <w:b/>
          <w:sz w:val="28"/>
          <w:szCs w:val="28"/>
          <w:u w:val="single"/>
          <w:lang w:eastAsia="en-US"/>
        </w:rPr>
        <w:t xml:space="preserve">a </w:t>
      </w:r>
      <w:r w:rsidR="00E67C20" w:rsidRPr="00941D57">
        <w:rPr>
          <w:b/>
          <w:sz w:val="28"/>
          <w:szCs w:val="28"/>
          <w:u w:val="single"/>
          <w:lang w:eastAsia="en-US"/>
        </w:rPr>
        <w:t xml:space="preserve">free </w:t>
      </w:r>
      <w:r w:rsidR="0095066F" w:rsidRPr="00941D57">
        <w:rPr>
          <w:b/>
          <w:sz w:val="28"/>
          <w:szCs w:val="28"/>
          <w:u w:val="single"/>
          <w:lang w:eastAsia="en-US"/>
        </w:rPr>
        <w:t xml:space="preserve">pass </w:t>
      </w:r>
      <w:r w:rsidRPr="00941D57">
        <w:rPr>
          <w:b/>
          <w:sz w:val="28"/>
          <w:szCs w:val="28"/>
          <w:u w:val="single"/>
          <w:lang w:eastAsia="en-US"/>
        </w:rPr>
        <w:t>to Boscobel!</w:t>
      </w:r>
    </w:p>
    <w:p w:rsidR="00B64EA7" w:rsidRDefault="0095066F" w:rsidP="009A319F">
      <w:pPr>
        <w:rPr>
          <w:sz w:val="20"/>
          <w:szCs w:val="20"/>
          <w:lang w:eastAsia="en-US"/>
        </w:rPr>
      </w:pPr>
      <w:r w:rsidRPr="00E67C20">
        <w:rPr>
          <w:sz w:val="20"/>
          <w:szCs w:val="20"/>
          <w:lang w:eastAsia="en-US"/>
        </w:rPr>
        <w:t xml:space="preserve">Boscobel is a beautifully reassembled 1800’s </w:t>
      </w:r>
      <w:r w:rsidR="00E67C20" w:rsidRPr="00E67C20">
        <w:rPr>
          <w:sz w:val="20"/>
          <w:szCs w:val="20"/>
          <w:lang w:eastAsia="en-US"/>
        </w:rPr>
        <w:t>neoclassical</w:t>
      </w:r>
      <w:r w:rsidRPr="00E67C20">
        <w:rPr>
          <w:sz w:val="20"/>
          <w:szCs w:val="20"/>
          <w:lang w:eastAsia="en-US"/>
        </w:rPr>
        <w:t xml:space="preserve"> house in Garrison, NY.  There are lush gar</w:t>
      </w:r>
      <w:r w:rsidR="00E67C20">
        <w:rPr>
          <w:sz w:val="20"/>
          <w:szCs w:val="20"/>
          <w:lang w:eastAsia="en-US"/>
        </w:rPr>
        <w:t>den</w:t>
      </w:r>
      <w:r w:rsidRPr="00E67C20">
        <w:rPr>
          <w:sz w:val="20"/>
          <w:szCs w:val="20"/>
          <w:lang w:eastAsia="en-US"/>
        </w:rPr>
        <w:t>s, trails and magnificent Hudson Valley views. Boscobel is open for tours from April to Decembe</w:t>
      </w:r>
      <w:r w:rsidR="00E67C20">
        <w:rPr>
          <w:sz w:val="20"/>
          <w:szCs w:val="20"/>
          <w:lang w:eastAsia="en-US"/>
        </w:rPr>
        <w:t xml:space="preserve">r 2019. </w:t>
      </w:r>
    </w:p>
    <w:p w:rsidR="00E67C20" w:rsidRDefault="00E67C20" w:rsidP="009A319F">
      <w:pPr>
        <w:rPr>
          <w:sz w:val="20"/>
          <w:szCs w:val="20"/>
          <w:lang w:eastAsia="en-US"/>
        </w:rPr>
      </w:pPr>
      <w:r>
        <w:rPr>
          <w:sz w:val="20"/>
          <w:szCs w:val="20"/>
          <w:lang w:eastAsia="en-US"/>
        </w:rPr>
        <w:t xml:space="preserve">Please </w:t>
      </w:r>
      <w:proofErr w:type="gramStart"/>
      <w:r w:rsidR="002F4D7C">
        <w:rPr>
          <w:sz w:val="20"/>
          <w:szCs w:val="20"/>
          <w:lang w:eastAsia="en-US"/>
        </w:rPr>
        <w:t>come</w:t>
      </w:r>
      <w:proofErr w:type="gramEnd"/>
      <w:r>
        <w:rPr>
          <w:sz w:val="20"/>
          <w:szCs w:val="20"/>
          <w:lang w:eastAsia="en-US"/>
        </w:rPr>
        <w:t xml:space="preserve"> the library</w:t>
      </w:r>
      <w:r w:rsidR="00AA624C">
        <w:rPr>
          <w:sz w:val="20"/>
          <w:szCs w:val="20"/>
          <w:lang w:eastAsia="en-US"/>
        </w:rPr>
        <w:t xml:space="preserve"> </w:t>
      </w:r>
      <w:r w:rsidR="002F4D7C">
        <w:rPr>
          <w:sz w:val="20"/>
          <w:szCs w:val="20"/>
          <w:lang w:eastAsia="en-US"/>
        </w:rPr>
        <w:t xml:space="preserve">to reserve </w:t>
      </w:r>
      <w:r w:rsidR="00B4055A">
        <w:rPr>
          <w:sz w:val="20"/>
          <w:szCs w:val="20"/>
          <w:lang w:eastAsia="en-US"/>
        </w:rPr>
        <w:t>the</w:t>
      </w:r>
      <w:r w:rsidR="002F4D7C">
        <w:rPr>
          <w:sz w:val="20"/>
          <w:szCs w:val="20"/>
          <w:lang w:eastAsia="en-US"/>
        </w:rPr>
        <w:t xml:space="preserve"> pass</w:t>
      </w:r>
      <w:r w:rsidR="00B64EA7">
        <w:rPr>
          <w:sz w:val="20"/>
          <w:szCs w:val="20"/>
          <w:lang w:eastAsia="en-US"/>
        </w:rPr>
        <w:t>:</w:t>
      </w:r>
      <w:r>
        <w:rPr>
          <w:sz w:val="20"/>
          <w:szCs w:val="20"/>
          <w:lang w:eastAsia="en-US"/>
        </w:rPr>
        <w:t xml:space="preserve"> </w:t>
      </w:r>
    </w:p>
    <w:p w:rsidR="00AA624C" w:rsidRDefault="00E67C20" w:rsidP="009A319F">
      <w:pPr>
        <w:ind w:left="2880" w:firstLine="720"/>
        <w:jc w:val="both"/>
        <w:rPr>
          <w:sz w:val="20"/>
          <w:szCs w:val="20"/>
          <w:lang w:eastAsia="en-US"/>
        </w:rPr>
      </w:pPr>
      <w:proofErr w:type="gramStart"/>
      <w:r>
        <w:rPr>
          <w:sz w:val="20"/>
          <w:szCs w:val="20"/>
          <w:lang w:eastAsia="en-US"/>
        </w:rPr>
        <w:t>(</w:t>
      </w:r>
      <w:r w:rsidRPr="00E67C20">
        <w:rPr>
          <w:sz w:val="20"/>
          <w:szCs w:val="20"/>
          <w:lang w:eastAsia="en-US"/>
        </w:rPr>
        <w:t>8</w:t>
      </w:r>
      <w:r w:rsidR="0095066F" w:rsidRPr="00E67C20">
        <w:rPr>
          <w:sz w:val="20"/>
          <w:szCs w:val="20"/>
          <w:lang w:eastAsia="en-US"/>
        </w:rPr>
        <w:t>45</w:t>
      </w:r>
      <w:r>
        <w:rPr>
          <w:sz w:val="20"/>
          <w:szCs w:val="20"/>
          <w:lang w:eastAsia="en-US"/>
        </w:rPr>
        <w:t>)</w:t>
      </w:r>
      <w:r w:rsidR="0095066F" w:rsidRPr="00E67C20">
        <w:rPr>
          <w:sz w:val="20"/>
          <w:szCs w:val="20"/>
          <w:lang w:eastAsia="en-US"/>
        </w:rPr>
        <w:t xml:space="preserve"> 744-4265</w:t>
      </w:r>
      <w:r w:rsidR="002F4D7C">
        <w:rPr>
          <w:sz w:val="20"/>
          <w:szCs w:val="20"/>
          <w:lang w:eastAsia="en-US"/>
        </w:rPr>
        <w:t xml:space="preserve"> ext. 1</w:t>
      </w:r>
      <w:r w:rsidR="0095066F" w:rsidRPr="00E67C20">
        <w:rPr>
          <w:sz w:val="20"/>
          <w:szCs w:val="20"/>
          <w:lang w:eastAsia="en-US"/>
        </w:rPr>
        <w:t xml:space="preserve"> to </w:t>
      </w:r>
      <w:r w:rsidR="002F4D7C">
        <w:rPr>
          <w:sz w:val="20"/>
          <w:szCs w:val="20"/>
          <w:lang w:eastAsia="en-US"/>
        </w:rPr>
        <w:t>learn more info</w:t>
      </w:r>
      <w:r w:rsidR="00941D57">
        <w:rPr>
          <w:sz w:val="20"/>
          <w:szCs w:val="20"/>
          <w:lang w:eastAsia="en-US"/>
        </w:rPr>
        <w:t>.</w:t>
      </w:r>
      <w:proofErr w:type="gramEnd"/>
      <w:r w:rsidR="00941D57">
        <w:rPr>
          <w:sz w:val="20"/>
          <w:szCs w:val="20"/>
          <w:lang w:eastAsia="en-US"/>
        </w:rPr>
        <w:t xml:space="preserve">  </w:t>
      </w:r>
    </w:p>
    <w:p w:rsidR="0095066F" w:rsidRPr="00AA624C" w:rsidRDefault="00941D57" w:rsidP="009A319F">
      <w:pPr>
        <w:ind w:left="1440" w:firstLine="720"/>
        <w:jc w:val="both"/>
        <w:rPr>
          <w:b/>
          <w:sz w:val="20"/>
          <w:szCs w:val="20"/>
          <w:lang w:eastAsia="en-US"/>
        </w:rPr>
      </w:pPr>
      <w:r w:rsidRPr="00AA624C">
        <w:rPr>
          <w:b/>
          <w:sz w:val="20"/>
          <w:szCs w:val="20"/>
          <w:lang w:eastAsia="en-US"/>
        </w:rPr>
        <w:t>YOU MUST BE A PINE BUSH AREA PUBLIC LIBRARY CARD HOLDER!</w:t>
      </w:r>
    </w:p>
    <w:p w:rsidR="00E67C20" w:rsidRDefault="00E67C20" w:rsidP="009A319F">
      <w:pPr>
        <w:rPr>
          <w:sz w:val="20"/>
          <w:szCs w:val="20"/>
          <w:lang w:eastAsia="en-US"/>
        </w:rPr>
      </w:pPr>
      <w:r>
        <w:rPr>
          <w:sz w:val="20"/>
          <w:szCs w:val="20"/>
          <w:lang w:eastAsia="en-US"/>
        </w:rPr>
        <w:t>(You will be responsible for your own transportation to visit Boscobel House)</w:t>
      </w:r>
    </w:p>
    <w:p w:rsidR="00706DED" w:rsidRPr="002A0A5F" w:rsidRDefault="009A319F" w:rsidP="00AA624C">
      <w:pPr>
        <w:rPr>
          <w:b/>
          <w:sz w:val="20"/>
          <w:szCs w:val="20"/>
          <w:lang w:eastAsia="en-US"/>
        </w:rPr>
      </w:pPr>
      <w:r w:rsidRPr="002A0A5F">
        <w:rPr>
          <w:b/>
          <w:sz w:val="20"/>
          <w:szCs w:val="20"/>
          <w:lang w:eastAsia="en-US"/>
        </w:rPr>
        <w:t>********************************************************************************</w:t>
      </w:r>
      <w:r w:rsidR="002A0A5F" w:rsidRPr="002A0A5F">
        <w:rPr>
          <w:b/>
          <w:sz w:val="20"/>
          <w:szCs w:val="20"/>
          <w:lang w:eastAsia="en-US"/>
        </w:rPr>
        <w:t>****************************</w:t>
      </w:r>
    </w:p>
    <w:p w:rsidR="00706DED" w:rsidRDefault="003E5C73" w:rsidP="00706DED">
      <w:pPr>
        <w:rPr>
          <w:sz w:val="20"/>
          <w:szCs w:val="20"/>
          <w:lang w:eastAsia="en-US"/>
        </w:rPr>
      </w:pPr>
      <w:r>
        <w:rPr>
          <w:noProof/>
          <w:lang w:eastAsia="en-US"/>
        </w:rPr>
        <w:drawing>
          <wp:inline distT="0" distB="0" distL="0" distR="0" wp14:anchorId="0C7EC103" wp14:editId="193ABA65">
            <wp:extent cx="2860040" cy="715010"/>
            <wp:effectExtent l="0" t="0" r="0" b="8890"/>
            <wp:docPr id="82" name="Picture 82" descr="Empire Pas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mpire Pass"/>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860040" cy="715010"/>
                    </a:xfrm>
                    <a:prstGeom prst="rect">
                      <a:avLst/>
                    </a:prstGeom>
                    <a:noFill/>
                    <a:ln>
                      <a:noFill/>
                    </a:ln>
                  </pic:spPr>
                </pic:pic>
              </a:graphicData>
            </a:graphic>
          </wp:inline>
        </w:drawing>
      </w:r>
    </w:p>
    <w:p w:rsidR="003E5C73" w:rsidRDefault="003E5C73" w:rsidP="00706DED">
      <w:pPr>
        <w:rPr>
          <w:sz w:val="20"/>
          <w:szCs w:val="20"/>
          <w:lang w:eastAsia="en-US"/>
        </w:rPr>
      </w:pPr>
    </w:p>
    <w:p w:rsidR="00A3610F" w:rsidRDefault="003E5C73" w:rsidP="00A3610F">
      <w:pPr>
        <w:jc w:val="left"/>
        <w:rPr>
          <w:sz w:val="22"/>
          <w:szCs w:val="22"/>
          <w:lang w:eastAsia="en-US"/>
        </w:rPr>
      </w:pPr>
      <w:r w:rsidRPr="008A4302">
        <w:rPr>
          <w:sz w:val="22"/>
          <w:szCs w:val="22"/>
          <w:lang w:eastAsia="en-US"/>
        </w:rPr>
        <w:t xml:space="preserve">We now have </w:t>
      </w:r>
      <w:r w:rsidR="00A36C75" w:rsidRPr="008A4302">
        <w:rPr>
          <w:sz w:val="22"/>
          <w:szCs w:val="22"/>
          <w:lang w:eastAsia="en-US"/>
        </w:rPr>
        <w:t xml:space="preserve">a </w:t>
      </w:r>
      <w:r w:rsidR="00B32E3E">
        <w:rPr>
          <w:sz w:val="22"/>
          <w:szCs w:val="22"/>
          <w:lang w:eastAsia="en-US"/>
        </w:rPr>
        <w:t xml:space="preserve">One-day </w:t>
      </w:r>
      <w:r w:rsidRPr="003E5C73">
        <w:rPr>
          <w:sz w:val="22"/>
          <w:szCs w:val="22"/>
          <w:lang w:eastAsia="en-US"/>
        </w:rPr>
        <w:t xml:space="preserve">Empire Pass </w:t>
      </w:r>
      <w:r w:rsidRPr="008A4302">
        <w:rPr>
          <w:sz w:val="22"/>
          <w:szCs w:val="22"/>
          <w:lang w:eastAsia="en-US"/>
        </w:rPr>
        <w:t xml:space="preserve">for use by </w:t>
      </w:r>
      <w:r w:rsidR="00A36C75" w:rsidRPr="008A4302">
        <w:rPr>
          <w:sz w:val="22"/>
          <w:szCs w:val="22"/>
          <w:lang w:eastAsia="en-US"/>
        </w:rPr>
        <w:t>our</w:t>
      </w:r>
      <w:r w:rsidRPr="008A4302">
        <w:rPr>
          <w:sz w:val="22"/>
          <w:szCs w:val="22"/>
          <w:lang w:eastAsia="en-US"/>
        </w:rPr>
        <w:t xml:space="preserve"> Pine Bush Area Public Library cardholder</w:t>
      </w:r>
      <w:r w:rsidR="00A36C75" w:rsidRPr="008A4302">
        <w:rPr>
          <w:sz w:val="22"/>
          <w:szCs w:val="22"/>
          <w:lang w:eastAsia="en-US"/>
        </w:rPr>
        <w:t xml:space="preserve">s </w:t>
      </w:r>
      <w:r w:rsidRPr="003E5C73">
        <w:rPr>
          <w:sz w:val="22"/>
          <w:szCs w:val="22"/>
          <w:lang w:eastAsia="en-US"/>
        </w:rPr>
        <w:t xml:space="preserve">that can be shared. It's a family-friendly alternative to the traditional window decal and not assigned to a specific vehicle. The Empire Pass is your key to all-season enjoyment at New York State Parks. It provides unlimited day-use </w:t>
      </w:r>
      <w:r w:rsidR="00B32E3E">
        <w:rPr>
          <w:sz w:val="22"/>
          <w:szCs w:val="22"/>
          <w:lang w:eastAsia="en-US"/>
        </w:rPr>
        <w:t>for one carload</w:t>
      </w:r>
      <w:r w:rsidRPr="003E5C73">
        <w:rPr>
          <w:sz w:val="22"/>
          <w:szCs w:val="22"/>
          <w:lang w:eastAsia="en-US"/>
        </w:rPr>
        <w:t xml:space="preserve"> to most facilities operated by New York State Parks and the State Dept. of E</w:t>
      </w:r>
      <w:r w:rsidRPr="008A4302">
        <w:rPr>
          <w:sz w:val="22"/>
          <w:szCs w:val="22"/>
          <w:lang w:eastAsia="en-US"/>
        </w:rPr>
        <w:t>n</w:t>
      </w:r>
      <w:r w:rsidRPr="003E5C73">
        <w:rPr>
          <w:sz w:val="22"/>
          <w:szCs w:val="22"/>
          <w:lang w:eastAsia="en-US"/>
        </w:rPr>
        <w:t xml:space="preserve">vironmental Conservation including forests, beaches, trails and more. </w:t>
      </w:r>
      <w:r w:rsidRPr="008A4302">
        <w:rPr>
          <w:sz w:val="22"/>
          <w:szCs w:val="22"/>
          <w:lang w:eastAsia="en-US"/>
        </w:rPr>
        <w:t>For more information</w:t>
      </w:r>
      <w:r w:rsidR="002A0A5F">
        <w:rPr>
          <w:sz w:val="22"/>
          <w:szCs w:val="22"/>
          <w:lang w:eastAsia="en-US"/>
        </w:rPr>
        <w:t>,</w:t>
      </w:r>
      <w:r w:rsidR="00A36C75" w:rsidRPr="008A4302">
        <w:rPr>
          <w:sz w:val="22"/>
          <w:szCs w:val="22"/>
          <w:lang w:eastAsia="en-US"/>
        </w:rPr>
        <w:t xml:space="preserve"> please call the Library at</w:t>
      </w:r>
      <w:r w:rsidRPr="008A4302">
        <w:rPr>
          <w:sz w:val="22"/>
          <w:szCs w:val="22"/>
          <w:lang w:eastAsia="en-US"/>
        </w:rPr>
        <w:t xml:space="preserve"> 845 744-3375 ext. 1</w:t>
      </w:r>
      <w:r w:rsidR="002F4D7C" w:rsidRPr="008A4302">
        <w:rPr>
          <w:sz w:val="22"/>
          <w:szCs w:val="22"/>
          <w:lang w:eastAsia="en-US"/>
        </w:rPr>
        <w:t xml:space="preserve">. </w:t>
      </w:r>
      <w:proofErr w:type="gramStart"/>
      <w:r w:rsidR="00A3610F">
        <w:rPr>
          <w:sz w:val="22"/>
          <w:szCs w:val="22"/>
          <w:lang w:eastAsia="en-US"/>
        </w:rPr>
        <w:t>or</w:t>
      </w:r>
      <w:proofErr w:type="gramEnd"/>
      <w:r w:rsidR="00A3610F">
        <w:rPr>
          <w:sz w:val="22"/>
          <w:szCs w:val="22"/>
          <w:lang w:eastAsia="en-US"/>
        </w:rPr>
        <w:t xml:space="preserve"> </w:t>
      </w:r>
      <w:r w:rsidR="00A3610F">
        <w:rPr>
          <w:sz w:val="22"/>
          <w:szCs w:val="22"/>
          <w:lang w:eastAsia="en-US"/>
        </w:rPr>
        <w:t>check the</w:t>
      </w:r>
      <w:r w:rsidR="00A3610F">
        <w:rPr>
          <w:sz w:val="22"/>
          <w:szCs w:val="22"/>
          <w:lang w:eastAsia="en-US"/>
        </w:rPr>
        <w:t>ir</w:t>
      </w:r>
      <w:r w:rsidR="00A3610F">
        <w:rPr>
          <w:sz w:val="22"/>
          <w:szCs w:val="22"/>
          <w:lang w:eastAsia="en-US"/>
        </w:rPr>
        <w:t xml:space="preserve"> website: http</w:t>
      </w:r>
      <w:r w:rsidR="00A3610F">
        <w:rPr>
          <w:sz w:val="22"/>
          <w:szCs w:val="22"/>
          <w:lang w:eastAsia="en-US"/>
        </w:rPr>
        <w:t>:</w:t>
      </w:r>
      <w:r w:rsidR="00A3610F">
        <w:rPr>
          <w:sz w:val="22"/>
          <w:szCs w:val="22"/>
          <w:lang w:eastAsia="en-US"/>
        </w:rPr>
        <w:t>/</w:t>
      </w:r>
      <w:r w:rsidR="004B5636">
        <w:rPr>
          <w:sz w:val="22"/>
          <w:szCs w:val="22"/>
          <w:lang w:eastAsia="en-US"/>
        </w:rPr>
        <w:t>/www</w:t>
      </w:r>
      <w:r w:rsidR="00A3610F">
        <w:rPr>
          <w:sz w:val="22"/>
          <w:szCs w:val="22"/>
          <w:lang w:eastAsia="en-US"/>
        </w:rPr>
        <w:t>.dec.ny.gov</w:t>
      </w:r>
      <w:r w:rsidRPr="008A4302">
        <w:rPr>
          <w:sz w:val="22"/>
          <w:szCs w:val="22"/>
          <w:lang w:eastAsia="en-US"/>
        </w:rPr>
        <w:t xml:space="preserve"> </w:t>
      </w:r>
    </w:p>
    <w:p w:rsidR="009F0541" w:rsidRDefault="00A36C75" w:rsidP="00A3610F">
      <w:pPr>
        <w:jc w:val="left"/>
        <w:rPr>
          <w:sz w:val="22"/>
          <w:szCs w:val="22"/>
          <w:lang w:eastAsia="en-US"/>
        </w:rPr>
      </w:pPr>
      <w:r w:rsidRPr="008A4302">
        <w:rPr>
          <w:sz w:val="22"/>
          <w:szCs w:val="22"/>
          <w:lang w:eastAsia="en-US"/>
        </w:rPr>
        <w:t xml:space="preserve">To reserve your pass, you must come into the </w:t>
      </w:r>
      <w:r w:rsidR="002A0A5F" w:rsidRPr="008A4302">
        <w:rPr>
          <w:sz w:val="22"/>
          <w:szCs w:val="22"/>
          <w:lang w:eastAsia="en-US"/>
        </w:rPr>
        <w:t>Library;</w:t>
      </w:r>
      <w:r w:rsidRPr="008A4302">
        <w:rPr>
          <w:sz w:val="22"/>
          <w:szCs w:val="22"/>
          <w:lang w:eastAsia="en-US"/>
        </w:rPr>
        <w:t xml:space="preserve"> no phone reservations will be taken.</w:t>
      </w:r>
      <w:r w:rsidR="004D6933">
        <w:rPr>
          <w:sz w:val="22"/>
          <w:szCs w:val="22"/>
          <w:lang w:eastAsia="en-US"/>
        </w:rPr>
        <w:t xml:space="preserve"> </w:t>
      </w:r>
    </w:p>
    <w:p w:rsidR="003E5C73" w:rsidRDefault="00DA6AF1" w:rsidP="00A3610F">
      <w:pPr>
        <w:jc w:val="left"/>
        <w:rPr>
          <w:sz w:val="22"/>
          <w:szCs w:val="22"/>
          <w:lang w:eastAsia="en-US"/>
        </w:rPr>
      </w:pPr>
      <w:r>
        <w:rPr>
          <w:sz w:val="22"/>
          <w:szCs w:val="22"/>
          <w:lang w:eastAsia="en-US"/>
        </w:rPr>
        <w:t xml:space="preserve">(This pass can be checked out </w:t>
      </w:r>
      <w:r w:rsidR="009F0541">
        <w:rPr>
          <w:sz w:val="22"/>
          <w:szCs w:val="22"/>
          <w:lang w:eastAsia="en-US"/>
        </w:rPr>
        <w:t xml:space="preserve">for </w:t>
      </w:r>
      <w:r>
        <w:rPr>
          <w:sz w:val="22"/>
          <w:szCs w:val="22"/>
          <w:lang w:eastAsia="en-US"/>
        </w:rPr>
        <w:t>3</w:t>
      </w:r>
      <w:r w:rsidR="009F0541">
        <w:rPr>
          <w:sz w:val="22"/>
          <w:szCs w:val="22"/>
          <w:lang w:eastAsia="en-US"/>
        </w:rPr>
        <w:t xml:space="preserve"> </w:t>
      </w:r>
      <w:r>
        <w:rPr>
          <w:sz w:val="22"/>
          <w:szCs w:val="22"/>
          <w:lang w:eastAsia="en-US"/>
        </w:rPr>
        <w:t>days at a time only!)</w:t>
      </w:r>
    </w:p>
    <w:p w:rsidR="002F3BAA" w:rsidRDefault="002F3BAA" w:rsidP="00A3610F">
      <w:pPr>
        <w:jc w:val="left"/>
        <w:rPr>
          <w:sz w:val="22"/>
          <w:szCs w:val="22"/>
          <w:lang w:eastAsia="en-US"/>
        </w:rPr>
      </w:pPr>
    </w:p>
    <w:p w:rsidR="002F3BAA" w:rsidRDefault="002F3BAA" w:rsidP="002F3BAA">
      <w:pPr>
        <w:pBdr>
          <w:top w:val="single" w:sz="4" w:space="1" w:color="auto"/>
          <w:left w:val="single" w:sz="4" w:space="1" w:color="auto"/>
          <w:bottom w:val="single" w:sz="4" w:space="1" w:color="auto"/>
          <w:right w:val="single" w:sz="4" w:space="1" w:color="auto"/>
        </w:pBdr>
        <w:rPr>
          <w:sz w:val="22"/>
          <w:szCs w:val="22"/>
          <w:lang w:eastAsia="en-US"/>
        </w:rPr>
      </w:pPr>
      <w:r>
        <w:rPr>
          <w:noProof/>
          <w:lang w:eastAsia="en-US"/>
        </w:rPr>
        <w:drawing>
          <wp:inline distT="0" distB="0" distL="0" distR="0" wp14:anchorId="7DED4DCB" wp14:editId="13CE62B4">
            <wp:extent cx="2411125" cy="1297433"/>
            <wp:effectExtent l="0" t="0" r="8255" b="0"/>
            <wp:docPr id="77" name="Picture 32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55"/>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412826" cy="1298348"/>
                    </a:xfrm>
                    <a:prstGeom prst="rect">
                      <a:avLst/>
                    </a:prstGeom>
                    <a:noFill/>
                    <a:ln>
                      <a:noFill/>
                    </a:ln>
                  </pic:spPr>
                </pic:pic>
              </a:graphicData>
            </a:graphic>
          </wp:inline>
        </w:drawing>
      </w:r>
    </w:p>
    <w:p w:rsidR="002F3BAA" w:rsidRPr="00EA5716" w:rsidRDefault="002F3BAA" w:rsidP="002F3BAA">
      <w:pPr>
        <w:pStyle w:val="Heading1"/>
        <w:pBdr>
          <w:top w:val="single" w:sz="4" w:space="1" w:color="auto"/>
          <w:left w:val="single" w:sz="4" w:space="1" w:color="auto"/>
          <w:bottom w:val="single" w:sz="4" w:space="1" w:color="auto"/>
          <w:right w:val="single" w:sz="4" w:space="1" w:color="auto"/>
        </w:pBdr>
        <w:ind w:left="1440" w:hanging="1440"/>
        <w:rPr>
          <w:sz w:val="28"/>
          <w:szCs w:val="28"/>
        </w:rPr>
      </w:pPr>
      <w:r w:rsidRPr="00EA5716">
        <w:rPr>
          <w:sz w:val="28"/>
          <w:szCs w:val="28"/>
        </w:rPr>
        <w:t>FREE MOHONK PRESERVE PASSES</w:t>
      </w:r>
    </w:p>
    <w:p w:rsidR="002F3BAA" w:rsidRPr="00EA5716" w:rsidRDefault="002F3BAA" w:rsidP="002F3BAA">
      <w:pPr>
        <w:pStyle w:val="Heading1"/>
        <w:pBdr>
          <w:top w:val="single" w:sz="4" w:space="1" w:color="auto"/>
          <w:left w:val="single" w:sz="4" w:space="1" w:color="auto"/>
          <w:bottom w:val="single" w:sz="4" w:space="1" w:color="auto"/>
          <w:right w:val="single" w:sz="4" w:space="1" w:color="auto"/>
        </w:pBdr>
        <w:ind w:left="1440" w:hanging="1440"/>
        <w:rPr>
          <w:sz w:val="28"/>
          <w:szCs w:val="28"/>
        </w:rPr>
      </w:pPr>
      <w:r w:rsidRPr="00EA5716">
        <w:rPr>
          <w:sz w:val="28"/>
          <w:szCs w:val="28"/>
        </w:rPr>
        <w:t xml:space="preserve">Available to Patrons of the Pine Bush Area </w:t>
      </w:r>
      <w:r>
        <w:rPr>
          <w:sz w:val="28"/>
          <w:szCs w:val="28"/>
          <w:lang w:val="en-US"/>
        </w:rPr>
        <w:t xml:space="preserve">Public </w:t>
      </w:r>
      <w:r w:rsidRPr="00EA5716">
        <w:rPr>
          <w:sz w:val="28"/>
          <w:szCs w:val="28"/>
        </w:rPr>
        <w:t>Library</w:t>
      </w:r>
    </w:p>
    <w:p w:rsidR="002F3BAA" w:rsidRDefault="002F3BAA" w:rsidP="002F3BAA">
      <w:pPr>
        <w:pStyle w:val="Heading1"/>
        <w:pBdr>
          <w:top w:val="single" w:sz="4" w:space="1" w:color="auto"/>
          <w:left w:val="single" w:sz="4" w:space="1" w:color="auto"/>
          <w:bottom w:val="single" w:sz="4" w:space="1" w:color="auto"/>
          <w:right w:val="single" w:sz="4" w:space="1" w:color="auto"/>
        </w:pBdr>
        <w:ind w:left="1440" w:hanging="1440"/>
        <w:rPr>
          <w:sz w:val="28"/>
          <w:szCs w:val="28"/>
          <w:lang w:val="en-US"/>
        </w:rPr>
      </w:pPr>
      <w:r w:rsidRPr="00EA5716">
        <w:rPr>
          <w:sz w:val="28"/>
          <w:szCs w:val="28"/>
        </w:rPr>
        <w:t>Ask For More Information at the Main Library</w:t>
      </w:r>
      <w:r>
        <w:rPr>
          <w:sz w:val="28"/>
          <w:szCs w:val="28"/>
          <w:lang w:val="en-US"/>
        </w:rPr>
        <w:t>!</w:t>
      </w:r>
    </w:p>
    <w:p w:rsidR="002F3BAA" w:rsidRPr="008A4302" w:rsidRDefault="002F3BAA" w:rsidP="002F3BAA">
      <w:pPr>
        <w:rPr>
          <w:sz w:val="22"/>
          <w:szCs w:val="22"/>
          <w:lang w:eastAsia="en-US"/>
        </w:rPr>
      </w:pPr>
    </w:p>
    <w:p w:rsidR="003E5C73" w:rsidRPr="00E67C20" w:rsidRDefault="003E5C73" w:rsidP="00706DED">
      <w:pPr>
        <w:rPr>
          <w:sz w:val="20"/>
          <w:szCs w:val="20"/>
          <w:lang w:eastAsia="en-US"/>
        </w:rPr>
      </w:pPr>
    </w:p>
    <w:p w:rsidR="00EF2D3E" w:rsidRPr="002A0A5F" w:rsidRDefault="006B217E" w:rsidP="00574055">
      <w:pPr>
        <w:pStyle w:val="NoSpacing"/>
        <w:pBdr>
          <w:top w:val="triple" w:sz="4" w:space="1" w:color="auto"/>
          <w:left w:val="triple" w:sz="4" w:space="4" w:color="auto"/>
          <w:bottom w:val="triple" w:sz="4" w:space="1" w:color="auto"/>
          <w:right w:val="triple" w:sz="4" w:space="4" w:color="auto"/>
        </w:pBdr>
        <w:rPr>
          <w:rFonts w:ascii="Calibri" w:hAnsi="Calibri" w:cs="Calibri"/>
          <w:b/>
          <w:sz w:val="32"/>
          <w:szCs w:val="32"/>
        </w:rPr>
      </w:pPr>
      <w:r w:rsidRPr="002A0A5F">
        <w:rPr>
          <w:rFonts w:ascii="Calibri" w:hAnsi="Calibri" w:cs="Calibri"/>
          <w:noProof/>
          <w:sz w:val="32"/>
          <w:szCs w:val="32"/>
        </w:rPr>
        <w:drawing>
          <wp:inline distT="0" distB="0" distL="0" distR="0" wp14:anchorId="6608C48C" wp14:editId="79692039">
            <wp:extent cx="364385" cy="350635"/>
            <wp:effectExtent l="0" t="0" r="0" b="0"/>
            <wp:docPr id="67" name="Picture 67" descr="uk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uke[1]"/>
                    <pic:cNvPicPr>
                      <a:picLocks noChangeAspect="1" noChangeArrowheads="1"/>
                    </pic:cNvPicPr>
                  </pic:nvPicPr>
                  <pic:blipFill>
                    <a:blip r:embed="rId18" cstate="print"/>
                    <a:srcRect/>
                    <a:stretch>
                      <a:fillRect/>
                    </a:stretch>
                  </pic:blipFill>
                  <pic:spPr bwMode="auto">
                    <a:xfrm>
                      <a:off x="0" y="0"/>
                      <a:ext cx="364490" cy="350736"/>
                    </a:xfrm>
                    <a:prstGeom prst="rect">
                      <a:avLst/>
                    </a:prstGeom>
                    <a:noFill/>
                    <a:ln w="9525">
                      <a:noFill/>
                      <a:miter lim="800000"/>
                      <a:headEnd/>
                      <a:tailEnd/>
                    </a:ln>
                  </pic:spPr>
                </pic:pic>
              </a:graphicData>
            </a:graphic>
          </wp:inline>
        </w:drawing>
      </w:r>
      <w:r w:rsidR="00EA4ED7" w:rsidRPr="002A0A5F">
        <w:rPr>
          <w:rFonts w:ascii="Calibri" w:hAnsi="Calibri" w:cs="Calibri"/>
          <w:b/>
          <w:sz w:val="32"/>
          <w:szCs w:val="32"/>
        </w:rPr>
        <w:t xml:space="preserve">Ukulele </w:t>
      </w:r>
      <w:r w:rsidR="00EF2D3E" w:rsidRPr="002A0A5F">
        <w:rPr>
          <w:rFonts w:ascii="Calibri" w:hAnsi="Calibri" w:cs="Calibri"/>
          <w:b/>
          <w:sz w:val="32"/>
          <w:szCs w:val="32"/>
        </w:rPr>
        <w:t>Strumming</w:t>
      </w:r>
      <w:r w:rsidR="00EA4ED7" w:rsidRPr="002A0A5F">
        <w:rPr>
          <w:rFonts w:ascii="Calibri" w:hAnsi="Calibri" w:cs="Calibri"/>
          <w:b/>
          <w:sz w:val="32"/>
          <w:szCs w:val="32"/>
        </w:rPr>
        <w:t xml:space="preserve">: Tuesday, </w:t>
      </w:r>
      <w:r w:rsidR="00706DED" w:rsidRPr="002A0A5F">
        <w:rPr>
          <w:rFonts w:ascii="Calibri" w:hAnsi="Calibri" w:cs="Calibri"/>
          <w:b/>
          <w:sz w:val="32"/>
          <w:szCs w:val="32"/>
        </w:rPr>
        <w:t xml:space="preserve">May </w:t>
      </w:r>
      <w:r w:rsidR="009A319F" w:rsidRPr="002A0A5F">
        <w:rPr>
          <w:rFonts w:ascii="Calibri" w:hAnsi="Calibri" w:cs="Calibri"/>
          <w:b/>
          <w:sz w:val="32"/>
          <w:szCs w:val="32"/>
        </w:rPr>
        <w:t>14th</w:t>
      </w:r>
      <w:r w:rsidR="00A24F80" w:rsidRPr="002A0A5F">
        <w:rPr>
          <w:rFonts w:ascii="Calibri" w:hAnsi="Calibri" w:cs="Calibri"/>
          <w:b/>
          <w:sz w:val="32"/>
          <w:szCs w:val="32"/>
        </w:rPr>
        <w:t xml:space="preserve"> </w:t>
      </w:r>
      <w:r w:rsidR="00EA4ED7" w:rsidRPr="002A0A5F">
        <w:rPr>
          <w:rFonts w:ascii="Calibri" w:hAnsi="Calibri" w:cs="Calibri"/>
          <w:b/>
          <w:sz w:val="32"/>
          <w:szCs w:val="32"/>
        </w:rPr>
        <w:t>at 7:00 pm</w:t>
      </w:r>
      <w:r w:rsidR="00EF2D3E" w:rsidRPr="002A0A5F">
        <w:rPr>
          <w:rFonts w:ascii="Calibri" w:hAnsi="Calibri" w:cs="Calibri"/>
          <w:b/>
          <w:sz w:val="32"/>
          <w:szCs w:val="32"/>
        </w:rPr>
        <w:t xml:space="preserve"> – 9:00 pm</w:t>
      </w:r>
      <w:r w:rsidR="00EA4ED7" w:rsidRPr="002A0A5F">
        <w:rPr>
          <w:rFonts w:ascii="Calibri" w:hAnsi="Calibri" w:cs="Calibri"/>
          <w:b/>
          <w:sz w:val="32"/>
          <w:szCs w:val="32"/>
        </w:rPr>
        <w:t xml:space="preserve"> </w:t>
      </w:r>
      <w:r w:rsidR="00D04376" w:rsidRPr="002A0A5F">
        <w:rPr>
          <w:rFonts w:ascii="Calibri" w:hAnsi="Calibri" w:cs="Calibri"/>
          <w:b/>
          <w:noProof/>
          <w:sz w:val="32"/>
          <w:szCs w:val="32"/>
        </w:rPr>
        <w:drawing>
          <wp:inline distT="0" distB="0" distL="0" distR="0" wp14:anchorId="51062417" wp14:editId="73A36A15">
            <wp:extent cx="1038153" cy="439822"/>
            <wp:effectExtent l="0" t="0" r="0" b="0"/>
            <wp:docPr id="12" name="Picture 12" descr="C:\Users\Dell\AppData\Local\Microsoft\Windows\INetCache\IE\3ZQ3E1PW\music_notes_png_by_doloresdevelde-d5gt35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Dell\AppData\Local\Microsoft\Windows\INetCache\IE\3ZQ3E1PW\music_notes_png_by_doloresdevelde-d5gt351[1].png"/>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1038290" cy="439880"/>
                    </a:xfrm>
                    <a:prstGeom prst="rect">
                      <a:avLst/>
                    </a:prstGeom>
                    <a:noFill/>
                    <a:ln>
                      <a:noFill/>
                    </a:ln>
                  </pic:spPr>
                </pic:pic>
              </a:graphicData>
            </a:graphic>
          </wp:inline>
        </w:drawing>
      </w:r>
    </w:p>
    <w:p w:rsidR="00D04376" w:rsidRPr="002A0A5F" w:rsidRDefault="00D04376" w:rsidP="006C3C58">
      <w:pPr>
        <w:pStyle w:val="NoSpacing"/>
        <w:pBdr>
          <w:top w:val="triple" w:sz="4" w:space="1" w:color="auto"/>
          <w:left w:val="triple" w:sz="4" w:space="4" w:color="auto"/>
          <w:bottom w:val="triple" w:sz="4" w:space="1" w:color="auto"/>
          <w:right w:val="triple" w:sz="4" w:space="4" w:color="auto"/>
        </w:pBdr>
        <w:rPr>
          <w:rFonts w:ascii="Calibri" w:hAnsi="Calibri" w:cs="Calibri"/>
          <w:b/>
          <w:sz w:val="32"/>
          <w:szCs w:val="32"/>
        </w:rPr>
      </w:pPr>
      <w:r w:rsidRPr="002A0A5F">
        <w:rPr>
          <w:rFonts w:ascii="Calibri" w:hAnsi="Calibri" w:cs="Calibri"/>
          <w:b/>
          <w:sz w:val="32"/>
          <w:szCs w:val="32"/>
        </w:rPr>
        <w:t xml:space="preserve">No experience necessary, extra </w:t>
      </w:r>
      <w:proofErr w:type="spellStart"/>
      <w:r w:rsidRPr="002A0A5F">
        <w:rPr>
          <w:rFonts w:ascii="Calibri" w:hAnsi="Calibri" w:cs="Calibri"/>
          <w:b/>
          <w:sz w:val="32"/>
          <w:szCs w:val="32"/>
        </w:rPr>
        <w:t>ukes</w:t>
      </w:r>
      <w:proofErr w:type="spellEnd"/>
      <w:r w:rsidRPr="002A0A5F">
        <w:rPr>
          <w:rFonts w:ascii="Calibri" w:hAnsi="Calibri" w:cs="Calibri"/>
          <w:b/>
          <w:sz w:val="32"/>
          <w:szCs w:val="32"/>
        </w:rPr>
        <w:t xml:space="preserve"> on hand!</w:t>
      </w:r>
    </w:p>
    <w:p w:rsidR="009A319F" w:rsidRDefault="009A319F" w:rsidP="009A319F">
      <w:pPr>
        <w:rPr>
          <w:rFonts w:ascii="Calibri" w:hAnsi="Calibri" w:cs="Calibri"/>
          <w:b/>
          <w:sz w:val="36"/>
          <w:szCs w:val="36"/>
        </w:rPr>
      </w:pPr>
    </w:p>
    <w:p w:rsidR="00AF4F4D" w:rsidRDefault="00AF4F4D" w:rsidP="009A319F">
      <w:pPr>
        <w:rPr>
          <w:rFonts w:ascii="Calibri" w:hAnsi="Calibri" w:cs="Calibri"/>
          <w:b/>
          <w:sz w:val="36"/>
          <w:szCs w:val="36"/>
        </w:rPr>
      </w:pPr>
    </w:p>
    <w:p w:rsidR="00AF4F4D" w:rsidRDefault="00AF4F4D" w:rsidP="009A319F">
      <w:pPr>
        <w:rPr>
          <w:rFonts w:ascii="Calibri" w:hAnsi="Calibri" w:cs="Calibri"/>
          <w:b/>
          <w:sz w:val="36"/>
          <w:szCs w:val="36"/>
        </w:rPr>
      </w:pPr>
    </w:p>
    <w:p w:rsidR="00AF4F4D" w:rsidRDefault="00AF4F4D" w:rsidP="009A319F">
      <w:pPr>
        <w:rPr>
          <w:rFonts w:ascii="Calibri" w:hAnsi="Calibri" w:cs="Calibri"/>
          <w:b/>
          <w:sz w:val="36"/>
          <w:szCs w:val="36"/>
        </w:rPr>
      </w:pPr>
    </w:p>
    <w:p w:rsidR="00AF4F4D" w:rsidRDefault="00AF4F4D" w:rsidP="009A319F">
      <w:pPr>
        <w:rPr>
          <w:rFonts w:ascii="Calibri" w:hAnsi="Calibri" w:cs="Calibri"/>
          <w:b/>
          <w:sz w:val="36"/>
          <w:szCs w:val="36"/>
        </w:rPr>
      </w:pPr>
    </w:p>
    <w:p w:rsidR="00AF4F4D" w:rsidRDefault="00AF4F4D" w:rsidP="009A319F">
      <w:pPr>
        <w:rPr>
          <w:rFonts w:ascii="Calibri" w:hAnsi="Calibri" w:cs="Calibri"/>
          <w:b/>
          <w:sz w:val="36"/>
          <w:szCs w:val="36"/>
        </w:rPr>
      </w:pPr>
    </w:p>
    <w:p w:rsidR="00AF4F4D" w:rsidRDefault="00AF4F4D" w:rsidP="009A319F">
      <w:pPr>
        <w:rPr>
          <w:rFonts w:ascii="Calibri" w:hAnsi="Calibri" w:cs="Calibri"/>
          <w:b/>
          <w:sz w:val="36"/>
          <w:szCs w:val="36"/>
        </w:rPr>
      </w:pPr>
    </w:p>
    <w:p w:rsidR="009A319F" w:rsidRDefault="009A319F" w:rsidP="009A319F">
      <w:pPr>
        <w:rPr>
          <w:rFonts w:ascii="Calibri" w:hAnsi="Calibri" w:cs="Calibri"/>
          <w:b/>
          <w:sz w:val="36"/>
          <w:szCs w:val="36"/>
        </w:rPr>
      </w:pPr>
      <w:r>
        <w:rPr>
          <w:noProof/>
          <w:lang w:eastAsia="en-US"/>
        </w:rPr>
        <w:drawing>
          <wp:inline distT="0" distB="0" distL="0" distR="0" wp14:anchorId="5D118FAA" wp14:editId="05C149AC">
            <wp:extent cx="3788226" cy="660018"/>
            <wp:effectExtent l="0" t="0" r="3175" b="6985"/>
            <wp:docPr id="5" name="Picture 5" descr="Image result for career counseling"/>
            <wp:cNvGraphicFramePr/>
            <a:graphic xmlns:a="http://schemas.openxmlformats.org/drawingml/2006/main">
              <a:graphicData uri="http://schemas.openxmlformats.org/drawingml/2006/picture">
                <pic:pic xmlns:pic="http://schemas.openxmlformats.org/drawingml/2006/picture">
                  <pic:nvPicPr>
                    <pic:cNvPr id="1" name="Picture 1" descr="Image result for career counseling"/>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786039" cy="659637"/>
                    </a:xfrm>
                    <a:prstGeom prst="rect">
                      <a:avLst/>
                    </a:prstGeom>
                    <a:noFill/>
                    <a:ln>
                      <a:noFill/>
                    </a:ln>
                  </pic:spPr>
                </pic:pic>
              </a:graphicData>
            </a:graphic>
          </wp:inline>
        </w:drawing>
      </w:r>
    </w:p>
    <w:p w:rsidR="009A319F" w:rsidRPr="009A319F" w:rsidRDefault="009A319F" w:rsidP="009A319F">
      <w:r w:rsidRPr="009A319F">
        <w:t xml:space="preserve">FREE INDIVIDUAL CAREER HELP WITH </w:t>
      </w:r>
    </w:p>
    <w:p w:rsidR="009A319F" w:rsidRPr="009A319F" w:rsidRDefault="009A319F" w:rsidP="009A319F">
      <w:r w:rsidRPr="009A319F">
        <w:t>A PROFESSIONAL CAREER COUNSELOR AT THE</w:t>
      </w:r>
    </w:p>
    <w:p w:rsidR="009A319F" w:rsidRPr="009A319F" w:rsidRDefault="009A319F" w:rsidP="009A319F">
      <w:r w:rsidRPr="009A319F">
        <w:tab/>
        <w:t>PINE BUSH AREA LIBRARY COMMUNITY CENTER</w:t>
      </w:r>
    </w:p>
    <w:p w:rsidR="009A319F" w:rsidRPr="009A319F" w:rsidRDefault="009A319F" w:rsidP="009A319F">
      <w:pPr>
        <w:rPr>
          <w:sz w:val="20"/>
          <w:szCs w:val="20"/>
        </w:rPr>
      </w:pPr>
      <w:r w:rsidRPr="009A319F">
        <w:rPr>
          <w:sz w:val="20"/>
          <w:szCs w:val="20"/>
        </w:rPr>
        <w:t>THURSDAY, MAY 16</w:t>
      </w:r>
      <w:r w:rsidRPr="009A319F">
        <w:rPr>
          <w:sz w:val="20"/>
          <w:szCs w:val="20"/>
          <w:vertAlign w:val="superscript"/>
        </w:rPr>
        <w:t>TH</w:t>
      </w:r>
      <w:r w:rsidRPr="009A319F">
        <w:rPr>
          <w:sz w:val="20"/>
          <w:szCs w:val="20"/>
        </w:rPr>
        <w:t xml:space="preserve"> </w:t>
      </w:r>
    </w:p>
    <w:p w:rsidR="009A319F" w:rsidRPr="009A319F" w:rsidRDefault="009A319F" w:rsidP="009A319F">
      <w:pPr>
        <w:rPr>
          <w:sz w:val="20"/>
          <w:szCs w:val="20"/>
        </w:rPr>
      </w:pPr>
      <w:r w:rsidRPr="009A319F">
        <w:rPr>
          <w:sz w:val="20"/>
          <w:szCs w:val="20"/>
        </w:rPr>
        <w:t xml:space="preserve">  GET ONE-ON-ONE TIPS ON RESUME WRITING, HOW TO PUT YOUR BEST FOOT FORWARD DURING THE INTERVIEW AND OTHER HELPFUL INFORMATION TO ACHIEVE SUCCESS!  (A $175 VALUE</w:t>
      </w:r>
      <w:r w:rsidR="006E558E">
        <w:rPr>
          <w:sz w:val="20"/>
          <w:szCs w:val="20"/>
        </w:rPr>
        <w:t>….</w:t>
      </w:r>
      <w:r w:rsidRPr="009A319F">
        <w:rPr>
          <w:sz w:val="20"/>
          <w:szCs w:val="20"/>
        </w:rPr>
        <w:t xml:space="preserve">  FREE TO YOU.)</w:t>
      </w:r>
    </w:p>
    <w:p w:rsidR="009A319F" w:rsidRPr="009A319F" w:rsidRDefault="009A319F" w:rsidP="009A319F">
      <w:pPr>
        <w:rPr>
          <w:sz w:val="20"/>
          <w:szCs w:val="20"/>
        </w:rPr>
      </w:pPr>
      <w:r w:rsidRPr="009A319F">
        <w:rPr>
          <w:sz w:val="20"/>
          <w:szCs w:val="20"/>
        </w:rPr>
        <w:t>MAKE YOUR APPOINTMENT NOW!   APPOINTMENTS</w:t>
      </w:r>
    </w:p>
    <w:p w:rsidR="009A319F" w:rsidRPr="009A319F" w:rsidRDefault="009A319F" w:rsidP="009A319F">
      <w:pPr>
        <w:rPr>
          <w:sz w:val="20"/>
          <w:szCs w:val="20"/>
        </w:rPr>
      </w:pPr>
      <w:r w:rsidRPr="009A319F">
        <w:rPr>
          <w:sz w:val="20"/>
          <w:szCs w:val="20"/>
        </w:rPr>
        <w:t xml:space="preserve"> </w:t>
      </w:r>
      <w:proofErr w:type="gramStart"/>
      <w:r w:rsidRPr="009A319F">
        <w:rPr>
          <w:sz w:val="20"/>
          <w:szCs w:val="20"/>
        </w:rPr>
        <w:t>START AT 5 PM.</w:t>
      </w:r>
      <w:proofErr w:type="gramEnd"/>
    </w:p>
    <w:p w:rsidR="009A319F" w:rsidRDefault="009A319F" w:rsidP="009A319F">
      <w:pPr>
        <w:rPr>
          <w:sz w:val="20"/>
          <w:szCs w:val="20"/>
        </w:rPr>
      </w:pPr>
      <w:r w:rsidRPr="009A319F">
        <w:rPr>
          <w:sz w:val="20"/>
          <w:szCs w:val="20"/>
        </w:rPr>
        <w:t>CALL 744-4265, EXT. 2.</w:t>
      </w:r>
    </w:p>
    <w:p w:rsidR="0065473A" w:rsidRPr="009A319F" w:rsidRDefault="0065473A" w:rsidP="009A319F">
      <w:pPr>
        <w:rPr>
          <w:sz w:val="20"/>
          <w:szCs w:val="20"/>
        </w:rPr>
      </w:pPr>
    </w:p>
    <w:p w:rsidR="009A319F" w:rsidRDefault="009A319F" w:rsidP="009A319F">
      <w:pPr>
        <w:pBdr>
          <w:top w:val="single" w:sz="4" w:space="1" w:color="auto"/>
          <w:left w:val="single" w:sz="4" w:space="1" w:color="auto"/>
          <w:bottom w:val="single" w:sz="4" w:space="1" w:color="auto"/>
          <w:right w:val="single" w:sz="4" w:space="1" w:color="auto"/>
        </w:pBdr>
        <w:rPr>
          <w:rFonts w:ascii="Calibri" w:hAnsi="Calibri" w:cs="Calibri"/>
          <w:b/>
          <w:sz w:val="36"/>
          <w:szCs w:val="36"/>
        </w:rPr>
      </w:pPr>
      <w:r>
        <w:rPr>
          <w:noProof/>
          <w:lang w:eastAsia="en-US"/>
        </w:rPr>
        <w:drawing>
          <wp:inline distT="0" distB="0" distL="0" distR="0" wp14:anchorId="633407F3" wp14:editId="5E21E585">
            <wp:extent cx="2743200" cy="1065654"/>
            <wp:effectExtent l="0" t="0" r="0" b="1270"/>
            <wp:docPr id="6" name="Picture 6" descr="Image result for PERENNIAL FLOWERS"/>
            <wp:cNvGraphicFramePr/>
            <a:graphic xmlns:a="http://schemas.openxmlformats.org/drawingml/2006/main">
              <a:graphicData uri="http://schemas.openxmlformats.org/drawingml/2006/picture">
                <pic:pic xmlns:pic="http://schemas.openxmlformats.org/drawingml/2006/picture">
                  <pic:nvPicPr>
                    <pic:cNvPr id="2" name="Picture 2" descr="Image result for PERENNIAL FLOWERS"/>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2741615" cy="1065038"/>
                    </a:xfrm>
                    <a:prstGeom prst="rect">
                      <a:avLst/>
                    </a:prstGeom>
                    <a:noFill/>
                    <a:ln>
                      <a:noFill/>
                    </a:ln>
                  </pic:spPr>
                </pic:pic>
              </a:graphicData>
            </a:graphic>
          </wp:inline>
        </w:drawing>
      </w:r>
    </w:p>
    <w:p w:rsidR="009A319F" w:rsidRPr="009A319F" w:rsidRDefault="009A319F" w:rsidP="009A319F">
      <w:pPr>
        <w:pBdr>
          <w:top w:val="single" w:sz="4" w:space="1" w:color="auto"/>
          <w:left w:val="single" w:sz="4" w:space="1" w:color="auto"/>
          <w:bottom w:val="single" w:sz="4" w:space="1" w:color="auto"/>
          <w:right w:val="single" w:sz="4" w:space="1" w:color="auto"/>
        </w:pBdr>
        <w:rPr>
          <w:rFonts w:ascii="Bahnschrift Light" w:hAnsi="Bahnschrift Light"/>
          <w:b/>
          <w:i/>
          <w:u w:val="single"/>
        </w:rPr>
      </w:pPr>
      <w:r w:rsidRPr="009A319F">
        <w:rPr>
          <w:rFonts w:ascii="Bahnschrift Light" w:hAnsi="Bahnschrift Light"/>
          <w:b/>
          <w:i/>
          <w:u w:val="single"/>
        </w:rPr>
        <w:t>DIVIDING PERENNIALS</w:t>
      </w:r>
    </w:p>
    <w:p w:rsidR="009A319F" w:rsidRDefault="009A319F" w:rsidP="009A319F">
      <w:pPr>
        <w:pBdr>
          <w:top w:val="single" w:sz="4" w:space="1" w:color="auto"/>
          <w:left w:val="single" w:sz="4" w:space="1" w:color="auto"/>
          <w:bottom w:val="single" w:sz="4" w:space="1" w:color="auto"/>
          <w:right w:val="single" w:sz="4" w:space="1" w:color="auto"/>
        </w:pBdr>
        <w:rPr>
          <w:rFonts w:ascii="Bahnschrift Light" w:hAnsi="Bahnschrift Light"/>
          <w:b/>
          <w:i/>
          <w:sz w:val="20"/>
          <w:szCs w:val="20"/>
        </w:rPr>
      </w:pPr>
      <w:r w:rsidRPr="009A319F">
        <w:rPr>
          <w:rFonts w:ascii="Bahnschrift Light" w:hAnsi="Bahnschrift Light"/>
          <w:b/>
          <w:i/>
          <w:sz w:val="20"/>
          <w:szCs w:val="20"/>
        </w:rPr>
        <w:t xml:space="preserve">DIVIDING PERENNIAL PLANTS KEEPS THE GARDEN TIDY AND HEALTHY AND ENCOURAGES THEM </w:t>
      </w:r>
    </w:p>
    <w:p w:rsidR="009A319F" w:rsidRPr="009A319F" w:rsidRDefault="009A319F" w:rsidP="009A319F">
      <w:pPr>
        <w:pBdr>
          <w:top w:val="single" w:sz="4" w:space="1" w:color="auto"/>
          <w:left w:val="single" w:sz="4" w:space="1" w:color="auto"/>
          <w:bottom w:val="single" w:sz="4" w:space="1" w:color="auto"/>
          <w:right w:val="single" w:sz="4" w:space="1" w:color="auto"/>
        </w:pBdr>
        <w:rPr>
          <w:rFonts w:ascii="Bahnschrift Light" w:hAnsi="Bahnschrift Light"/>
          <w:b/>
          <w:i/>
          <w:sz w:val="20"/>
          <w:szCs w:val="20"/>
        </w:rPr>
      </w:pPr>
      <w:proofErr w:type="gramStart"/>
      <w:r w:rsidRPr="009A319F">
        <w:rPr>
          <w:rFonts w:ascii="Bahnschrift Light" w:hAnsi="Bahnschrift Light"/>
          <w:b/>
          <w:i/>
          <w:sz w:val="20"/>
          <w:szCs w:val="20"/>
        </w:rPr>
        <w:t>TO BLOOM AND FLOURISH ELSEWHERE.</w:t>
      </w:r>
      <w:proofErr w:type="gramEnd"/>
    </w:p>
    <w:p w:rsidR="009A319F" w:rsidRPr="009A319F" w:rsidRDefault="009A319F" w:rsidP="009A319F">
      <w:pPr>
        <w:pBdr>
          <w:top w:val="single" w:sz="4" w:space="1" w:color="auto"/>
          <w:left w:val="single" w:sz="4" w:space="1" w:color="auto"/>
          <w:bottom w:val="single" w:sz="4" w:space="1" w:color="auto"/>
          <w:right w:val="single" w:sz="4" w:space="1" w:color="auto"/>
        </w:pBdr>
        <w:rPr>
          <w:rFonts w:ascii="Bahnschrift Light" w:hAnsi="Bahnschrift Light"/>
          <w:b/>
          <w:i/>
          <w:sz w:val="20"/>
          <w:szCs w:val="20"/>
        </w:rPr>
      </w:pPr>
      <w:r w:rsidRPr="009A319F">
        <w:rPr>
          <w:rFonts w:ascii="Bahnschrift Light" w:hAnsi="Bahnschrift Light"/>
          <w:b/>
          <w:i/>
          <w:sz w:val="20"/>
          <w:szCs w:val="20"/>
        </w:rPr>
        <w:t xml:space="preserve">LEARN THE BEST TECHNIQUES FROM THE CORNELL COOPERATIVE EXTENSION MASTER GARDENERS </w:t>
      </w:r>
    </w:p>
    <w:p w:rsidR="009A319F" w:rsidRPr="009A319F" w:rsidRDefault="009A319F" w:rsidP="009A319F">
      <w:pPr>
        <w:pBdr>
          <w:top w:val="single" w:sz="4" w:space="1" w:color="auto"/>
          <w:left w:val="single" w:sz="4" w:space="1" w:color="auto"/>
          <w:bottom w:val="single" w:sz="4" w:space="1" w:color="auto"/>
          <w:right w:val="single" w:sz="4" w:space="1" w:color="auto"/>
        </w:pBdr>
        <w:rPr>
          <w:rFonts w:ascii="Bahnschrift Light" w:hAnsi="Bahnschrift Light"/>
          <w:b/>
          <w:i/>
          <w:sz w:val="20"/>
          <w:szCs w:val="20"/>
        </w:rPr>
      </w:pPr>
      <w:r w:rsidRPr="009A319F">
        <w:rPr>
          <w:rFonts w:ascii="Bahnschrift Light" w:hAnsi="Bahnschrift Light"/>
          <w:b/>
          <w:i/>
          <w:sz w:val="20"/>
          <w:szCs w:val="20"/>
        </w:rPr>
        <w:t>PINE BUSH AREA LIBRARY COMMUNITY CENTER</w:t>
      </w:r>
    </w:p>
    <w:p w:rsidR="009A319F" w:rsidRPr="009A319F" w:rsidRDefault="009A319F" w:rsidP="009A319F">
      <w:pPr>
        <w:pBdr>
          <w:top w:val="single" w:sz="4" w:space="1" w:color="auto"/>
          <w:left w:val="single" w:sz="4" w:space="1" w:color="auto"/>
          <w:bottom w:val="single" w:sz="4" w:space="1" w:color="auto"/>
          <w:right w:val="single" w:sz="4" w:space="1" w:color="auto"/>
        </w:pBdr>
        <w:rPr>
          <w:rFonts w:ascii="Bahnschrift Light" w:hAnsi="Bahnschrift Light"/>
          <w:b/>
          <w:i/>
          <w:sz w:val="20"/>
          <w:szCs w:val="20"/>
        </w:rPr>
      </w:pPr>
      <w:r w:rsidRPr="009A319F">
        <w:rPr>
          <w:rFonts w:ascii="Bahnschrift Light" w:hAnsi="Bahnschrift Light"/>
          <w:b/>
          <w:i/>
          <w:sz w:val="20"/>
          <w:szCs w:val="20"/>
        </w:rPr>
        <w:t>FRIDAY, MAY 17, 2019 AT 11:30 AM</w:t>
      </w:r>
    </w:p>
    <w:p w:rsidR="009A319F" w:rsidRPr="009A319F" w:rsidRDefault="009A319F" w:rsidP="009A319F">
      <w:pPr>
        <w:pBdr>
          <w:top w:val="single" w:sz="4" w:space="1" w:color="auto"/>
          <w:left w:val="single" w:sz="4" w:space="1" w:color="auto"/>
          <w:bottom w:val="single" w:sz="4" w:space="1" w:color="auto"/>
          <w:right w:val="single" w:sz="4" w:space="1" w:color="auto"/>
        </w:pBdr>
        <w:rPr>
          <w:rFonts w:ascii="Bahnschrift Light" w:hAnsi="Bahnschrift Light"/>
          <w:b/>
          <w:i/>
          <w:sz w:val="20"/>
          <w:szCs w:val="20"/>
        </w:rPr>
      </w:pPr>
      <w:r w:rsidRPr="009A319F">
        <w:rPr>
          <w:rFonts w:ascii="Bahnschrift Light" w:hAnsi="Bahnschrift Light"/>
          <w:b/>
          <w:i/>
          <w:sz w:val="20"/>
          <w:szCs w:val="20"/>
        </w:rPr>
        <w:t>Register By Calling 744-4265, Ext. 2</w:t>
      </w:r>
    </w:p>
    <w:p w:rsidR="009A319F" w:rsidRDefault="009A319F" w:rsidP="009A319F">
      <w:pPr>
        <w:pBdr>
          <w:top w:val="single" w:sz="4" w:space="1" w:color="auto"/>
          <w:left w:val="single" w:sz="4" w:space="1" w:color="auto"/>
          <w:bottom w:val="single" w:sz="4" w:space="1" w:color="auto"/>
          <w:right w:val="single" w:sz="4" w:space="1" w:color="auto"/>
        </w:pBdr>
        <w:rPr>
          <w:rFonts w:ascii="Calibri" w:hAnsi="Calibri" w:cs="Calibri"/>
          <w:b/>
          <w:sz w:val="36"/>
          <w:szCs w:val="36"/>
        </w:rPr>
      </w:pPr>
    </w:p>
    <w:p w:rsidR="00D66534" w:rsidRDefault="00142617" w:rsidP="009A319F">
      <w:pPr>
        <w:pBdr>
          <w:top w:val="single" w:sz="4" w:space="1" w:color="auto"/>
          <w:left w:val="single" w:sz="4" w:space="4" w:color="auto"/>
          <w:bottom w:val="single" w:sz="4" w:space="1" w:color="auto"/>
          <w:right w:val="single" w:sz="4" w:space="4" w:color="auto"/>
        </w:pBdr>
        <w:rPr>
          <w:rFonts w:ascii="Calibri" w:hAnsi="Calibri" w:cs="Calibri"/>
          <w:b/>
          <w:sz w:val="36"/>
          <w:szCs w:val="36"/>
        </w:rPr>
      </w:pPr>
      <w:r>
        <w:rPr>
          <w:noProof/>
          <w:lang w:eastAsia="en-US"/>
        </w:rPr>
        <w:drawing>
          <wp:inline distT="0" distB="0" distL="0" distR="0" wp14:anchorId="556EFCE7" wp14:editId="1DE8FEBD">
            <wp:extent cx="2596684" cy="928150"/>
            <wp:effectExtent l="0" t="0" r="0" b="5715"/>
            <wp:docPr id="27" name="Picture 27" descr="Image result for mah jong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mah jongg"/>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2600426" cy="929487"/>
                    </a:xfrm>
                    <a:prstGeom prst="rect">
                      <a:avLst/>
                    </a:prstGeom>
                    <a:noFill/>
                    <a:ln>
                      <a:noFill/>
                    </a:ln>
                  </pic:spPr>
                </pic:pic>
              </a:graphicData>
            </a:graphic>
          </wp:inline>
        </w:drawing>
      </w:r>
    </w:p>
    <w:p w:rsidR="00142617" w:rsidRPr="00142617" w:rsidRDefault="00142617" w:rsidP="009A319F">
      <w:pPr>
        <w:pBdr>
          <w:top w:val="single" w:sz="4" w:space="1" w:color="auto"/>
          <w:left w:val="single" w:sz="4" w:space="4" w:color="auto"/>
          <w:bottom w:val="single" w:sz="4" w:space="1" w:color="auto"/>
          <w:right w:val="single" w:sz="4" w:space="4" w:color="auto"/>
        </w:pBdr>
        <w:spacing w:after="200" w:line="276" w:lineRule="auto"/>
        <w:rPr>
          <w:rFonts w:asciiTheme="minorHAnsi" w:eastAsiaTheme="minorHAnsi" w:hAnsiTheme="minorHAnsi" w:cstheme="minorHAnsi"/>
          <w:b/>
          <w:sz w:val="32"/>
          <w:szCs w:val="32"/>
          <w:u w:val="single"/>
          <w:lang w:eastAsia="en-US"/>
        </w:rPr>
      </w:pPr>
      <w:r w:rsidRPr="00142617">
        <w:rPr>
          <w:rFonts w:asciiTheme="minorHAnsi" w:eastAsiaTheme="minorHAnsi" w:hAnsiTheme="minorHAnsi" w:cstheme="minorHAnsi"/>
          <w:b/>
          <w:sz w:val="32"/>
          <w:szCs w:val="32"/>
          <w:u w:val="single"/>
          <w:lang w:eastAsia="en-US"/>
        </w:rPr>
        <w:t>SATURDAY MAH JONG</w:t>
      </w:r>
    </w:p>
    <w:p w:rsidR="00142617" w:rsidRPr="00710A58" w:rsidRDefault="00142617" w:rsidP="009A319F">
      <w:pPr>
        <w:pBdr>
          <w:top w:val="single" w:sz="4" w:space="1" w:color="auto"/>
          <w:left w:val="single" w:sz="4" w:space="4" w:color="auto"/>
          <w:bottom w:val="single" w:sz="4" w:space="1" w:color="auto"/>
          <w:right w:val="single" w:sz="4" w:space="4" w:color="auto"/>
        </w:pBdr>
        <w:spacing w:line="276" w:lineRule="auto"/>
        <w:rPr>
          <w:rFonts w:asciiTheme="minorHAnsi" w:eastAsiaTheme="minorHAnsi" w:hAnsiTheme="minorHAnsi" w:cstheme="minorHAnsi"/>
          <w:b/>
          <w:sz w:val="22"/>
          <w:szCs w:val="22"/>
          <w:lang w:eastAsia="en-US"/>
        </w:rPr>
      </w:pPr>
      <w:r w:rsidRPr="00710A58">
        <w:rPr>
          <w:rFonts w:asciiTheme="minorHAnsi" w:eastAsiaTheme="minorHAnsi" w:hAnsiTheme="minorHAnsi" w:cstheme="minorHAnsi"/>
          <w:b/>
          <w:sz w:val="22"/>
          <w:szCs w:val="22"/>
          <w:lang w:eastAsia="en-US"/>
        </w:rPr>
        <w:t>JOIN US FOR “ONCE-A-MONTH” SATURDAY</w:t>
      </w:r>
      <w:r w:rsidR="00002E9F">
        <w:rPr>
          <w:rFonts w:asciiTheme="minorHAnsi" w:eastAsiaTheme="minorHAnsi" w:hAnsiTheme="minorHAnsi" w:cstheme="minorHAnsi"/>
          <w:b/>
          <w:sz w:val="22"/>
          <w:szCs w:val="22"/>
          <w:lang w:eastAsia="en-US"/>
        </w:rPr>
        <w:t xml:space="preserve">, May </w:t>
      </w:r>
      <w:r w:rsidR="00175D99">
        <w:rPr>
          <w:rFonts w:asciiTheme="minorHAnsi" w:eastAsiaTheme="minorHAnsi" w:hAnsiTheme="minorHAnsi" w:cstheme="minorHAnsi"/>
          <w:b/>
          <w:sz w:val="22"/>
          <w:szCs w:val="22"/>
          <w:lang w:eastAsia="en-US"/>
        </w:rPr>
        <w:t>1</w:t>
      </w:r>
      <w:r w:rsidR="00DD17B1">
        <w:rPr>
          <w:rFonts w:asciiTheme="minorHAnsi" w:eastAsiaTheme="minorHAnsi" w:hAnsiTheme="minorHAnsi" w:cstheme="minorHAnsi"/>
          <w:b/>
          <w:sz w:val="22"/>
          <w:szCs w:val="22"/>
          <w:lang w:eastAsia="en-US"/>
        </w:rPr>
        <w:t>8</w:t>
      </w:r>
      <w:r w:rsidR="00002E9F">
        <w:rPr>
          <w:rFonts w:asciiTheme="minorHAnsi" w:eastAsiaTheme="minorHAnsi" w:hAnsiTheme="minorHAnsi" w:cstheme="minorHAnsi"/>
          <w:b/>
          <w:sz w:val="22"/>
          <w:szCs w:val="22"/>
          <w:lang w:eastAsia="en-US"/>
        </w:rPr>
        <w:t>th</w:t>
      </w:r>
    </w:p>
    <w:p w:rsidR="00142617" w:rsidRPr="00710A58" w:rsidRDefault="00142617" w:rsidP="009A319F">
      <w:pPr>
        <w:pBdr>
          <w:top w:val="single" w:sz="4" w:space="1" w:color="auto"/>
          <w:left w:val="single" w:sz="4" w:space="4" w:color="auto"/>
          <w:bottom w:val="single" w:sz="4" w:space="1" w:color="auto"/>
          <w:right w:val="single" w:sz="4" w:space="4" w:color="auto"/>
        </w:pBdr>
        <w:spacing w:line="276" w:lineRule="auto"/>
        <w:rPr>
          <w:rFonts w:asciiTheme="minorHAnsi" w:eastAsiaTheme="minorHAnsi" w:hAnsiTheme="minorHAnsi" w:cstheme="minorHAnsi"/>
          <w:b/>
          <w:sz w:val="22"/>
          <w:szCs w:val="22"/>
          <w:lang w:eastAsia="en-US"/>
        </w:rPr>
      </w:pPr>
      <w:r w:rsidRPr="00710A58">
        <w:rPr>
          <w:rFonts w:asciiTheme="minorHAnsi" w:eastAsiaTheme="minorHAnsi" w:hAnsiTheme="minorHAnsi" w:cstheme="minorHAnsi"/>
          <w:b/>
          <w:sz w:val="22"/>
          <w:szCs w:val="22"/>
          <w:lang w:eastAsia="en-US"/>
        </w:rPr>
        <w:t xml:space="preserve"> MAH JONG</w:t>
      </w:r>
      <w:r w:rsidR="00F75647" w:rsidRPr="00710A58">
        <w:rPr>
          <w:rFonts w:asciiTheme="minorHAnsi" w:eastAsiaTheme="minorHAnsi" w:hAnsiTheme="minorHAnsi" w:cstheme="minorHAnsi"/>
          <w:b/>
          <w:sz w:val="22"/>
          <w:szCs w:val="22"/>
          <w:lang w:eastAsia="en-US"/>
        </w:rPr>
        <w:t xml:space="preserve"> </w:t>
      </w:r>
      <w:r w:rsidRPr="00710A58">
        <w:rPr>
          <w:rFonts w:asciiTheme="minorHAnsi" w:eastAsiaTheme="minorHAnsi" w:hAnsiTheme="minorHAnsi" w:cstheme="minorHAnsi"/>
          <w:b/>
          <w:sz w:val="22"/>
          <w:szCs w:val="22"/>
          <w:lang w:eastAsia="en-US"/>
        </w:rPr>
        <w:t>AT THE</w:t>
      </w:r>
    </w:p>
    <w:p w:rsidR="00142617" w:rsidRPr="00710A58" w:rsidRDefault="00142617" w:rsidP="009A319F">
      <w:pPr>
        <w:pBdr>
          <w:top w:val="single" w:sz="4" w:space="1" w:color="auto"/>
          <w:left w:val="single" w:sz="4" w:space="4" w:color="auto"/>
          <w:bottom w:val="single" w:sz="4" w:space="1" w:color="auto"/>
          <w:right w:val="single" w:sz="4" w:space="4" w:color="auto"/>
        </w:pBdr>
        <w:spacing w:line="276" w:lineRule="auto"/>
        <w:rPr>
          <w:rFonts w:asciiTheme="minorHAnsi" w:eastAsiaTheme="minorHAnsi" w:hAnsiTheme="minorHAnsi" w:cstheme="minorHAnsi"/>
          <w:b/>
          <w:sz w:val="22"/>
          <w:szCs w:val="22"/>
          <w:lang w:eastAsia="en-US"/>
        </w:rPr>
      </w:pPr>
      <w:r w:rsidRPr="00710A58">
        <w:rPr>
          <w:rFonts w:asciiTheme="minorHAnsi" w:eastAsiaTheme="minorHAnsi" w:hAnsiTheme="minorHAnsi" w:cstheme="minorHAnsi"/>
          <w:b/>
          <w:sz w:val="22"/>
          <w:szCs w:val="22"/>
          <w:lang w:eastAsia="en-US"/>
        </w:rPr>
        <w:t>PINE BUSH AREA LIBRARY COMMUNTY CENTER SATURDAY - 10 AM TO 12 PM</w:t>
      </w:r>
    </w:p>
    <w:p w:rsidR="004C2A0E" w:rsidRPr="00710A58" w:rsidRDefault="00142617" w:rsidP="003E224B">
      <w:pPr>
        <w:pBdr>
          <w:top w:val="single" w:sz="4" w:space="1" w:color="auto"/>
          <w:left w:val="single" w:sz="4" w:space="4" w:color="auto"/>
          <w:bottom w:val="single" w:sz="4" w:space="1" w:color="auto"/>
          <w:right w:val="single" w:sz="4" w:space="4" w:color="auto"/>
        </w:pBdr>
        <w:spacing w:line="276" w:lineRule="auto"/>
        <w:rPr>
          <w:rFonts w:asciiTheme="minorHAnsi" w:eastAsiaTheme="minorHAnsi" w:hAnsiTheme="minorHAnsi" w:cstheme="minorHAnsi"/>
          <w:b/>
          <w:sz w:val="22"/>
          <w:szCs w:val="22"/>
          <w:lang w:eastAsia="en-US"/>
        </w:rPr>
      </w:pPr>
      <w:r w:rsidRPr="00710A58">
        <w:rPr>
          <w:rFonts w:asciiTheme="minorHAnsi" w:eastAsiaTheme="minorHAnsi" w:hAnsiTheme="minorHAnsi" w:cstheme="minorHAnsi"/>
          <w:b/>
          <w:sz w:val="22"/>
          <w:szCs w:val="22"/>
          <w:lang w:eastAsia="en-US"/>
        </w:rPr>
        <w:t>*BRING YOUR OWN MAH JONG SET OR USE ONE OF OURS</w:t>
      </w:r>
      <w:r w:rsidR="00D04376" w:rsidRPr="00710A58">
        <w:rPr>
          <w:rFonts w:asciiTheme="minorHAnsi" w:eastAsiaTheme="minorHAnsi" w:hAnsiTheme="minorHAnsi" w:cstheme="minorHAnsi"/>
          <w:b/>
          <w:sz w:val="22"/>
          <w:szCs w:val="22"/>
          <w:lang w:eastAsia="en-US"/>
        </w:rPr>
        <w:t>!</w:t>
      </w:r>
      <w:r w:rsidRPr="00710A58">
        <w:rPr>
          <w:rFonts w:asciiTheme="minorHAnsi" w:eastAsiaTheme="minorHAnsi" w:hAnsiTheme="minorHAnsi" w:cstheme="minorHAnsi"/>
          <w:b/>
          <w:sz w:val="22"/>
          <w:szCs w:val="22"/>
          <w:lang w:eastAsia="en-US"/>
        </w:rPr>
        <w:t xml:space="preserve">  </w:t>
      </w:r>
    </w:p>
    <w:p w:rsidR="00142617" w:rsidRPr="00710A58" w:rsidRDefault="004C2A0E" w:rsidP="003E224B">
      <w:pPr>
        <w:pBdr>
          <w:top w:val="single" w:sz="4" w:space="1" w:color="auto"/>
          <w:left w:val="single" w:sz="4" w:space="4" w:color="auto"/>
          <w:bottom w:val="single" w:sz="4" w:space="1" w:color="auto"/>
          <w:right w:val="single" w:sz="4" w:space="4" w:color="auto"/>
        </w:pBdr>
        <w:spacing w:line="276" w:lineRule="auto"/>
        <w:jc w:val="both"/>
        <w:rPr>
          <w:rFonts w:asciiTheme="minorHAnsi" w:eastAsiaTheme="minorHAnsi" w:hAnsiTheme="minorHAnsi" w:cstheme="minorHAnsi"/>
          <w:b/>
          <w:sz w:val="22"/>
          <w:szCs w:val="22"/>
          <w:lang w:eastAsia="en-US"/>
        </w:rPr>
      </w:pPr>
      <w:r w:rsidRPr="00710A58">
        <w:rPr>
          <w:rFonts w:asciiTheme="minorHAnsi" w:eastAsiaTheme="minorHAnsi" w:hAnsiTheme="minorHAnsi" w:cstheme="minorHAnsi"/>
          <w:b/>
          <w:sz w:val="22"/>
          <w:szCs w:val="22"/>
          <w:lang w:eastAsia="en-US"/>
        </w:rPr>
        <w:t xml:space="preserve">                                                           </w:t>
      </w:r>
      <w:r w:rsidR="00D04376" w:rsidRPr="00710A58">
        <w:rPr>
          <w:rFonts w:asciiTheme="minorHAnsi" w:eastAsiaTheme="minorHAnsi" w:hAnsiTheme="minorHAnsi" w:cstheme="minorHAnsi"/>
          <w:b/>
          <w:sz w:val="22"/>
          <w:szCs w:val="22"/>
          <w:lang w:eastAsia="en-US"/>
        </w:rPr>
        <w:t>*</w:t>
      </w:r>
      <w:r w:rsidR="00142617" w:rsidRPr="00710A58">
        <w:rPr>
          <w:rFonts w:asciiTheme="minorHAnsi" w:eastAsiaTheme="minorHAnsi" w:hAnsiTheme="minorHAnsi" w:cstheme="minorHAnsi"/>
          <w:b/>
          <w:sz w:val="22"/>
          <w:szCs w:val="22"/>
          <w:lang w:eastAsia="en-US"/>
        </w:rPr>
        <w:t>INSTRUCTION AVAILABLE</w:t>
      </w:r>
      <w:r w:rsidRPr="00710A58">
        <w:rPr>
          <w:rFonts w:asciiTheme="minorHAnsi" w:eastAsiaTheme="minorHAnsi" w:hAnsiTheme="minorHAnsi" w:cstheme="minorHAnsi"/>
          <w:b/>
          <w:sz w:val="22"/>
          <w:szCs w:val="22"/>
          <w:lang w:eastAsia="en-US"/>
        </w:rPr>
        <w:t xml:space="preserve"> </w:t>
      </w:r>
      <w:r w:rsidR="00142617" w:rsidRPr="00710A58">
        <w:rPr>
          <w:rFonts w:asciiTheme="minorHAnsi" w:eastAsiaTheme="minorHAnsi" w:hAnsiTheme="minorHAnsi" w:cstheme="minorHAnsi"/>
          <w:b/>
          <w:sz w:val="22"/>
          <w:szCs w:val="22"/>
          <w:lang w:eastAsia="en-US"/>
        </w:rPr>
        <w:t>FOR BEGINNERS*</w:t>
      </w:r>
    </w:p>
    <w:p w:rsidR="00142617" w:rsidRPr="00710A58" w:rsidRDefault="00D04376" w:rsidP="003E224B">
      <w:pPr>
        <w:pBdr>
          <w:top w:val="single" w:sz="4" w:space="1" w:color="auto"/>
          <w:left w:val="single" w:sz="4" w:space="4" w:color="auto"/>
          <w:bottom w:val="single" w:sz="4" w:space="1" w:color="auto"/>
          <w:right w:val="single" w:sz="4" w:space="4" w:color="auto"/>
        </w:pBdr>
        <w:spacing w:line="276" w:lineRule="auto"/>
        <w:rPr>
          <w:rFonts w:asciiTheme="minorHAnsi" w:eastAsiaTheme="minorHAnsi" w:hAnsiTheme="minorHAnsi" w:cstheme="minorHAnsi"/>
          <w:b/>
          <w:sz w:val="22"/>
          <w:szCs w:val="22"/>
          <w:lang w:eastAsia="en-US"/>
        </w:rPr>
      </w:pPr>
      <w:r w:rsidRPr="00710A58">
        <w:rPr>
          <w:rFonts w:asciiTheme="minorHAnsi" w:eastAsiaTheme="minorHAnsi" w:hAnsiTheme="minorHAnsi" w:cstheme="minorHAnsi"/>
          <w:b/>
          <w:sz w:val="22"/>
          <w:szCs w:val="22"/>
          <w:lang w:eastAsia="en-US"/>
        </w:rPr>
        <w:tab/>
      </w:r>
      <w:r w:rsidRPr="00710A58">
        <w:rPr>
          <w:rFonts w:asciiTheme="minorHAnsi" w:eastAsiaTheme="minorHAnsi" w:hAnsiTheme="minorHAnsi" w:cstheme="minorHAnsi"/>
          <w:b/>
          <w:sz w:val="22"/>
          <w:szCs w:val="22"/>
          <w:lang w:eastAsia="en-US"/>
        </w:rPr>
        <w:tab/>
      </w:r>
      <w:r w:rsidR="00142617" w:rsidRPr="00710A58">
        <w:rPr>
          <w:rFonts w:asciiTheme="minorHAnsi" w:eastAsiaTheme="minorHAnsi" w:hAnsiTheme="minorHAnsi" w:cstheme="minorHAnsi"/>
          <w:b/>
          <w:sz w:val="22"/>
          <w:szCs w:val="22"/>
          <w:lang w:eastAsia="en-US"/>
        </w:rPr>
        <w:t>Please Register.  Call 744-4265, Ext. 2.</w:t>
      </w:r>
    </w:p>
    <w:p w:rsidR="002F3BAA" w:rsidRDefault="00FD3E89" w:rsidP="003E224B">
      <w:pPr>
        <w:spacing w:line="276" w:lineRule="auto"/>
        <w:rPr>
          <w:rFonts w:asciiTheme="minorHAnsi" w:eastAsiaTheme="minorHAnsi" w:hAnsiTheme="minorHAnsi" w:cstheme="minorHAnsi"/>
          <w:b/>
          <w:sz w:val="28"/>
          <w:szCs w:val="28"/>
          <w:lang w:eastAsia="en-US"/>
        </w:rPr>
      </w:pPr>
      <w:r>
        <w:rPr>
          <w:rFonts w:asciiTheme="minorHAnsi" w:eastAsiaTheme="minorHAnsi" w:hAnsiTheme="minorHAnsi" w:cstheme="minorHAnsi"/>
          <w:b/>
          <w:sz w:val="28"/>
          <w:szCs w:val="28"/>
          <w:lang w:eastAsia="en-US"/>
        </w:rPr>
        <w:t xml:space="preserve"> </w:t>
      </w:r>
    </w:p>
    <w:p w:rsidR="002F3BAA" w:rsidRDefault="002F3BAA" w:rsidP="003E224B">
      <w:pPr>
        <w:spacing w:line="276" w:lineRule="auto"/>
        <w:rPr>
          <w:rFonts w:asciiTheme="minorHAnsi" w:eastAsiaTheme="minorHAnsi" w:hAnsiTheme="minorHAnsi" w:cstheme="minorHAnsi"/>
          <w:b/>
          <w:sz w:val="28"/>
          <w:szCs w:val="28"/>
          <w:lang w:eastAsia="en-US"/>
        </w:rPr>
      </w:pPr>
    </w:p>
    <w:p w:rsidR="00AF4F4D" w:rsidRDefault="00AF4F4D" w:rsidP="003E224B">
      <w:pPr>
        <w:spacing w:line="276" w:lineRule="auto"/>
        <w:rPr>
          <w:rFonts w:asciiTheme="minorHAnsi" w:eastAsiaTheme="minorHAnsi" w:hAnsiTheme="minorHAnsi" w:cstheme="minorHAnsi"/>
          <w:b/>
          <w:sz w:val="28"/>
          <w:szCs w:val="28"/>
          <w:lang w:eastAsia="en-US"/>
        </w:rPr>
      </w:pPr>
    </w:p>
    <w:p w:rsidR="00AF4F4D" w:rsidRDefault="00AF4F4D" w:rsidP="003E224B">
      <w:pPr>
        <w:spacing w:line="276" w:lineRule="auto"/>
        <w:rPr>
          <w:rFonts w:asciiTheme="minorHAnsi" w:eastAsiaTheme="minorHAnsi" w:hAnsiTheme="minorHAnsi" w:cstheme="minorHAnsi"/>
          <w:b/>
          <w:sz w:val="28"/>
          <w:szCs w:val="28"/>
          <w:lang w:eastAsia="en-US"/>
        </w:rPr>
      </w:pPr>
    </w:p>
    <w:p w:rsidR="00FD3E89" w:rsidRDefault="00B707B0" w:rsidP="003E224B">
      <w:pPr>
        <w:spacing w:line="276" w:lineRule="auto"/>
        <w:rPr>
          <w:rFonts w:asciiTheme="minorHAnsi" w:eastAsiaTheme="minorHAnsi" w:hAnsiTheme="minorHAnsi" w:cstheme="minorHAnsi"/>
          <w:b/>
          <w:sz w:val="28"/>
          <w:szCs w:val="28"/>
          <w:lang w:eastAsia="en-US"/>
        </w:rPr>
      </w:pPr>
      <w:r>
        <w:rPr>
          <w:rFonts w:asciiTheme="minorHAnsi" w:eastAsiaTheme="minorHAnsi" w:hAnsiTheme="minorHAnsi" w:cstheme="minorHAnsi"/>
          <w:b/>
          <w:noProof/>
          <w:sz w:val="28"/>
          <w:szCs w:val="28"/>
          <w:lang w:eastAsia="en-US"/>
        </w:rPr>
        <w:lastRenderedPageBreak/>
        <w:drawing>
          <wp:inline distT="0" distB="0" distL="0" distR="0">
            <wp:extent cx="804397" cy="831173"/>
            <wp:effectExtent l="0" t="0" r="0" b="7620"/>
            <wp:docPr id="86" name="Picture 86" descr="C:\Users\Patron\AppData\Local\Microsoft\Windows\INetCache\IE\OBYUX41V\yard_sale[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Patron\AppData\Local\Microsoft\Windows\INetCache\IE\OBYUX41V\yard_sale[1].jpg"/>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804503" cy="831282"/>
                    </a:xfrm>
                    <a:prstGeom prst="rect">
                      <a:avLst/>
                    </a:prstGeom>
                    <a:noFill/>
                    <a:ln>
                      <a:noFill/>
                    </a:ln>
                  </pic:spPr>
                </pic:pic>
              </a:graphicData>
            </a:graphic>
          </wp:inline>
        </w:drawing>
      </w:r>
      <w:r w:rsidR="00FD3E89" w:rsidRPr="00E53A5E">
        <w:rPr>
          <w:rFonts w:ascii="Comic Sans MS" w:eastAsiaTheme="minorHAnsi" w:hAnsi="Comic Sans MS" w:cstheme="minorHAnsi"/>
          <w:b/>
          <w:sz w:val="36"/>
          <w:szCs w:val="36"/>
          <w:lang w:eastAsia="en-US"/>
        </w:rPr>
        <w:t>YARD SALE YARD SALE YARD SAL</w:t>
      </w:r>
      <w:r w:rsidR="00300B70" w:rsidRPr="00E53A5E">
        <w:rPr>
          <w:rFonts w:ascii="Comic Sans MS" w:eastAsiaTheme="minorHAnsi" w:hAnsi="Comic Sans MS" w:cstheme="minorHAnsi"/>
          <w:b/>
          <w:sz w:val="36"/>
          <w:szCs w:val="36"/>
          <w:lang w:eastAsia="en-US"/>
        </w:rPr>
        <w:t>E</w:t>
      </w:r>
      <w:r>
        <w:rPr>
          <w:rFonts w:asciiTheme="minorHAnsi" w:eastAsiaTheme="minorHAnsi" w:hAnsiTheme="minorHAnsi" w:cstheme="minorHAnsi"/>
          <w:b/>
          <w:noProof/>
          <w:sz w:val="28"/>
          <w:szCs w:val="28"/>
          <w:lang w:eastAsia="en-US"/>
        </w:rPr>
        <w:drawing>
          <wp:inline distT="0" distB="0" distL="0" distR="0">
            <wp:extent cx="790647" cy="790647"/>
            <wp:effectExtent l="0" t="0" r="9525" b="9525"/>
            <wp:docPr id="87" name="Picture 87" descr="C:\Users\Patron\AppData\Local\Microsoft\Windows\INetCache\IE\JSC7RM20\yard-sale[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Patron\AppData\Local\Microsoft\Windows\INetCache\IE\JSC7RM20\yard-sale[1].gif"/>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790608" cy="790608"/>
                    </a:xfrm>
                    <a:prstGeom prst="rect">
                      <a:avLst/>
                    </a:prstGeom>
                    <a:noFill/>
                    <a:ln>
                      <a:noFill/>
                    </a:ln>
                  </pic:spPr>
                </pic:pic>
              </a:graphicData>
            </a:graphic>
          </wp:inline>
        </w:drawing>
      </w:r>
    </w:p>
    <w:p w:rsidR="00D05164" w:rsidRDefault="00B707B0" w:rsidP="003E224B">
      <w:pPr>
        <w:spacing w:line="276" w:lineRule="auto"/>
        <w:rPr>
          <w:rFonts w:asciiTheme="minorHAnsi" w:eastAsiaTheme="minorHAnsi" w:hAnsiTheme="minorHAnsi" w:cstheme="minorHAnsi"/>
          <w:b/>
          <w:sz w:val="28"/>
          <w:szCs w:val="28"/>
          <w:lang w:eastAsia="en-US"/>
        </w:rPr>
      </w:pPr>
      <w:r>
        <w:rPr>
          <w:rFonts w:asciiTheme="minorHAnsi" w:eastAsiaTheme="minorHAnsi" w:hAnsiTheme="minorHAnsi" w:cstheme="minorHAnsi"/>
          <w:b/>
          <w:sz w:val="28"/>
          <w:szCs w:val="28"/>
          <w:lang w:eastAsia="en-US"/>
        </w:rPr>
        <w:t>Our annual yard sale</w:t>
      </w:r>
      <w:r w:rsidR="00D05164">
        <w:rPr>
          <w:rFonts w:asciiTheme="minorHAnsi" w:eastAsiaTheme="minorHAnsi" w:hAnsiTheme="minorHAnsi" w:cstheme="minorHAnsi"/>
          <w:b/>
          <w:sz w:val="28"/>
          <w:szCs w:val="28"/>
          <w:lang w:eastAsia="en-US"/>
        </w:rPr>
        <w:t xml:space="preserve"> and the Town-wide yard sale</w:t>
      </w:r>
      <w:r>
        <w:rPr>
          <w:rFonts w:asciiTheme="minorHAnsi" w:eastAsiaTheme="minorHAnsi" w:hAnsiTheme="minorHAnsi" w:cstheme="minorHAnsi"/>
          <w:b/>
          <w:sz w:val="28"/>
          <w:szCs w:val="28"/>
          <w:lang w:eastAsia="en-US"/>
        </w:rPr>
        <w:t xml:space="preserve"> </w:t>
      </w:r>
      <w:proofErr w:type="gramStart"/>
      <w:r>
        <w:rPr>
          <w:rFonts w:asciiTheme="minorHAnsi" w:eastAsiaTheme="minorHAnsi" w:hAnsiTheme="minorHAnsi" w:cstheme="minorHAnsi"/>
          <w:b/>
          <w:sz w:val="28"/>
          <w:szCs w:val="28"/>
          <w:lang w:eastAsia="en-US"/>
        </w:rPr>
        <w:t>is</w:t>
      </w:r>
      <w:proofErr w:type="gramEnd"/>
      <w:r>
        <w:rPr>
          <w:rFonts w:asciiTheme="minorHAnsi" w:eastAsiaTheme="minorHAnsi" w:hAnsiTheme="minorHAnsi" w:cstheme="minorHAnsi"/>
          <w:b/>
          <w:sz w:val="28"/>
          <w:szCs w:val="28"/>
          <w:lang w:eastAsia="en-US"/>
        </w:rPr>
        <w:t xml:space="preserve"> on Saturday, May 25</w:t>
      </w:r>
      <w:r w:rsidRPr="00B707B0">
        <w:rPr>
          <w:rFonts w:asciiTheme="minorHAnsi" w:eastAsiaTheme="minorHAnsi" w:hAnsiTheme="minorHAnsi" w:cstheme="minorHAnsi"/>
          <w:b/>
          <w:sz w:val="28"/>
          <w:szCs w:val="28"/>
          <w:vertAlign w:val="superscript"/>
          <w:lang w:eastAsia="en-US"/>
        </w:rPr>
        <w:t>th</w:t>
      </w:r>
      <w:r>
        <w:rPr>
          <w:rFonts w:asciiTheme="minorHAnsi" w:eastAsiaTheme="minorHAnsi" w:hAnsiTheme="minorHAnsi" w:cstheme="minorHAnsi"/>
          <w:b/>
          <w:sz w:val="28"/>
          <w:szCs w:val="28"/>
          <w:lang w:eastAsia="en-US"/>
        </w:rPr>
        <w:t xml:space="preserve"> starting 9:00 </w:t>
      </w:r>
      <w:r w:rsidR="00D05164">
        <w:rPr>
          <w:rFonts w:asciiTheme="minorHAnsi" w:eastAsiaTheme="minorHAnsi" w:hAnsiTheme="minorHAnsi" w:cstheme="minorHAnsi"/>
          <w:b/>
          <w:sz w:val="28"/>
          <w:szCs w:val="28"/>
          <w:lang w:eastAsia="en-US"/>
        </w:rPr>
        <w:t>am</w:t>
      </w:r>
      <w:r>
        <w:rPr>
          <w:rFonts w:asciiTheme="minorHAnsi" w:eastAsiaTheme="minorHAnsi" w:hAnsiTheme="minorHAnsi" w:cstheme="minorHAnsi"/>
          <w:b/>
          <w:sz w:val="28"/>
          <w:szCs w:val="28"/>
          <w:lang w:eastAsia="en-US"/>
        </w:rPr>
        <w:t xml:space="preserve">. Items in good, clean, usable condition will be accepted as donations starting </w:t>
      </w:r>
    </w:p>
    <w:p w:rsidR="00E53A5E" w:rsidRDefault="00B707B0" w:rsidP="003E224B">
      <w:pPr>
        <w:spacing w:line="276" w:lineRule="auto"/>
        <w:rPr>
          <w:rFonts w:asciiTheme="minorHAnsi" w:eastAsiaTheme="minorHAnsi" w:hAnsiTheme="minorHAnsi" w:cstheme="minorHAnsi"/>
          <w:b/>
          <w:sz w:val="28"/>
          <w:szCs w:val="28"/>
          <w:lang w:eastAsia="en-US"/>
        </w:rPr>
      </w:pPr>
      <w:r>
        <w:rPr>
          <w:rFonts w:asciiTheme="minorHAnsi" w:eastAsiaTheme="minorHAnsi" w:hAnsiTheme="minorHAnsi" w:cstheme="minorHAnsi"/>
          <w:b/>
          <w:sz w:val="28"/>
          <w:szCs w:val="28"/>
          <w:lang w:eastAsia="en-US"/>
        </w:rPr>
        <w:t xml:space="preserve">Monday, May 20th. </w:t>
      </w:r>
    </w:p>
    <w:p w:rsidR="00B707B0" w:rsidRDefault="00B707B0" w:rsidP="003E224B">
      <w:pPr>
        <w:spacing w:line="276" w:lineRule="auto"/>
        <w:rPr>
          <w:rFonts w:asciiTheme="minorHAnsi" w:eastAsiaTheme="minorHAnsi" w:hAnsiTheme="minorHAnsi" w:cstheme="minorHAnsi"/>
          <w:b/>
          <w:sz w:val="28"/>
          <w:szCs w:val="28"/>
          <w:lang w:eastAsia="en-US"/>
        </w:rPr>
      </w:pPr>
      <w:r>
        <w:rPr>
          <w:rFonts w:asciiTheme="minorHAnsi" w:eastAsiaTheme="minorHAnsi" w:hAnsiTheme="minorHAnsi" w:cstheme="minorHAnsi"/>
          <w:b/>
          <w:sz w:val="28"/>
          <w:szCs w:val="28"/>
          <w:lang w:eastAsia="en-US"/>
        </w:rPr>
        <w:t>Space available along Maple Avenue for your own sales - $20.00 per spot.</w:t>
      </w:r>
    </w:p>
    <w:p w:rsidR="003D1AD6" w:rsidRDefault="00B707B0" w:rsidP="003E224B">
      <w:pPr>
        <w:spacing w:line="276" w:lineRule="auto"/>
        <w:rPr>
          <w:rFonts w:asciiTheme="minorHAnsi" w:eastAsiaTheme="minorHAnsi" w:hAnsiTheme="minorHAnsi" w:cstheme="minorHAnsi"/>
          <w:b/>
          <w:sz w:val="28"/>
          <w:szCs w:val="28"/>
          <w:lang w:eastAsia="en-US"/>
        </w:rPr>
      </w:pPr>
      <w:r>
        <w:rPr>
          <w:rFonts w:asciiTheme="minorHAnsi" w:eastAsiaTheme="minorHAnsi" w:hAnsiTheme="minorHAnsi" w:cstheme="minorHAnsi"/>
          <w:b/>
          <w:sz w:val="28"/>
          <w:szCs w:val="28"/>
          <w:lang w:eastAsia="en-US"/>
        </w:rPr>
        <w:t xml:space="preserve">To reserve your spot, please call 845 744-4265 ext. 2  </w:t>
      </w:r>
    </w:p>
    <w:p w:rsidR="00B707B0" w:rsidRDefault="00E53A5E" w:rsidP="003E224B">
      <w:pPr>
        <w:spacing w:line="276" w:lineRule="auto"/>
        <w:rPr>
          <w:rFonts w:asciiTheme="minorHAnsi" w:eastAsiaTheme="minorHAnsi" w:hAnsiTheme="minorHAnsi" w:cstheme="minorHAnsi"/>
          <w:b/>
          <w:sz w:val="28"/>
          <w:szCs w:val="28"/>
          <w:lang w:eastAsia="en-US"/>
        </w:rPr>
      </w:pPr>
      <w:r>
        <w:rPr>
          <w:rFonts w:asciiTheme="minorHAnsi" w:eastAsiaTheme="minorHAnsi" w:hAnsiTheme="minorHAnsi" w:cstheme="minorHAnsi"/>
          <w:b/>
          <w:sz w:val="28"/>
          <w:szCs w:val="28"/>
          <w:lang w:eastAsia="en-US"/>
        </w:rPr>
        <w:t>Checks must be brought to the Community Room prior to the sale!</w:t>
      </w:r>
    </w:p>
    <w:p w:rsidR="00FD3E89" w:rsidRDefault="00DD5CF3" w:rsidP="003E224B">
      <w:pPr>
        <w:spacing w:line="276" w:lineRule="auto"/>
        <w:rPr>
          <w:rFonts w:asciiTheme="minorHAnsi" w:eastAsiaTheme="minorHAnsi" w:hAnsiTheme="minorHAnsi" w:cstheme="minorHAnsi"/>
          <w:b/>
          <w:sz w:val="28"/>
          <w:szCs w:val="28"/>
          <w:lang w:eastAsia="en-US"/>
        </w:rPr>
      </w:pPr>
      <w:r>
        <w:rPr>
          <w:rFonts w:asciiTheme="minorHAnsi" w:eastAsiaTheme="minorHAnsi" w:hAnsiTheme="minorHAnsi" w:cstheme="minorHAnsi"/>
          <w:b/>
          <w:sz w:val="28"/>
          <w:szCs w:val="28"/>
          <w:lang w:eastAsia="en-US"/>
        </w:rPr>
        <w:t>****************************************</w:t>
      </w:r>
    </w:p>
    <w:p w:rsidR="007A5D82" w:rsidRDefault="00091F2C" w:rsidP="0037758E">
      <w:pPr>
        <w:pBdr>
          <w:top w:val="single" w:sz="4" w:space="1" w:color="auto"/>
          <w:left w:val="single" w:sz="4" w:space="4" w:color="auto"/>
          <w:bottom w:val="single" w:sz="4" w:space="1" w:color="auto"/>
          <w:right w:val="single" w:sz="4" w:space="4" w:color="auto"/>
        </w:pBdr>
        <w:spacing w:line="276" w:lineRule="auto"/>
        <w:rPr>
          <w:rFonts w:asciiTheme="minorHAnsi" w:eastAsiaTheme="minorHAnsi" w:hAnsiTheme="minorHAnsi" w:cstheme="minorHAnsi"/>
          <w:b/>
          <w:sz w:val="28"/>
          <w:szCs w:val="28"/>
          <w:lang w:eastAsia="en-US"/>
        </w:rPr>
      </w:pPr>
      <w:r>
        <w:rPr>
          <w:rFonts w:asciiTheme="minorHAnsi" w:eastAsiaTheme="minorHAnsi" w:hAnsiTheme="minorHAnsi" w:cstheme="minorHAnsi"/>
          <w:b/>
          <w:noProof/>
          <w:sz w:val="28"/>
          <w:szCs w:val="28"/>
          <w:lang w:eastAsia="en-US"/>
        </w:rPr>
        <w:drawing>
          <wp:inline distT="0" distB="0" distL="0" distR="0">
            <wp:extent cx="962526" cy="800127"/>
            <wp:effectExtent l="0" t="0" r="9525" b="0"/>
            <wp:docPr id="74" name="Picture 74" descr="C:\Users\Patron\AppData\Local\Temp\Salve Trade Routes 1400 to 18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Patron\AppData\Local\Temp\Salve Trade Routes 1400 to 1800.jpg"/>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962890" cy="800429"/>
                    </a:xfrm>
                    <a:prstGeom prst="rect">
                      <a:avLst/>
                    </a:prstGeom>
                    <a:noFill/>
                    <a:ln>
                      <a:noFill/>
                    </a:ln>
                  </pic:spPr>
                </pic:pic>
              </a:graphicData>
            </a:graphic>
          </wp:inline>
        </w:drawing>
      </w:r>
      <w:r w:rsidRPr="00091F2C">
        <w:rPr>
          <w:rFonts w:asciiTheme="minorHAnsi" w:eastAsiaTheme="minorHAnsi" w:hAnsiTheme="minorHAnsi" w:cstheme="minorHAnsi"/>
          <w:b/>
          <w:sz w:val="28"/>
          <w:szCs w:val="28"/>
          <w:lang w:eastAsia="en-US"/>
        </w:rPr>
        <w:t xml:space="preserve"> </w:t>
      </w:r>
      <w:r w:rsidR="00237AD3" w:rsidRPr="007A5D82">
        <w:rPr>
          <w:rFonts w:asciiTheme="minorHAnsi" w:eastAsiaTheme="minorHAnsi" w:hAnsiTheme="minorHAnsi" w:cstheme="minorHAnsi"/>
          <w:b/>
          <w:sz w:val="32"/>
          <w:szCs w:val="32"/>
          <w:lang w:eastAsia="en-US"/>
        </w:rPr>
        <w:t>Slavery and World History</w:t>
      </w:r>
      <w:r w:rsidR="00237AD3">
        <w:rPr>
          <w:rFonts w:asciiTheme="minorHAnsi" w:eastAsiaTheme="minorHAnsi" w:hAnsiTheme="minorHAnsi" w:cstheme="minorHAnsi"/>
          <w:b/>
          <w:sz w:val="28"/>
          <w:szCs w:val="28"/>
          <w:lang w:eastAsia="en-US"/>
        </w:rPr>
        <w:t xml:space="preserve">  </w:t>
      </w:r>
    </w:p>
    <w:p w:rsidR="00DF7A83" w:rsidRDefault="00237AD3" w:rsidP="0037758E">
      <w:pPr>
        <w:pBdr>
          <w:top w:val="single" w:sz="4" w:space="1" w:color="auto"/>
          <w:left w:val="single" w:sz="4" w:space="4" w:color="auto"/>
          <w:bottom w:val="single" w:sz="4" w:space="1" w:color="auto"/>
          <w:right w:val="single" w:sz="4" w:space="4" w:color="auto"/>
        </w:pBdr>
        <w:spacing w:line="276" w:lineRule="auto"/>
        <w:rPr>
          <w:rFonts w:asciiTheme="minorHAnsi" w:eastAsiaTheme="minorHAnsi" w:hAnsiTheme="minorHAnsi" w:cstheme="minorHAnsi"/>
          <w:b/>
          <w:sz w:val="28"/>
          <w:szCs w:val="28"/>
          <w:lang w:eastAsia="en-US"/>
        </w:rPr>
      </w:pPr>
      <w:r>
        <w:rPr>
          <w:rFonts w:asciiTheme="minorHAnsi" w:eastAsiaTheme="minorHAnsi" w:hAnsiTheme="minorHAnsi" w:cstheme="minorHAnsi"/>
          <w:b/>
          <w:sz w:val="28"/>
          <w:szCs w:val="28"/>
          <w:lang w:eastAsia="en-US"/>
        </w:rPr>
        <w:t xml:space="preserve">Joseph </w:t>
      </w:r>
      <w:proofErr w:type="spellStart"/>
      <w:r>
        <w:rPr>
          <w:rFonts w:asciiTheme="minorHAnsi" w:eastAsiaTheme="minorHAnsi" w:hAnsiTheme="minorHAnsi" w:cstheme="minorHAnsi"/>
          <w:b/>
          <w:sz w:val="28"/>
          <w:szCs w:val="28"/>
          <w:lang w:eastAsia="en-US"/>
        </w:rPr>
        <w:t>Britto</w:t>
      </w:r>
      <w:proofErr w:type="spellEnd"/>
      <w:r w:rsidR="007A5D82">
        <w:rPr>
          <w:rFonts w:asciiTheme="minorHAnsi" w:eastAsiaTheme="minorHAnsi" w:hAnsiTheme="minorHAnsi" w:cstheme="minorHAnsi"/>
          <w:b/>
          <w:sz w:val="28"/>
          <w:szCs w:val="28"/>
          <w:lang w:eastAsia="en-US"/>
        </w:rPr>
        <w:t>,</w:t>
      </w:r>
      <w:r>
        <w:rPr>
          <w:rFonts w:asciiTheme="minorHAnsi" w:eastAsiaTheme="minorHAnsi" w:hAnsiTheme="minorHAnsi" w:cstheme="minorHAnsi"/>
          <w:b/>
          <w:sz w:val="28"/>
          <w:szCs w:val="28"/>
          <w:lang w:eastAsia="en-US"/>
        </w:rPr>
        <w:t xml:space="preserve"> Adjunct Lecturer SUNY/Orange &amp; Professor Emeritus SUNY/New </w:t>
      </w:r>
      <w:proofErr w:type="spellStart"/>
      <w:r>
        <w:rPr>
          <w:rFonts w:asciiTheme="minorHAnsi" w:eastAsiaTheme="minorHAnsi" w:hAnsiTheme="minorHAnsi" w:cstheme="minorHAnsi"/>
          <w:b/>
          <w:sz w:val="28"/>
          <w:szCs w:val="28"/>
          <w:lang w:eastAsia="en-US"/>
        </w:rPr>
        <w:t>Paltz</w:t>
      </w:r>
      <w:proofErr w:type="spellEnd"/>
      <w:r w:rsidR="007A5D82">
        <w:rPr>
          <w:rFonts w:asciiTheme="minorHAnsi" w:eastAsiaTheme="minorHAnsi" w:hAnsiTheme="minorHAnsi" w:cstheme="minorHAnsi"/>
          <w:b/>
          <w:sz w:val="28"/>
          <w:szCs w:val="28"/>
          <w:lang w:eastAsia="en-US"/>
        </w:rPr>
        <w:t>,</w:t>
      </w:r>
      <w:r>
        <w:rPr>
          <w:rFonts w:asciiTheme="minorHAnsi" w:eastAsiaTheme="minorHAnsi" w:hAnsiTheme="minorHAnsi" w:cstheme="minorHAnsi"/>
          <w:b/>
          <w:sz w:val="28"/>
          <w:szCs w:val="28"/>
          <w:lang w:eastAsia="en-US"/>
        </w:rPr>
        <w:t xml:space="preserve"> begins an 8 week history series </w:t>
      </w:r>
      <w:r w:rsidR="007A5D82">
        <w:rPr>
          <w:rFonts w:asciiTheme="minorHAnsi" w:eastAsiaTheme="minorHAnsi" w:hAnsiTheme="minorHAnsi" w:cstheme="minorHAnsi"/>
          <w:b/>
          <w:sz w:val="28"/>
          <w:szCs w:val="28"/>
          <w:lang w:eastAsia="en-US"/>
        </w:rPr>
        <w:t xml:space="preserve">starting </w:t>
      </w:r>
      <w:r>
        <w:rPr>
          <w:rFonts w:asciiTheme="minorHAnsi" w:eastAsiaTheme="minorHAnsi" w:hAnsiTheme="minorHAnsi" w:cstheme="minorHAnsi"/>
          <w:b/>
          <w:sz w:val="28"/>
          <w:szCs w:val="28"/>
          <w:lang w:eastAsia="en-US"/>
        </w:rPr>
        <w:t>on Tuesday, May 28</w:t>
      </w:r>
      <w:r w:rsidRPr="00237AD3">
        <w:rPr>
          <w:rFonts w:asciiTheme="minorHAnsi" w:eastAsiaTheme="minorHAnsi" w:hAnsiTheme="minorHAnsi" w:cstheme="minorHAnsi"/>
          <w:b/>
          <w:sz w:val="28"/>
          <w:szCs w:val="28"/>
          <w:vertAlign w:val="superscript"/>
          <w:lang w:eastAsia="en-US"/>
        </w:rPr>
        <w:t>th</w:t>
      </w:r>
      <w:r>
        <w:rPr>
          <w:rFonts w:asciiTheme="minorHAnsi" w:eastAsiaTheme="minorHAnsi" w:hAnsiTheme="minorHAnsi" w:cstheme="minorHAnsi"/>
          <w:b/>
          <w:sz w:val="28"/>
          <w:szCs w:val="28"/>
          <w:lang w:eastAsia="en-US"/>
        </w:rPr>
        <w:t xml:space="preserve"> at 6:30 PM. </w:t>
      </w:r>
    </w:p>
    <w:p w:rsidR="007A5D82" w:rsidRDefault="007A5D82" w:rsidP="0037758E">
      <w:pPr>
        <w:pBdr>
          <w:top w:val="single" w:sz="4" w:space="1" w:color="auto"/>
          <w:left w:val="single" w:sz="4" w:space="4" w:color="auto"/>
          <w:bottom w:val="single" w:sz="4" w:space="1" w:color="auto"/>
          <w:right w:val="single" w:sz="4" w:space="4" w:color="auto"/>
        </w:pBdr>
        <w:spacing w:line="276" w:lineRule="auto"/>
        <w:rPr>
          <w:rFonts w:asciiTheme="minorHAnsi" w:eastAsiaTheme="minorHAnsi" w:hAnsiTheme="minorHAnsi" w:cstheme="minorHAnsi"/>
          <w:b/>
          <w:sz w:val="28"/>
          <w:szCs w:val="28"/>
          <w:lang w:eastAsia="en-US"/>
        </w:rPr>
      </w:pPr>
      <w:r>
        <w:rPr>
          <w:rFonts w:asciiTheme="minorHAnsi" w:eastAsiaTheme="minorHAnsi" w:hAnsiTheme="minorHAnsi" w:cstheme="minorHAnsi"/>
          <w:b/>
          <w:sz w:val="28"/>
          <w:szCs w:val="28"/>
          <w:lang w:eastAsia="en-US"/>
        </w:rPr>
        <w:t>The series continues on June 4</w:t>
      </w:r>
      <w:r w:rsidRPr="007A5D82">
        <w:rPr>
          <w:rFonts w:asciiTheme="minorHAnsi" w:eastAsiaTheme="minorHAnsi" w:hAnsiTheme="minorHAnsi" w:cstheme="minorHAnsi"/>
          <w:b/>
          <w:sz w:val="28"/>
          <w:szCs w:val="28"/>
          <w:vertAlign w:val="superscript"/>
          <w:lang w:eastAsia="en-US"/>
        </w:rPr>
        <w:t>th</w:t>
      </w:r>
      <w:r>
        <w:rPr>
          <w:rFonts w:asciiTheme="minorHAnsi" w:eastAsiaTheme="minorHAnsi" w:hAnsiTheme="minorHAnsi" w:cstheme="minorHAnsi"/>
          <w:b/>
          <w:sz w:val="28"/>
          <w:szCs w:val="28"/>
          <w:lang w:eastAsia="en-US"/>
        </w:rPr>
        <w:t>, 11</w:t>
      </w:r>
      <w:r w:rsidRPr="007A5D82">
        <w:rPr>
          <w:rFonts w:asciiTheme="minorHAnsi" w:eastAsiaTheme="minorHAnsi" w:hAnsiTheme="minorHAnsi" w:cstheme="minorHAnsi"/>
          <w:b/>
          <w:sz w:val="28"/>
          <w:szCs w:val="28"/>
          <w:vertAlign w:val="superscript"/>
          <w:lang w:eastAsia="en-US"/>
        </w:rPr>
        <w:t>th</w:t>
      </w:r>
      <w:r>
        <w:rPr>
          <w:rFonts w:asciiTheme="minorHAnsi" w:eastAsiaTheme="minorHAnsi" w:hAnsiTheme="minorHAnsi" w:cstheme="minorHAnsi"/>
          <w:b/>
          <w:sz w:val="28"/>
          <w:szCs w:val="28"/>
          <w:lang w:eastAsia="en-US"/>
        </w:rPr>
        <w:t>, 18</w:t>
      </w:r>
      <w:r w:rsidRPr="007A5D82">
        <w:rPr>
          <w:rFonts w:asciiTheme="minorHAnsi" w:eastAsiaTheme="minorHAnsi" w:hAnsiTheme="minorHAnsi" w:cstheme="minorHAnsi"/>
          <w:b/>
          <w:sz w:val="28"/>
          <w:szCs w:val="28"/>
          <w:vertAlign w:val="superscript"/>
          <w:lang w:eastAsia="en-US"/>
        </w:rPr>
        <w:t>th</w:t>
      </w:r>
      <w:r>
        <w:rPr>
          <w:rFonts w:asciiTheme="minorHAnsi" w:eastAsiaTheme="minorHAnsi" w:hAnsiTheme="minorHAnsi" w:cstheme="minorHAnsi"/>
          <w:b/>
          <w:sz w:val="28"/>
          <w:szCs w:val="28"/>
          <w:lang w:eastAsia="en-US"/>
        </w:rPr>
        <w:t>, July 9</w:t>
      </w:r>
      <w:r w:rsidRPr="007A5D82">
        <w:rPr>
          <w:rFonts w:asciiTheme="minorHAnsi" w:eastAsiaTheme="minorHAnsi" w:hAnsiTheme="minorHAnsi" w:cstheme="minorHAnsi"/>
          <w:b/>
          <w:sz w:val="28"/>
          <w:szCs w:val="28"/>
          <w:vertAlign w:val="superscript"/>
          <w:lang w:eastAsia="en-US"/>
        </w:rPr>
        <w:t>th</w:t>
      </w:r>
      <w:r>
        <w:rPr>
          <w:rFonts w:asciiTheme="minorHAnsi" w:eastAsiaTheme="minorHAnsi" w:hAnsiTheme="minorHAnsi" w:cstheme="minorHAnsi"/>
          <w:b/>
          <w:sz w:val="28"/>
          <w:szCs w:val="28"/>
          <w:lang w:eastAsia="en-US"/>
        </w:rPr>
        <w:t>, 16</w:t>
      </w:r>
      <w:r w:rsidRPr="007A5D82">
        <w:rPr>
          <w:rFonts w:asciiTheme="minorHAnsi" w:eastAsiaTheme="minorHAnsi" w:hAnsiTheme="minorHAnsi" w:cstheme="minorHAnsi"/>
          <w:b/>
          <w:sz w:val="28"/>
          <w:szCs w:val="28"/>
          <w:vertAlign w:val="superscript"/>
          <w:lang w:eastAsia="en-US"/>
        </w:rPr>
        <w:t>th</w:t>
      </w:r>
      <w:r>
        <w:rPr>
          <w:rFonts w:asciiTheme="minorHAnsi" w:eastAsiaTheme="minorHAnsi" w:hAnsiTheme="minorHAnsi" w:cstheme="minorHAnsi"/>
          <w:b/>
          <w:sz w:val="28"/>
          <w:szCs w:val="28"/>
          <w:lang w:eastAsia="en-US"/>
        </w:rPr>
        <w:t>, 23</w:t>
      </w:r>
      <w:r w:rsidRPr="007A5D82">
        <w:rPr>
          <w:rFonts w:asciiTheme="minorHAnsi" w:eastAsiaTheme="minorHAnsi" w:hAnsiTheme="minorHAnsi" w:cstheme="minorHAnsi"/>
          <w:b/>
          <w:sz w:val="28"/>
          <w:szCs w:val="28"/>
          <w:vertAlign w:val="superscript"/>
          <w:lang w:eastAsia="en-US"/>
        </w:rPr>
        <w:t>rd</w:t>
      </w:r>
      <w:r>
        <w:rPr>
          <w:rFonts w:asciiTheme="minorHAnsi" w:eastAsiaTheme="minorHAnsi" w:hAnsiTheme="minorHAnsi" w:cstheme="minorHAnsi"/>
          <w:b/>
          <w:sz w:val="28"/>
          <w:szCs w:val="28"/>
          <w:lang w:eastAsia="en-US"/>
        </w:rPr>
        <w:t xml:space="preserve"> and 30</w:t>
      </w:r>
      <w:r w:rsidRPr="007A5D82">
        <w:rPr>
          <w:rFonts w:asciiTheme="minorHAnsi" w:eastAsiaTheme="minorHAnsi" w:hAnsiTheme="minorHAnsi" w:cstheme="minorHAnsi"/>
          <w:b/>
          <w:sz w:val="28"/>
          <w:szCs w:val="28"/>
          <w:vertAlign w:val="superscript"/>
          <w:lang w:eastAsia="en-US"/>
        </w:rPr>
        <w:t>th</w:t>
      </w:r>
      <w:r>
        <w:rPr>
          <w:rFonts w:asciiTheme="minorHAnsi" w:eastAsiaTheme="minorHAnsi" w:hAnsiTheme="minorHAnsi" w:cstheme="minorHAnsi"/>
          <w:b/>
          <w:sz w:val="28"/>
          <w:szCs w:val="28"/>
          <w:lang w:eastAsia="en-US"/>
        </w:rPr>
        <w:t>.</w:t>
      </w:r>
    </w:p>
    <w:p w:rsidR="00DF7A83" w:rsidRDefault="00DF7A83" w:rsidP="0037758E">
      <w:pPr>
        <w:pBdr>
          <w:top w:val="single" w:sz="4" w:space="1" w:color="auto"/>
          <w:left w:val="single" w:sz="4" w:space="4" w:color="auto"/>
          <w:bottom w:val="single" w:sz="4" w:space="1" w:color="auto"/>
          <w:right w:val="single" w:sz="4" w:space="4" w:color="auto"/>
        </w:pBdr>
        <w:spacing w:line="276" w:lineRule="auto"/>
        <w:rPr>
          <w:rFonts w:asciiTheme="minorHAnsi" w:eastAsiaTheme="minorHAnsi" w:hAnsiTheme="minorHAnsi" w:cstheme="minorHAnsi"/>
          <w:b/>
          <w:sz w:val="28"/>
          <w:szCs w:val="28"/>
          <w:lang w:eastAsia="en-US"/>
        </w:rPr>
      </w:pPr>
      <w:r>
        <w:rPr>
          <w:rFonts w:asciiTheme="minorHAnsi" w:eastAsiaTheme="minorHAnsi" w:hAnsiTheme="minorHAnsi" w:cstheme="minorHAnsi"/>
          <w:b/>
          <w:sz w:val="28"/>
          <w:szCs w:val="28"/>
          <w:lang w:eastAsia="en-US"/>
        </w:rPr>
        <w:t>Please contact the Library (845 744-4265 ext. 2) to reserve your spot!</w:t>
      </w:r>
    </w:p>
    <w:p w:rsidR="0037758E" w:rsidRDefault="0037758E" w:rsidP="00FD3E89">
      <w:pPr>
        <w:spacing w:line="276" w:lineRule="auto"/>
        <w:rPr>
          <w:rFonts w:asciiTheme="minorHAnsi" w:eastAsiaTheme="minorHAnsi" w:hAnsiTheme="minorHAnsi" w:cstheme="minorHAnsi"/>
          <w:b/>
          <w:sz w:val="28"/>
          <w:szCs w:val="28"/>
          <w:lang w:eastAsia="en-US"/>
        </w:rPr>
      </w:pPr>
    </w:p>
    <w:p w:rsidR="00B707B0" w:rsidRPr="00947A64" w:rsidRDefault="00B707B0" w:rsidP="00FD3E89">
      <w:pPr>
        <w:spacing w:line="276" w:lineRule="auto"/>
        <w:rPr>
          <w:rFonts w:asciiTheme="minorHAnsi" w:eastAsiaTheme="minorHAnsi" w:hAnsiTheme="minorHAnsi" w:cstheme="minorHAnsi"/>
          <w:b/>
          <w:sz w:val="28"/>
          <w:szCs w:val="28"/>
          <w:lang w:eastAsia="en-US"/>
        </w:rPr>
      </w:pPr>
      <w:r>
        <w:rPr>
          <w:noProof/>
          <w:lang w:eastAsia="en-US"/>
        </w:rPr>
        <w:drawing>
          <wp:inline distT="0" distB="0" distL="0" distR="0" wp14:anchorId="3CB026FF" wp14:editId="4CD4D8EE">
            <wp:extent cx="1707034" cy="584390"/>
            <wp:effectExtent l="0" t="0" r="7620" b="6350"/>
            <wp:docPr id="7" name="Picture 7" descr="Image result for aarp smart driver cour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aarp smart driver course"/>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1708752" cy="584978"/>
                    </a:xfrm>
                    <a:prstGeom prst="rect">
                      <a:avLst/>
                    </a:prstGeom>
                    <a:noFill/>
                    <a:ln>
                      <a:noFill/>
                    </a:ln>
                  </pic:spPr>
                </pic:pic>
              </a:graphicData>
            </a:graphic>
          </wp:inline>
        </w:drawing>
      </w:r>
    </w:p>
    <w:p w:rsidR="004D6FFD" w:rsidRDefault="004D6FFD" w:rsidP="00FD3E89">
      <w:pPr>
        <w:rPr>
          <w:rFonts w:asciiTheme="minorHAnsi" w:eastAsiaTheme="minorEastAsia" w:hAnsiTheme="minorHAnsi" w:cstheme="minorBidi"/>
          <w:b/>
          <w:noProof/>
          <w:sz w:val="22"/>
          <w:szCs w:val="22"/>
          <w:u w:val="single"/>
          <w:lang w:eastAsia="en-US"/>
        </w:rPr>
      </w:pPr>
    </w:p>
    <w:p w:rsidR="004D6FFD" w:rsidRPr="00574055" w:rsidRDefault="004D6FFD" w:rsidP="0037758E">
      <w:pPr>
        <w:rPr>
          <w:rFonts w:asciiTheme="minorHAnsi" w:eastAsiaTheme="minorEastAsia" w:hAnsiTheme="minorHAnsi" w:cstheme="minorBidi"/>
          <w:b/>
          <w:noProof/>
          <w:sz w:val="28"/>
          <w:szCs w:val="28"/>
          <w:u w:val="single"/>
          <w:lang w:eastAsia="en-US"/>
        </w:rPr>
      </w:pPr>
      <w:r w:rsidRPr="00574055">
        <w:rPr>
          <w:rFonts w:asciiTheme="minorHAnsi" w:eastAsiaTheme="minorEastAsia" w:hAnsiTheme="minorHAnsi" w:cstheme="minorBidi"/>
          <w:b/>
          <w:noProof/>
          <w:sz w:val="28"/>
          <w:szCs w:val="28"/>
          <w:u w:val="single"/>
          <w:lang w:eastAsia="en-US"/>
        </w:rPr>
        <w:t>AARP SMART DRIVER CLASS</w:t>
      </w:r>
    </w:p>
    <w:p w:rsidR="004D6FFD" w:rsidRPr="00574055" w:rsidRDefault="004D6FFD" w:rsidP="0037758E">
      <w:pPr>
        <w:rPr>
          <w:rFonts w:asciiTheme="minorHAnsi" w:eastAsiaTheme="minorEastAsia" w:hAnsiTheme="minorHAnsi" w:cstheme="minorBidi"/>
          <w:b/>
          <w:sz w:val="28"/>
          <w:szCs w:val="28"/>
          <w:lang w:eastAsia="en-US"/>
        </w:rPr>
      </w:pPr>
      <w:r w:rsidRPr="00574055">
        <w:rPr>
          <w:rFonts w:asciiTheme="minorHAnsi" w:eastAsiaTheme="minorEastAsia" w:hAnsiTheme="minorHAnsi" w:cstheme="minorBidi"/>
          <w:b/>
          <w:sz w:val="28"/>
          <w:szCs w:val="28"/>
          <w:lang w:eastAsia="en-US"/>
        </w:rPr>
        <w:t>GET A DISCOUNT ON YOUR AUTO INSURANCE AND/OR LOWER POINTS ON YOUR LICENSE</w:t>
      </w:r>
      <w:r w:rsidR="009E3DC7" w:rsidRPr="00574055">
        <w:rPr>
          <w:rFonts w:asciiTheme="minorHAnsi" w:eastAsiaTheme="minorEastAsia" w:hAnsiTheme="minorHAnsi" w:cstheme="minorBidi"/>
          <w:b/>
          <w:sz w:val="28"/>
          <w:szCs w:val="28"/>
          <w:lang w:eastAsia="en-US"/>
        </w:rPr>
        <w:t>!</w:t>
      </w:r>
    </w:p>
    <w:p w:rsidR="004D6FFD" w:rsidRPr="00574055" w:rsidRDefault="004D6FFD" w:rsidP="0037758E">
      <w:pPr>
        <w:rPr>
          <w:rFonts w:asciiTheme="minorHAnsi" w:eastAsiaTheme="minorEastAsia" w:hAnsiTheme="minorHAnsi" w:cstheme="minorBidi"/>
          <w:b/>
          <w:sz w:val="28"/>
          <w:szCs w:val="28"/>
          <w:u w:val="single"/>
          <w:lang w:eastAsia="en-US"/>
        </w:rPr>
      </w:pPr>
      <w:r w:rsidRPr="00574055">
        <w:rPr>
          <w:rFonts w:asciiTheme="minorHAnsi" w:eastAsiaTheme="minorEastAsia" w:hAnsiTheme="minorHAnsi" w:cstheme="minorBidi"/>
          <w:b/>
          <w:sz w:val="28"/>
          <w:szCs w:val="28"/>
          <w:u w:val="single"/>
          <w:lang w:eastAsia="en-US"/>
        </w:rPr>
        <w:t>SIGN UP NOW!!!</w:t>
      </w:r>
    </w:p>
    <w:p w:rsidR="004D6FFD" w:rsidRPr="00C10FEE" w:rsidRDefault="00C10FEE" w:rsidP="0037758E">
      <w:pPr>
        <w:pStyle w:val="Caption"/>
        <w:rPr>
          <w:rFonts w:eastAsiaTheme="minorEastAsia"/>
          <w:b/>
          <w:sz w:val="32"/>
          <w:szCs w:val="32"/>
          <w:u w:val="single"/>
          <w:lang w:eastAsia="en-US"/>
        </w:rPr>
      </w:pPr>
      <w:r w:rsidRPr="00C10FEE">
        <w:rPr>
          <w:rFonts w:eastAsiaTheme="minorEastAsia"/>
          <w:b/>
          <w:sz w:val="32"/>
          <w:szCs w:val="32"/>
          <w:u w:val="single"/>
          <w:lang w:eastAsia="en-US"/>
        </w:rPr>
        <w:t>Wednesday, May 29</w:t>
      </w:r>
      <w:r w:rsidRPr="00C10FEE">
        <w:rPr>
          <w:rFonts w:eastAsiaTheme="minorEastAsia"/>
          <w:b/>
          <w:sz w:val="32"/>
          <w:szCs w:val="32"/>
          <w:u w:val="single"/>
          <w:vertAlign w:val="superscript"/>
          <w:lang w:eastAsia="en-US"/>
        </w:rPr>
        <w:t xml:space="preserve">th </w:t>
      </w:r>
      <w:r w:rsidRPr="00C10FEE">
        <w:rPr>
          <w:rFonts w:eastAsiaTheme="minorEastAsia"/>
          <w:b/>
          <w:sz w:val="32"/>
          <w:szCs w:val="32"/>
          <w:u w:val="single"/>
          <w:lang w:eastAsia="en-US"/>
        </w:rPr>
        <w:t xml:space="preserve">@ </w:t>
      </w:r>
      <w:r w:rsidR="004D6FFD" w:rsidRPr="00C10FEE">
        <w:rPr>
          <w:rFonts w:eastAsiaTheme="minorEastAsia"/>
          <w:b/>
          <w:sz w:val="32"/>
          <w:szCs w:val="32"/>
          <w:u w:val="single"/>
          <w:lang w:eastAsia="en-US"/>
        </w:rPr>
        <w:t>9 AM TO 4</w:t>
      </w:r>
      <w:r>
        <w:rPr>
          <w:rFonts w:eastAsiaTheme="minorEastAsia"/>
          <w:b/>
          <w:sz w:val="32"/>
          <w:szCs w:val="32"/>
          <w:u w:val="single"/>
          <w:lang w:eastAsia="en-US"/>
        </w:rPr>
        <w:t>:30</w:t>
      </w:r>
      <w:r w:rsidR="004D6FFD" w:rsidRPr="00C10FEE">
        <w:rPr>
          <w:rFonts w:eastAsiaTheme="minorEastAsia"/>
          <w:b/>
          <w:sz w:val="32"/>
          <w:szCs w:val="32"/>
          <w:u w:val="single"/>
          <w:lang w:eastAsia="en-US"/>
        </w:rPr>
        <w:t xml:space="preserve"> PM</w:t>
      </w:r>
    </w:p>
    <w:p w:rsidR="004D6FFD" w:rsidRPr="00574055" w:rsidRDefault="004D6FFD" w:rsidP="0037758E">
      <w:pPr>
        <w:rPr>
          <w:rFonts w:asciiTheme="minorHAnsi" w:eastAsiaTheme="minorEastAsia" w:hAnsiTheme="minorHAnsi" w:cstheme="minorBidi"/>
          <w:b/>
          <w:sz w:val="28"/>
          <w:szCs w:val="28"/>
          <w:lang w:eastAsia="en-US"/>
        </w:rPr>
      </w:pPr>
      <w:r w:rsidRPr="00574055">
        <w:rPr>
          <w:rFonts w:asciiTheme="minorHAnsi" w:eastAsiaTheme="minorEastAsia" w:hAnsiTheme="minorHAnsi" w:cstheme="minorBidi"/>
          <w:b/>
          <w:sz w:val="28"/>
          <w:szCs w:val="28"/>
          <w:lang w:eastAsia="en-US"/>
        </w:rPr>
        <w:t>PINE BUSH AREA LIBRARY COMMUNITY CENTER</w:t>
      </w:r>
    </w:p>
    <w:p w:rsidR="004D6FFD" w:rsidRPr="00574055" w:rsidRDefault="004D6FFD" w:rsidP="0037758E">
      <w:pPr>
        <w:rPr>
          <w:rFonts w:asciiTheme="minorHAnsi" w:eastAsiaTheme="minorEastAsia" w:hAnsiTheme="minorHAnsi" w:cstheme="minorBidi"/>
          <w:b/>
          <w:sz w:val="28"/>
          <w:szCs w:val="28"/>
          <w:lang w:eastAsia="en-US"/>
        </w:rPr>
      </w:pPr>
      <w:r w:rsidRPr="00574055">
        <w:rPr>
          <w:rFonts w:asciiTheme="minorHAnsi" w:eastAsiaTheme="minorEastAsia" w:hAnsiTheme="minorHAnsi" w:cstheme="minorBidi"/>
          <w:b/>
          <w:sz w:val="28"/>
          <w:szCs w:val="28"/>
          <w:lang w:eastAsia="en-US"/>
        </w:rPr>
        <w:t>$20 FOR AARP MEMBERS - $25 FOR</w:t>
      </w:r>
    </w:p>
    <w:p w:rsidR="004D6FFD" w:rsidRDefault="004D6FFD" w:rsidP="0037758E">
      <w:pPr>
        <w:rPr>
          <w:rFonts w:asciiTheme="minorHAnsi" w:eastAsiaTheme="minorEastAsia" w:hAnsiTheme="minorHAnsi" w:cstheme="minorBidi"/>
          <w:b/>
          <w:sz w:val="28"/>
          <w:szCs w:val="28"/>
          <w:lang w:eastAsia="en-US"/>
        </w:rPr>
      </w:pPr>
      <w:r w:rsidRPr="00574055">
        <w:rPr>
          <w:rFonts w:asciiTheme="minorHAnsi" w:eastAsiaTheme="minorEastAsia" w:hAnsiTheme="minorHAnsi" w:cstheme="minorBidi"/>
          <w:b/>
          <w:sz w:val="28"/>
          <w:szCs w:val="28"/>
          <w:lang w:eastAsia="en-US"/>
        </w:rPr>
        <w:t>NON-AARP MEMBERS</w:t>
      </w:r>
    </w:p>
    <w:p w:rsidR="004D6FFD" w:rsidRDefault="004D6FFD" w:rsidP="0037758E">
      <w:pPr>
        <w:rPr>
          <w:rFonts w:asciiTheme="minorHAnsi" w:eastAsiaTheme="minorEastAsia" w:hAnsiTheme="minorHAnsi" w:cstheme="minorBidi"/>
          <w:b/>
          <w:sz w:val="28"/>
          <w:szCs w:val="28"/>
          <w:u w:val="single"/>
          <w:lang w:eastAsia="en-US"/>
        </w:rPr>
      </w:pPr>
      <w:proofErr w:type="gramStart"/>
      <w:r w:rsidRPr="00574055">
        <w:rPr>
          <w:rFonts w:asciiTheme="minorHAnsi" w:eastAsiaTheme="minorEastAsia" w:hAnsiTheme="minorHAnsi" w:cstheme="minorBidi"/>
          <w:b/>
          <w:sz w:val="28"/>
          <w:szCs w:val="28"/>
          <w:u w:val="single"/>
          <w:lang w:eastAsia="en-US"/>
        </w:rPr>
        <w:t>(MUST REGISTER.</w:t>
      </w:r>
      <w:proofErr w:type="gramEnd"/>
      <w:r w:rsidRPr="00574055">
        <w:rPr>
          <w:rFonts w:asciiTheme="minorHAnsi" w:eastAsiaTheme="minorEastAsia" w:hAnsiTheme="minorHAnsi" w:cstheme="minorBidi"/>
          <w:b/>
          <w:sz w:val="28"/>
          <w:szCs w:val="28"/>
          <w:u w:val="single"/>
          <w:lang w:eastAsia="en-US"/>
        </w:rPr>
        <w:t xml:space="preserve">  CALL 744-4265 ext. 2)</w:t>
      </w:r>
    </w:p>
    <w:p w:rsidR="0037758E" w:rsidRPr="0037758E" w:rsidRDefault="0037758E" w:rsidP="0037758E">
      <w:pPr>
        <w:rPr>
          <w:rFonts w:asciiTheme="minorHAnsi" w:eastAsiaTheme="minorEastAsia" w:hAnsiTheme="minorHAnsi" w:cstheme="minorBidi"/>
          <w:b/>
          <w:sz w:val="28"/>
          <w:szCs w:val="28"/>
          <w:lang w:eastAsia="en-US"/>
        </w:rPr>
      </w:pPr>
      <w:r w:rsidRPr="0037758E">
        <w:rPr>
          <w:rFonts w:asciiTheme="minorHAnsi" w:eastAsiaTheme="minorEastAsia" w:hAnsiTheme="minorHAnsi" w:cstheme="minorBidi"/>
          <w:b/>
          <w:sz w:val="28"/>
          <w:szCs w:val="28"/>
          <w:lang w:eastAsia="en-US"/>
        </w:rPr>
        <w:t>Additional Smart Driver</w:t>
      </w:r>
      <w:r>
        <w:rPr>
          <w:rFonts w:asciiTheme="minorHAnsi" w:eastAsiaTheme="minorEastAsia" w:hAnsiTheme="minorHAnsi" w:cstheme="minorBidi"/>
          <w:b/>
          <w:sz w:val="28"/>
          <w:szCs w:val="28"/>
          <w:lang w:eastAsia="en-US"/>
        </w:rPr>
        <w:t xml:space="preserve"> </w:t>
      </w:r>
      <w:r w:rsidRPr="0037758E">
        <w:rPr>
          <w:rFonts w:asciiTheme="minorHAnsi" w:eastAsiaTheme="minorEastAsia" w:hAnsiTheme="minorHAnsi" w:cstheme="minorBidi"/>
          <w:b/>
          <w:sz w:val="28"/>
          <w:szCs w:val="28"/>
          <w:lang w:eastAsia="en-US"/>
        </w:rPr>
        <w:t>Classes coming up:</w:t>
      </w:r>
    </w:p>
    <w:p w:rsidR="0037758E" w:rsidRDefault="0037758E" w:rsidP="0037758E">
      <w:pPr>
        <w:rPr>
          <w:rFonts w:asciiTheme="minorHAnsi" w:eastAsiaTheme="minorEastAsia" w:hAnsiTheme="minorHAnsi" w:cstheme="minorBidi"/>
          <w:b/>
          <w:sz w:val="28"/>
          <w:szCs w:val="28"/>
          <w:lang w:eastAsia="en-US"/>
        </w:rPr>
      </w:pPr>
      <w:r w:rsidRPr="0037758E">
        <w:rPr>
          <w:rFonts w:asciiTheme="minorHAnsi" w:eastAsiaTheme="minorEastAsia" w:hAnsiTheme="minorHAnsi" w:cstheme="minorBidi"/>
          <w:b/>
          <w:sz w:val="28"/>
          <w:szCs w:val="28"/>
          <w:lang w:eastAsia="en-US"/>
        </w:rPr>
        <w:t>Saturday</w:t>
      </w:r>
      <w:r>
        <w:rPr>
          <w:rFonts w:asciiTheme="minorHAnsi" w:eastAsiaTheme="minorEastAsia" w:hAnsiTheme="minorHAnsi" w:cstheme="minorBidi"/>
          <w:b/>
          <w:sz w:val="28"/>
          <w:szCs w:val="28"/>
          <w:lang w:eastAsia="en-US"/>
        </w:rPr>
        <w:t>, June 29</w:t>
      </w:r>
      <w:r w:rsidRPr="0037758E">
        <w:rPr>
          <w:rFonts w:asciiTheme="minorHAnsi" w:eastAsiaTheme="minorEastAsia" w:hAnsiTheme="minorHAnsi" w:cstheme="minorBidi"/>
          <w:b/>
          <w:sz w:val="28"/>
          <w:szCs w:val="28"/>
          <w:vertAlign w:val="superscript"/>
          <w:lang w:eastAsia="en-US"/>
        </w:rPr>
        <w:t>th</w:t>
      </w:r>
    </w:p>
    <w:p w:rsidR="0037758E" w:rsidRDefault="0037758E" w:rsidP="0037758E">
      <w:pPr>
        <w:rPr>
          <w:rFonts w:asciiTheme="minorHAnsi" w:eastAsiaTheme="minorEastAsia" w:hAnsiTheme="minorHAnsi" w:cstheme="minorBidi"/>
          <w:b/>
          <w:sz w:val="28"/>
          <w:szCs w:val="28"/>
          <w:lang w:eastAsia="en-US"/>
        </w:rPr>
      </w:pPr>
      <w:r>
        <w:rPr>
          <w:rFonts w:asciiTheme="minorHAnsi" w:eastAsiaTheme="minorEastAsia" w:hAnsiTheme="minorHAnsi" w:cstheme="minorBidi"/>
          <w:b/>
          <w:sz w:val="28"/>
          <w:szCs w:val="28"/>
          <w:lang w:eastAsia="en-US"/>
        </w:rPr>
        <w:t>Wednesday, August 28</w:t>
      </w:r>
      <w:r w:rsidRPr="0037758E">
        <w:rPr>
          <w:rFonts w:asciiTheme="minorHAnsi" w:eastAsiaTheme="minorEastAsia" w:hAnsiTheme="minorHAnsi" w:cstheme="minorBidi"/>
          <w:b/>
          <w:sz w:val="28"/>
          <w:szCs w:val="28"/>
          <w:vertAlign w:val="superscript"/>
          <w:lang w:eastAsia="en-US"/>
        </w:rPr>
        <w:t>th</w:t>
      </w:r>
    </w:p>
    <w:p w:rsidR="0037758E" w:rsidRDefault="0037758E" w:rsidP="0037758E">
      <w:pPr>
        <w:rPr>
          <w:rFonts w:asciiTheme="minorHAnsi" w:eastAsiaTheme="minorEastAsia" w:hAnsiTheme="minorHAnsi" w:cstheme="minorBidi"/>
          <w:b/>
          <w:sz w:val="28"/>
          <w:szCs w:val="28"/>
          <w:lang w:eastAsia="en-US"/>
        </w:rPr>
      </w:pPr>
      <w:r>
        <w:rPr>
          <w:rFonts w:asciiTheme="minorHAnsi" w:eastAsiaTheme="minorEastAsia" w:hAnsiTheme="minorHAnsi" w:cstheme="minorBidi"/>
          <w:b/>
          <w:sz w:val="28"/>
          <w:szCs w:val="28"/>
          <w:lang w:eastAsia="en-US"/>
        </w:rPr>
        <w:t>Wednesday, September 25</w:t>
      </w:r>
      <w:r w:rsidRPr="0037758E">
        <w:rPr>
          <w:rFonts w:asciiTheme="minorHAnsi" w:eastAsiaTheme="minorEastAsia" w:hAnsiTheme="minorHAnsi" w:cstheme="minorBidi"/>
          <w:b/>
          <w:sz w:val="28"/>
          <w:szCs w:val="28"/>
          <w:vertAlign w:val="superscript"/>
          <w:lang w:eastAsia="en-US"/>
        </w:rPr>
        <w:t>th</w:t>
      </w:r>
    </w:p>
    <w:p w:rsidR="0037758E" w:rsidRDefault="0037758E" w:rsidP="0037758E">
      <w:pPr>
        <w:rPr>
          <w:rFonts w:asciiTheme="minorHAnsi" w:eastAsiaTheme="minorEastAsia" w:hAnsiTheme="minorHAnsi" w:cstheme="minorBidi"/>
          <w:b/>
          <w:sz w:val="28"/>
          <w:szCs w:val="28"/>
          <w:lang w:eastAsia="en-US"/>
        </w:rPr>
      </w:pPr>
      <w:r>
        <w:rPr>
          <w:rFonts w:asciiTheme="minorHAnsi" w:eastAsiaTheme="minorEastAsia" w:hAnsiTheme="minorHAnsi" w:cstheme="minorBidi"/>
          <w:b/>
          <w:sz w:val="28"/>
          <w:szCs w:val="28"/>
          <w:lang w:eastAsia="en-US"/>
        </w:rPr>
        <w:t>Saturday, October 19</w:t>
      </w:r>
      <w:r w:rsidRPr="0037758E">
        <w:rPr>
          <w:rFonts w:asciiTheme="minorHAnsi" w:eastAsiaTheme="minorEastAsia" w:hAnsiTheme="minorHAnsi" w:cstheme="minorBidi"/>
          <w:b/>
          <w:sz w:val="28"/>
          <w:szCs w:val="28"/>
          <w:vertAlign w:val="superscript"/>
          <w:lang w:eastAsia="en-US"/>
        </w:rPr>
        <w:t>th</w:t>
      </w:r>
    </w:p>
    <w:p w:rsidR="00875A20" w:rsidRDefault="00875A20" w:rsidP="00875A20">
      <w:pPr>
        <w:rPr>
          <w:rFonts w:asciiTheme="minorHAnsi" w:eastAsiaTheme="minorEastAsia" w:hAnsiTheme="minorHAnsi" w:cstheme="minorBidi"/>
          <w:b/>
          <w:sz w:val="28"/>
          <w:szCs w:val="28"/>
          <w:u w:val="single"/>
          <w:lang w:eastAsia="en-US"/>
        </w:rPr>
      </w:pPr>
    </w:p>
    <w:p w:rsidR="00801577" w:rsidRDefault="004E70FF" w:rsidP="0067349A">
      <w:pPr>
        <w:pStyle w:val="NormalWeb"/>
        <w:pBdr>
          <w:top w:val="single" w:sz="4" w:space="1" w:color="auto"/>
          <w:left w:val="single" w:sz="4" w:space="4" w:color="auto"/>
          <w:bottom w:val="single" w:sz="4" w:space="1" w:color="auto"/>
          <w:right w:val="single" w:sz="4" w:space="4" w:color="auto"/>
        </w:pBdr>
        <w:shd w:val="clear" w:color="auto" w:fill="EDFEFE"/>
        <w:spacing w:before="0" w:beforeAutospacing="0" w:after="0" w:afterAutospacing="0"/>
        <w:rPr>
          <w:rFonts w:ascii="Curlz MT" w:hAnsi="Curlz MT" w:cs="Calibri"/>
          <w:b/>
          <w:noProof/>
          <w:color w:val="1F497D" w:themeColor="text2"/>
          <w:sz w:val="36"/>
          <w:szCs w:val="36"/>
          <w:vertAlign w:val="superscript"/>
        </w:rPr>
      </w:pPr>
      <w:r>
        <w:rPr>
          <w:rFonts w:ascii="Curlz MT" w:hAnsi="Curlz MT" w:cs="Calibri"/>
          <w:b/>
          <w:noProof/>
          <w:color w:val="1F497D" w:themeColor="text2"/>
          <w:sz w:val="36"/>
          <w:szCs w:val="36"/>
          <w:vertAlign w:val="superscript"/>
        </w:rPr>
        <w:lastRenderedPageBreak/>
        <w:drawing>
          <wp:inline distT="0" distB="0" distL="0" distR="0" wp14:anchorId="4A96E0CE" wp14:editId="193B105C">
            <wp:extent cx="3444057" cy="971091"/>
            <wp:effectExtent l="0" t="0" r="4445" b="635"/>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ook reviews.jpg"/>
                    <pic:cNvPicPr/>
                  </pic:nvPicPr>
                  <pic:blipFill>
                    <a:blip r:embed="rId27">
                      <a:extLst>
                        <a:ext uri="{28A0092B-C50C-407E-A947-70E740481C1C}">
                          <a14:useLocalDpi xmlns:a14="http://schemas.microsoft.com/office/drawing/2010/main" val="0"/>
                        </a:ext>
                      </a:extLst>
                    </a:blip>
                    <a:stretch>
                      <a:fillRect/>
                    </a:stretch>
                  </pic:blipFill>
                  <pic:spPr>
                    <a:xfrm>
                      <a:off x="0" y="0"/>
                      <a:ext cx="3489006" cy="983765"/>
                    </a:xfrm>
                    <a:prstGeom prst="rect">
                      <a:avLst/>
                    </a:prstGeom>
                  </pic:spPr>
                </pic:pic>
              </a:graphicData>
            </a:graphic>
          </wp:inline>
        </w:drawing>
      </w:r>
    </w:p>
    <w:p w:rsidR="002029AE" w:rsidRPr="00875A20" w:rsidRDefault="002029AE" w:rsidP="0067349A">
      <w:pPr>
        <w:pStyle w:val="NormalWeb"/>
        <w:pBdr>
          <w:top w:val="single" w:sz="4" w:space="1" w:color="auto"/>
          <w:left w:val="single" w:sz="4" w:space="4" w:color="auto"/>
          <w:bottom w:val="single" w:sz="4" w:space="1" w:color="auto"/>
          <w:right w:val="single" w:sz="4" w:space="4" w:color="auto"/>
        </w:pBdr>
        <w:shd w:val="clear" w:color="auto" w:fill="EDFEFE"/>
        <w:spacing w:before="0" w:beforeAutospacing="0" w:after="0" w:afterAutospacing="0"/>
        <w:rPr>
          <w:rFonts w:ascii="Arial" w:hAnsi="Arial" w:cs="Arial"/>
          <w:b/>
          <w:sz w:val="18"/>
          <w:szCs w:val="18"/>
        </w:rPr>
      </w:pPr>
      <w:r w:rsidRPr="00875A20">
        <w:rPr>
          <w:rFonts w:ascii="Calibri" w:hAnsi="Calibri" w:cs="Calibri"/>
          <w:b/>
          <w:sz w:val="18"/>
          <w:szCs w:val="18"/>
        </w:rPr>
        <w:t>PLEASE CHECK OUR WEBSITE (</w:t>
      </w:r>
      <w:hyperlink r:id="rId28" w:history="1">
        <w:r w:rsidRPr="00875A20">
          <w:rPr>
            <w:rStyle w:val="Hyperlink"/>
            <w:rFonts w:ascii="Arial" w:hAnsi="Arial" w:cs="Arial"/>
            <w:b/>
            <w:sz w:val="18"/>
            <w:szCs w:val="18"/>
            <w:u w:val="none"/>
          </w:rPr>
          <w:t>www.pinebusharealibrary.org</w:t>
        </w:r>
      </w:hyperlink>
      <w:r w:rsidRPr="00875A20">
        <w:rPr>
          <w:rFonts w:ascii="Arial" w:hAnsi="Arial" w:cs="Arial"/>
          <w:b/>
          <w:sz w:val="18"/>
          <w:szCs w:val="18"/>
        </w:rPr>
        <w:t xml:space="preserve">) </w:t>
      </w:r>
    </w:p>
    <w:p w:rsidR="002029AE" w:rsidRPr="00875A20" w:rsidRDefault="002029AE" w:rsidP="0067349A">
      <w:pPr>
        <w:pStyle w:val="NormalWeb"/>
        <w:pBdr>
          <w:top w:val="single" w:sz="4" w:space="1" w:color="auto"/>
          <w:left w:val="single" w:sz="4" w:space="4" w:color="auto"/>
          <w:bottom w:val="single" w:sz="4" w:space="1" w:color="auto"/>
          <w:right w:val="single" w:sz="4" w:space="4" w:color="auto"/>
        </w:pBdr>
        <w:shd w:val="clear" w:color="auto" w:fill="EDFEFE"/>
        <w:spacing w:before="0" w:beforeAutospacing="0" w:after="0" w:afterAutospacing="0"/>
        <w:rPr>
          <w:rFonts w:ascii="Calibri" w:hAnsi="Calibri" w:cs="Calibri"/>
          <w:b/>
          <w:sz w:val="18"/>
          <w:szCs w:val="18"/>
        </w:rPr>
      </w:pPr>
      <w:r w:rsidRPr="00875A20">
        <w:rPr>
          <w:rFonts w:ascii="Calibri" w:hAnsi="Calibri" w:cs="Calibri"/>
          <w:b/>
          <w:sz w:val="18"/>
          <w:szCs w:val="18"/>
        </w:rPr>
        <w:t xml:space="preserve">FOR A NEW MONTHLY BOOK REVIEW </w:t>
      </w:r>
    </w:p>
    <w:p w:rsidR="002029AE" w:rsidRPr="00875A20" w:rsidRDefault="002029AE" w:rsidP="0067349A">
      <w:pPr>
        <w:pStyle w:val="NormalWeb"/>
        <w:pBdr>
          <w:top w:val="single" w:sz="4" w:space="1" w:color="auto"/>
          <w:left w:val="single" w:sz="4" w:space="4" w:color="auto"/>
          <w:bottom w:val="single" w:sz="4" w:space="1" w:color="auto"/>
          <w:right w:val="single" w:sz="4" w:space="4" w:color="auto"/>
        </w:pBdr>
        <w:shd w:val="clear" w:color="auto" w:fill="EDFEFE"/>
        <w:spacing w:before="0" w:beforeAutospacing="0" w:after="0" w:afterAutospacing="0"/>
        <w:rPr>
          <w:rFonts w:ascii="Calibri" w:hAnsi="Calibri" w:cs="Calibri"/>
          <w:b/>
          <w:sz w:val="18"/>
          <w:szCs w:val="18"/>
        </w:rPr>
      </w:pPr>
      <w:r w:rsidRPr="00875A20">
        <w:rPr>
          <w:rFonts w:ascii="Calibri" w:hAnsi="Calibri" w:cs="Calibri"/>
          <w:b/>
          <w:sz w:val="18"/>
          <w:szCs w:val="18"/>
        </w:rPr>
        <w:t xml:space="preserve">BY OUR OWN </w:t>
      </w:r>
    </w:p>
    <w:p w:rsidR="00766C2E" w:rsidRPr="009A319F" w:rsidRDefault="002029AE" w:rsidP="009A319F">
      <w:pPr>
        <w:pStyle w:val="NormalWeb"/>
        <w:pBdr>
          <w:top w:val="single" w:sz="4" w:space="1" w:color="auto"/>
          <w:left w:val="single" w:sz="4" w:space="4" w:color="auto"/>
          <w:bottom w:val="single" w:sz="4" w:space="1" w:color="auto"/>
          <w:right w:val="single" w:sz="4" w:space="4" w:color="auto"/>
        </w:pBdr>
        <w:shd w:val="clear" w:color="auto" w:fill="EDFEFE"/>
        <w:spacing w:before="0" w:beforeAutospacing="0" w:after="0" w:afterAutospacing="0"/>
        <w:rPr>
          <w:rFonts w:ascii="Calibri" w:hAnsi="Calibri" w:cs="Calibri"/>
          <w:b/>
          <w:sz w:val="18"/>
          <w:szCs w:val="18"/>
        </w:rPr>
      </w:pPr>
      <w:r w:rsidRPr="00875A20">
        <w:rPr>
          <w:rFonts w:ascii="Calibri" w:hAnsi="Calibri" w:cs="Calibri"/>
          <w:b/>
          <w:sz w:val="18"/>
          <w:szCs w:val="18"/>
        </w:rPr>
        <w:t>JEAN E. EUSTANCE!</w:t>
      </w:r>
      <w:r w:rsidR="00766C2E">
        <w:rPr>
          <w:rFonts w:ascii="Calibri" w:hAnsi="Calibri" w:cs="Calibri"/>
          <w:b/>
          <w:sz w:val="32"/>
          <w:szCs w:val="32"/>
          <w:u w:val="single"/>
        </w:rPr>
        <w:t xml:space="preserve">   </w:t>
      </w:r>
    </w:p>
    <w:p w:rsidR="008731DB" w:rsidRDefault="008731DB" w:rsidP="00BE1A92">
      <w:pPr>
        <w:pStyle w:val="NormalWeb"/>
        <w:shd w:val="clear" w:color="auto" w:fill="EDFEFE"/>
        <w:spacing w:before="0" w:beforeAutospacing="0" w:after="0" w:afterAutospacing="0"/>
        <w:rPr>
          <w:rFonts w:ascii="Calibri" w:hAnsi="Calibri" w:cs="Calibri"/>
          <w:b/>
          <w:sz w:val="32"/>
          <w:szCs w:val="32"/>
          <w:u w:val="single"/>
        </w:rPr>
      </w:pPr>
    </w:p>
    <w:p w:rsidR="00CC5395" w:rsidRDefault="008F4F5C" w:rsidP="00310421">
      <w:pPr>
        <w:pStyle w:val="NormalWeb"/>
        <w:pBdr>
          <w:top w:val="thinThickThinMediumGap" w:sz="24" w:space="1" w:color="auto"/>
          <w:left w:val="thinThickThinMediumGap" w:sz="24" w:space="4" w:color="auto"/>
          <w:bottom w:val="thinThickThinMediumGap" w:sz="24" w:space="17" w:color="auto"/>
          <w:right w:val="thinThickThinMediumGap" w:sz="24" w:space="4" w:color="auto"/>
        </w:pBdr>
        <w:shd w:val="clear" w:color="auto" w:fill="EDFEFE"/>
        <w:spacing w:before="0" w:beforeAutospacing="0" w:after="0" w:afterAutospacing="0"/>
        <w:rPr>
          <w:rFonts w:ascii="Calibri" w:hAnsi="Calibri" w:cs="Calibri"/>
          <w:b/>
          <w:sz w:val="28"/>
          <w:szCs w:val="28"/>
          <w:u w:val="single"/>
        </w:rPr>
      </w:pPr>
      <w:r>
        <w:rPr>
          <w:noProof/>
        </w:rPr>
        <w:drawing>
          <wp:inline distT="0" distB="0" distL="0" distR="0" wp14:anchorId="09EF64E1" wp14:editId="3FFDBBD8">
            <wp:extent cx="867903" cy="607775"/>
            <wp:effectExtent l="0" t="0" r="8890" b="1905"/>
            <wp:docPr id="10" name="Picture 10" descr="Image result for artists palet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artists palettes"/>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867695" cy="607630"/>
                    </a:xfrm>
                    <a:prstGeom prst="rect">
                      <a:avLst/>
                    </a:prstGeom>
                    <a:noFill/>
                    <a:ln>
                      <a:noFill/>
                    </a:ln>
                  </pic:spPr>
                </pic:pic>
              </a:graphicData>
            </a:graphic>
          </wp:inline>
        </w:drawing>
      </w:r>
      <w:r w:rsidR="00031747" w:rsidRPr="00E404A9">
        <w:rPr>
          <w:rFonts w:ascii="Calibri" w:hAnsi="Calibri" w:cs="Calibri"/>
          <w:b/>
          <w:sz w:val="28"/>
          <w:szCs w:val="28"/>
          <w:u w:val="single"/>
        </w:rPr>
        <w:t>ART ON THE</w:t>
      </w:r>
      <w:r w:rsidR="00311B38">
        <w:rPr>
          <w:rFonts w:ascii="Calibri" w:hAnsi="Calibri" w:cs="Calibri"/>
          <w:b/>
          <w:sz w:val="28"/>
          <w:szCs w:val="28"/>
          <w:u w:val="single"/>
        </w:rPr>
        <w:t xml:space="preserve"> </w:t>
      </w:r>
      <w:r w:rsidR="00CC5395">
        <w:rPr>
          <w:rFonts w:ascii="Calibri" w:hAnsi="Calibri" w:cs="Calibri"/>
          <w:b/>
          <w:sz w:val="28"/>
          <w:szCs w:val="28"/>
          <w:u w:val="single"/>
        </w:rPr>
        <w:t>LIBRARY WALLS</w:t>
      </w:r>
      <w:r>
        <w:rPr>
          <w:noProof/>
        </w:rPr>
        <w:drawing>
          <wp:inline distT="0" distB="0" distL="0" distR="0" wp14:anchorId="041C187A" wp14:editId="44E3ACFA">
            <wp:extent cx="961426" cy="750137"/>
            <wp:effectExtent l="0" t="0" r="0" b="0"/>
            <wp:docPr id="23" name="Picture 23" descr="Image result for artists palet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artists palettes"/>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961426" cy="750137"/>
                    </a:xfrm>
                    <a:prstGeom prst="rect">
                      <a:avLst/>
                    </a:prstGeom>
                    <a:noFill/>
                    <a:ln>
                      <a:noFill/>
                    </a:ln>
                  </pic:spPr>
                </pic:pic>
              </a:graphicData>
            </a:graphic>
          </wp:inline>
        </w:drawing>
      </w:r>
    </w:p>
    <w:p w:rsidR="00062F1D" w:rsidRPr="00D41DD2" w:rsidRDefault="00574055" w:rsidP="00EF2056">
      <w:pPr>
        <w:pStyle w:val="NormalWeb"/>
        <w:pBdr>
          <w:top w:val="thinThickThinMediumGap" w:sz="24" w:space="1" w:color="auto"/>
          <w:left w:val="thinThickThinMediumGap" w:sz="24" w:space="4" w:color="auto"/>
          <w:bottom w:val="thinThickThinMediumGap" w:sz="24" w:space="17" w:color="auto"/>
          <w:right w:val="thinThickThinMediumGap" w:sz="24" w:space="4" w:color="auto"/>
        </w:pBdr>
        <w:shd w:val="clear" w:color="auto" w:fill="EDFEFE"/>
        <w:spacing w:before="0" w:beforeAutospacing="0" w:after="0" w:afterAutospacing="0"/>
        <w:rPr>
          <w:rFonts w:ascii="Calibri" w:hAnsi="Calibri" w:cs="Calibri"/>
          <w:b/>
        </w:rPr>
      </w:pPr>
      <w:r w:rsidRPr="00D41DD2">
        <w:rPr>
          <w:rFonts w:ascii="Calibri" w:hAnsi="Calibri" w:cs="Calibri"/>
          <w:b/>
        </w:rPr>
        <w:t xml:space="preserve">Exhibiting </w:t>
      </w:r>
      <w:r w:rsidR="00CC5395" w:rsidRPr="00D41DD2">
        <w:rPr>
          <w:rFonts w:ascii="Calibri" w:hAnsi="Calibri" w:cs="Calibri"/>
          <w:b/>
        </w:rPr>
        <w:t xml:space="preserve">Artist: </w:t>
      </w:r>
      <w:r w:rsidR="000E31F4" w:rsidRPr="00D41DD2">
        <w:rPr>
          <w:rFonts w:ascii="Calibri" w:hAnsi="Calibri" w:cs="Calibri"/>
          <w:b/>
        </w:rPr>
        <w:t>Sylvia Houston</w:t>
      </w:r>
    </w:p>
    <w:p w:rsidR="000E31F4" w:rsidRPr="00D41DD2" w:rsidRDefault="000E31F4" w:rsidP="00EF2056">
      <w:pPr>
        <w:pStyle w:val="NormalWeb"/>
        <w:pBdr>
          <w:top w:val="thinThickThinMediumGap" w:sz="24" w:space="1" w:color="auto"/>
          <w:left w:val="thinThickThinMediumGap" w:sz="24" w:space="4" w:color="auto"/>
          <w:bottom w:val="thinThickThinMediumGap" w:sz="24" w:space="17" w:color="auto"/>
          <w:right w:val="thinThickThinMediumGap" w:sz="24" w:space="4" w:color="auto"/>
        </w:pBdr>
        <w:shd w:val="clear" w:color="auto" w:fill="EDFEFE"/>
        <w:spacing w:before="0" w:beforeAutospacing="0" w:after="0" w:afterAutospacing="0"/>
        <w:rPr>
          <w:rFonts w:ascii="Calibri" w:hAnsi="Calibri" w:cs="Calibri"/>
          <w:b/>
        </w:rPr>
      </w:pPr>
      <w:r w:rsidRPr="00D41DD2">
        <w:rPr>
          <w:rFonts w:ascii="Calibri" w:hAnsi="Calibri" w:cs="Calibri"/>
          <w:b/>
        </w:rPr>
        <w:t>Sylvia Houston began her watercolor</w:t>
      </w:r>
      <w:r w:rsidR="0038626E" w:rsidRPr="00D41DD2">
        <w:rPr>
          <w:rFonts w:ascii="Calibri" w:hAnsi="Calibri" w:cs="Calibri"/>
          <w:b/>
        </w:rPr>
        <w:t xml:space="preserve"> journey in the summer of 2010 when she retired after thirty years of teaching elementary school both in PA. </w:t>
      </w:r>
      <w:proofErr w:type="gramStart"/>
      <w:r w:rsidR="0038626E" w:rsidRPr="00D41DD2">
        <w:rPr>
          <w:rFonts w:ascii="Calibri" w:hAnsi="Calibri" w:cs="Calibri"/>
          <w:b/>
        </w:rPr>
        <w:t>and</w:t>
      </w:r>
      <w:proofErr w:type="gramEnd"/>
      <w:r w:rsidR="0038626E" w:rsidRPr="00D41DD2">
        <w:rPr>
          <w:rFonts w:ascii="Calibri" w:hAnsi="Calibri" w:cs="Calibri"/>
          <w:b/>
        </w:rPr>
        <w:t xml:space="preserve"> NY.  She started painting at the Desmond Center</w:t>
      </w:r>
      <w:r w:rsidR="002A3C84" w:rsidRPr="00D41DD2">
        <w:rPr>
          <w:rFonts w:ascii="Calibri" w:hAnsi="Calibri" w:cs="Calibri"/>
          <w:b/>
        </w:rPr>
        <w:t xml:space="preserve"> OF Mt. St. Mary’s College in Newburgh, N.Y. with instructor, Len DeVirgilio.</w:t>
      </w:r>
    </w:p>
    <w:p w:rsidR="002A3C84" w:rsidRPr="00D41DD2" w:rsidRDefault="002A3C84" w:rsidP="00EF2056">
      <w:pPr>
        <w:pStyle w:val="NormalWeb"/>
        <w:pBdr>
          <w:top w:val="thinThickThinMediumGap" w:sz="24" w:space="1" w:color="auto"/>
          <w:left w:val="thinThickThinMediumGap" w:sz="24" w:space="4" w:color="auto"/>
          <w:bottom w:val="thinThickThinMediumGap" w:sz="24" w:space="17" w:color="auto"/>
          <w:right w:val="thinThickThinMediumGap" w:sz="24" w:space="4" w:color="auto"/>
        </w:pBdr>
        <w:shd w:val="clear" w:color="auto" w:fill="EDFEFE"/>
        <w:spacing w:before="0" w:beforeAutospacing="0" w:after="0" w:afterAutospacing="0"/>
        <w:rPr>
          <w:rFonts w:ascii="Calibri" w:hAnsi="Calibri" w:cs="Calibri"/>
          <w:b/>
        </w:rPr>
      </w:pPr>
      <w:r w:rsidRPr="00D41DD2">
        <w:rPr>
          <w:rFonts w:ascii="Calibri" w:hAnsi="Calibri" w:cs="Calibri"/>
          <w:b/>
        </w:rPr>
        <w:t xml:space="preserve">She now paints regularly in classes at The Wallkill River School in Montgomery, NY. </w:t>
      </w:r>
      <w:proofErr w:type="gramStart"/>
      <w:r w:rsidRPr="00D41DD2">
        <w:rPr>
          <w:rFonts w:ascii="Calibri" w:hAnsi="Calibri" w:cs="Calibri"/>
          <w:b/>
        </w:rPr>
        <w:t>with</w:t>
      </w:r>
      <w:proofErr w:type="gramEnd"/>
      <w:r w:rsidRPr="00D41DD2">
        <w:rPr>
          <w:rFonts w:ascii="Calibri" w:hAnsi="Calibri" w:cs="Calibri"/>
          <w:b/>
        </w:rPr>
        <w:t xml:space="preserve"> the gifted artist/teacher Lana </w:t>
      </w:r>
      <w:proofErr w:type="spellStart"/>
      <w:r w:rsidRPr="00D41DD2">
        <w:rPr>
          <w:rFonts w:ascii="Calibri" w:hAnsi="Calibri" w:cs="Calibri"/>
          <w:b/>
        </w:rPr>
        <w:t>Privitera</w:t>
      </w:r>
      <w:proofErr w:type="spellEnd"/>
      <w:r w:rsidRPr="00D41DD2">
        <w:rPr>
          <w:rFonts w:ascii="Calibri" w:hAnsi="Calibri" w:cs="Calibri"/>
          <w:b/>
        </w:rPr>
        <w:t xml:space="preserve">. Sylvia has taken many workshops in Hummelstown, PA. </w:t>
      </w:r>
      <w:proofErr w:type="gramStart"/>
      <w:r w:rsidRPr="00D41DD2">
        <w:rPr>
          <w:rFonts w:ascii="Calibri" w:hAnsi="Calibri" w:cs="Calibri"/>
          <w:b/>
        </w:rPr>
        <w:t>sponsored</w:t>
      </w:r>
      <w:proofErr w:type="gramEnd"/>
      <w:r w:rsidRPr="00D41DD2">
        <w:rPr>
          <w:rFonts w:ascii="Calibri" w:hAnsi="Calibri" w:cs="Calibri"/>
          <w:b/>
        </w:rPr>
        <w:t xml:space="preserve"> by the Pennsylvania Watercolor Society and she has also participated in numerous workshops at Riverside Art Workshops in Newburgh, NY. She has travelled to Las Vegas, NV, San Antonio, TX. </w:t>
      </w:r>
      <w:proofErr w:type="gramStart"/>
      <w:r w:rsidRPr="00D41DD2">
        <w:rPr>
          <w:rFonts w:ascii="Calibri" w:hAnsi="Calibri" w:cs="Calibri"/>
          <w:b/>
        </w:rPr>
        <w:t>and</w:t>
      </w:r>
      <w:proofErr w:type="gramEnd"/>
      <w:r w:rsidRPr="00D41DD2">
        <w:rPr>
          <w:rFonts w:ascii="Calibri" w:hAnsi="Calibri" w:cs="Calibri"/>
          <w:b/>
        </w:rPr>
        <w:t xml:space="preserve"> Boone, NC to study with artists whose work she admires.</w:t>
      </w:r>
    </w:p>
    <w:p w:rsidR="006829AE" w:rsidRPr="00D41DD2" w:rsidRDefault="006829AE" w:rsidP="00EF2056">
      <w:pPr>
        <w:pStyle w:val="NormalWeb"/>
        <w:pBdr>
          <w:top w:val="thinThickThinMediumGap" w:sz="24" w:space="1" w:color="auto"/>
          <w:left w:val="thinThickThinMediumGap" w:sz="24" w:space="4" w:color="auto"/>
          <w:bottom w:val="thinThickThinMediumGap" w:sz="24" w:space="17" w:color="auto"/>
          <w:right w:val="thinThickThinMediumGap" w:sz="24" w:space="4" w:color="auto"/>
        </w:pBdr>
        <w:shd w:val="clear" w:color="auto" w:fill="EDFEFE"/>
        <w:spacing w:before="0" w:beforeAutospacing="0" w:after="0" w:afterAutospacing="0"/>
        <w:rPr>
          <w:rFonts w:ascii="Calibri" w:hAnsi="Calibri" w:cs="Calibri"/>
          <w:b/>
        </w:rPr>
      </w:pPr>
      <w:r w:rsidRPr="00D41DD2">
        <w:rPr>
          <w:rFonts w:ascii="Calibri" w:hAnsi="Calibri" w:cs="Calibri"/>
          <w:b/>
        </w:rPr>
        <w:t xml:space="preserve">Her painting style, which includes starting with exact drawings, using multiple layers of color and paying attention to details, has been strongly influenced by years of realistic painting with Lana </w:t>
      </w:r>
      <w:proofErr w:type="spellStart"/>
      <w:r w:rsidRPr="00D41DD2">
        <w:rPr>
          <w:rFonts w:ascii="Calibri" w:hAnsi="Calibri" w:cs="Calibri"/>
          <w:b/>
        </w:rPr>
        <w:t>Privitera</w:t>
      </w:r>
      <w:proofErr w:type="spellEnd"/>
      <w:r w:rsidRPr="00D41DD2">
        <w:rPr>
          <w:rFonts w:ascii="Calibri" w:hAnsi="Calibri" w:cs="Calibri"/>
          <w:b/>
        </w:rPr>
        <w:t>. Sylvia’s favorite subjects are landscapes, animals and still life with special focus on achieving textural effects. She appreciates the use of vivid color and being surrounded by the beauty of the Hudson Valley.</w:t>
      </w:r>
    </w:p>
    <w:p w:rsidR="006829AE" w:rsidRDefault="006829AE" w:rsidP="006829AE">
      <w:pPr>
        <w:pStyle w:val="NormalWeb"/>
        <w:pBdr>
          <w:top w:val="thinThickThinMediumGap" w:sz="24" w:space="1" w:color="auto"/>
          <w:left w:val="thinThickThinMediumGap" w:sz="24" w:space="4" w:color="auto"/>
          <w:bottom w:val="thinThickThinMediumGap" w:sz="24" w:space="17" w:color="auto"/>
          <w:right w:val="thinThickThinMediumGap" w:sz="24" w:space="4" w:color="auto"/>
        </w:pBdr>
        <w:shd w:val="clear" w:color="auto" w:fill="EDFEFE"/>
        <w:spacing w:before="0" w:beforeAutospacing="0" w:after="0" w:afterAutospacing="0"/>
        <w:rPr>
          <w:rFonts w:ascii="Calibri" w:hAnsi="Calibri" w:cs="Calibri"/>
          <w:b/>
        </w:rPr>
      </w:pPr>
      <w:r>
        <w:rPr>
          <w:rFonts w:ascii="Calibri" w:hAnsi="Calibri" w:cs="Calibri"/>
          <w:b/>
        </w:rPr>
        <w:t xml:space="preserve">     </w:t>
      </w:r>
      <w:r>
        <w:rPr>
          <w:rFonts w:ascii="Calibri" w:hAnsi="Calibri" w:cs="Calibri"/>
          <w:b/>
        </w:rPr>
        <w:pict>
          <v:shape id="_x0000_i1027" type="#_x0000_t75" style="width:55.75pt;height:77.95pt">
            <v:imagedata r:id="rId31" o:title="Painting #2"/>
          </v:shape>
        </w:pict>
      </w:r>
      <w:r>
        <w:rPr>
          <w:rFonts w:ascii="Calibri" w:hAnsi="Calibri" w:cs="Calibri"/>
          <w:b/>
        </w:rPr>
        <w:pict>
          <v:shape id="_x0000_i1031" type="#_x0000_t75" style="width:86.6pt;height:64.95pt">
            <v:imagedata r:id="rId32" o:title="Painting #18"/>
          </v:shape>
        </w:pict>
      </w:r>
    </w:p>
    <w:p w:rsidR="00AF4F4D" w:rsidRDefault="00AF4F4D" w:rsidP="006829AE">
      <w:pPr>
        <w:pStyle w:val="NormalWeb"/>
        <w:shd w:val="clear" w:color="auto" w:fill="EDFEFE"/>
        <w:spacing w:before="0" w:beforeAutospacing="0" w:after="0" w:afterAutospacing="0"/>
        <w:rPr>
          <w:rFonts w:ascii="Calibri" w:hAnsi="Calibri" w:cs="Calibri"/>
          <w:b/>
        </w:rPr>
      </w:pPr>
    </w:p>
    <w:p w:rsidR="00AF4F4D" w:rsidRDefault="00AF4F4D" w:rsidP="006829AE">
      <w:pPr>
        <w:pStyle w:val="NormalWeb"/>
        <w:shd w:val="clear" w:color="auto" w:fill="EDFEFE"/>
        <w:spacing w:before="0" w:beforeAutospacing="0" w:after="0" w:afterAutospacing="0"/>
        <w:rPr>
          <w:rFonts w:ascii="Calibri" w:hAnsi="Calibri" w:cs="Calibri"/>
          <w:b/>
        </w:rPr>
      </w:pPr>
    </w:p>
    <w:p w:rsidR="0097331D" w:rsidRPr="00D41DD2" w:rsidRDefault="0097331D" w:rsidP="006829AE">
      <w:pPr>
        <w:pStyle w:val="NormalWeb"/>
        <w:shd w:val="clear" w:color="auto" w:fill="EDFEFE"/>
        <w:spacing w:before="0" w:beforeAutospacing="0" w:after="0" w:afterAutospacing="0"/>
        <w:rPr>
          <w:rFonts w:ascii="Calibri" w:hAnsi="Calibri" w:cs="Calibri"/>
          <w:b/>
        </w:rPr>
      </w:pPr>
      <w:r w:rsidRPr="00D41DD2">
        <w:rPr>
          <w:rFonts w:ascii="Calibri" w:hAnsi="Calibri" w:cs="Calibri"/>
          <w:b/>
        </w:rPr>
        <w:t>The Pine Bush Area Arts Council is calling all artists:</w:t>
      </w:r>
    </w:p>
    <w:p w:rsidR="0097331D" w:rsidRPr="00D41DD2" w:rsidRDefault="0097331D" w:rsidP="00237AD3">
      <w:pPr>
        <w:pStyle w:val="NormalWeb"/>
        <w:shd w:val="clear" w:color="auto" w:fill="EDFEFE"/>
        <w:spacing w:before="0" w:beforeAutospacing="0" w:after="0" w:afterAutospacing="0"/>
        <w:rPr>
          <w:rFonts w:ascii="Calibri" w:hAnsi="Calibri" w:cs="Calibri"/>
          <w:b/>
        </w:rPr>
      </w:pPr>
      <w:r w:rsidRPr="00D41DD2">
        <w:rPr>
          <w:rFonts w:ascii="Calibri" w:hAnsi="Calibri" w:cs="Calibri"/>
          <w:b/>
        </w:rPr>
        <w:t xml:space="preserve">If you would like to exhibit your artwork in </w:t>
      </w:r>
      <w:r w:rsidR="00027283" w:rsidRPr="00D41DD2">
        <w:rPr>
          <w:rFonts w:ascii="Calibri" w:hAnsi="Calibri" w:cs="Calibri"/>
          <w:b/>
        </w:rPr>
        <w:t>the Pine Bush</w:t>
      </w:r>
      <w:r w:rsidRPr="00D41DD2">
        <w:rPr>
          <w:rFonts w:ascii="Calibri" w:hAnsi="Calibri" w:cs="Calibri"/>
          <w:b/>
        </w:rPr>
        <w:t xml:space="preserve"> Library, </w:t>
      </w:r>
    </w:p>
    <w:p w:rsidR="0097331D" w:rsidRPr="00D41DD2" w:rsidRDefault="009A319F" w:rsidP="00237AD3">
      <w:pPr>
        <w:pStyle w:val="NormalWeb"/>
        <w:shd w:val="clear" w:color="auto" w:fill="EDFEFE"/>
        <w:spacing w:before="0" w:beforeAutospacing="0" w:after="0" w:afterAutospacing="0"/>
        <w:rPr>
          <w:rFonts w:ascii="Calibri" w:hAnsi="Calibri" w:cs="Calibri"/>
          <w:b/>
        </w:rPr>
      </w:pPr>
      <w:r w:rsidRPr="00D41DD2">
        <w:rPr>
          <w:rFonts w:ascii="Calibri" w:hAnsi="Calibri" w:cs="Calibri"/>
          <w:b/>
        </w:rPr>
        <w:t>P</w:t>
      </w:r>
      <w:r w:rsidR="0097331D" w:rsidRPr="00D41DD2">
        <w:rPr>
          <w:rFonts w:ascii="Calibri" w:hAnsi="Calibri" w:cs="Calibri"/>
          <w:b/>
        </w:rPr>
        <w:t>lease contact Dick Reich</w:t>
      </w:r>
    </w:p>
    <w:p w:rsidR="0097331D" w:rsidRPr="00D41DD2" w:rsidRDefault="0097331D" w:rsidP="00237AD3">
      <w:pPr>
        <w:pStyle w:val="NormalWeb"/>
        <w:shd w:val="clear" w:color="auto" w:fill="EDFEFE"/>
        <w:spacing w:before="0" w:beforeAutospacing="0" w:after="0" w:afterAutospacing="0"/>
        <w:rPr>
          <w:rFonts w:ascii="Calibri" w:hAnsi="Calibri" w:cs="Calibri"/>
          <w:b/>
        </w:rPr>
      </w:pPr>
      <w:r w:rsidRPr="00D41DD2">
        <w:rPr>
          <w:rFonts w:ascii="Calibri" w:hAnsi="Calibri" w:cs="Calibri"/>
          <w:b/>
        </w:rPr>
        <w:t>845 74</w:t>
      </w:r>
      <w:r w:rsidR="00B32E3E" w:rsidRPr="00D41DD2">
        <w:rPr>
          <w:rFonts w:ascii="Calibri" w:hAnsi="Calibri" w:cs="Calibri"/>
          <w:b/>
        </w:rPr>
        <w:t>4</w:t>
      </w:r>
      <w:r w:rsidRPr="00D41DD2">
        <w:rPr>
          <w:rFonts w:ascii="Calibri" w:hAnsi="Calibri" w:cs="Calibri"/>
          <w:b/>
        </w:rPr>
        <w:t>-3781</w:t>
      </w:r>
    </w:p>
    <w:p w:rsidR="00237AD3" w:rsidRPr="00117E8D" w:rsidRDefault="00237AD3" w:rsidP="00237AD3">
      <w:pPr>
        <w:pStyle w:val="NormalWeb"/>
        <w:shd w:val="clear" w:color="auto" w:fill="EDFEFE"/>
        <w:spacing w:before="0" w:beforeAutospacing="0" w:after="0" w:afterAutospacing="0"/>
        <w:rPr>
          <w:rFonts w:ascii="Calibri" w:hAnsi="Calibri" w:cs="Calibri"/>
          <w:b/>
          <w:sz w:val="22"/>
          <w:szCs w:val="22"/>
        </w:rPr>
      </w:pPr>
      <w:r w:rsidRPr="00117E8D">
        <w:rPr>
          <w:rFonts w:ascii="Calibri" w:hAnsi="Calibri" w:cs="Calibri"/>
          <w:b/>
          <w:sz w:val="22"/>
          <w:szCs w:val="22"/>
        </w:rPr>
        <w:t>****************************************************************************</w:t>
      </w:r>
    </w:p>
    <w:p w:rsidR="004457B3" w:rsidRDefault="004457B3" w:rsidP="00237AD3">
      <w:pPr>
        <w:pStyle w:val="NormalWeb"/>
        <w:shd w:val="clear" w:color="auto" w:fill="EDFEFE"/>
        <w:spacing w:before="0" w:beforeAutospacing="0" w:after="0" w:afterAutospacing="0"/>
        <w:rPr>
          <w:rFonts w:ascii="Calibri" w:hAnsi="Calibri" w:cs="Calibri"/>
          <w:b/>
          <w:sz w:val="22"/>
          <w:szCs w:val="22"/>
        </w:rPr>
      </w:pPr>
    </w:p>
    <w:p w:rsidR="004457B3" w:rsidRDefault="004457B3" w:rsidP="00237AD3">
      <w:pPr>
        <w:pStyle w:val="NormalWeb"/>
        <w:shd w:val="clear" w:color="auto" w:fill="EDFEFE"/>
        <w:spacing w:before="0" w:beforeAutospacing="0" w:after="0" w:afterAutospacing="0"/>
        <w:rPr>
          <w:rFonts w:ascii="Calibri" w:hAnsi="Calibri" w:cs="Calibri"/>
          <w:b/>
          <w:sz w:val="22"/>
          <w:szCs w:val="22"/>
        </w:rPr>
      </w:pPr>
    </w:p>
    <w:p w:rsidR="004457B3" w:rsidRDefault="004457B3" w:rsidP="00237AD3">
      <w:pPr>
        <w:pStyle w:val="NormalWeb"/>
        <w:shd w:val="clear" w:color="auto" w:fill="EDFEFE"/>
        <w:spacing w:before="0" w:beforeAutospacing="0" w:after="0" w:afterAutospacing="0"/>
        <w:rPr>
          <w:rFonts w:ascii="Calibri" w:hAnsi="Calibri" w:cs="Calibri"/>
          <w:b/>
          <w:sz w:val="22"/>
          <w:szCs w:val="22"/>
        </w:rPr>
      </w:pPr>
    </w:p>
    <w:p w:rsidR="004457B3" w:rsidRDefault="004457B3" w:rsidP="00237AD3">
      <w:pPr>
        <w:pStyle w:val="NormalWeb"/>
        <w:shd w:val="clear" w:color="auto" w:fill="EDFEFE"/>
        <w:spacing w:before="0" w:beforeAutospacing="0" w:after="0" w:afterAutospacing="0"/>
        <w:rPr>
          <w:rFonts w:ascii="Calibri" w:hAnsi="Calibri" w:cs="Calibri"/>
          <w:b/>
          <w:sz w:val="22"/>
          <w:szCs w:val="22"/>
        </w:rPr>
      </w:pPr>
    </w:p>
    <w:p w:rsidR="004457B3" w:rsidRDefault="004457B3" w:rsidP="00237AD3">
      <w:pPr>
        <w:pStyle w:val="NormalWeb"/>
        <w:shd w:val="clear" w:color="auto" w:fill="EDFEFE"/>
        <w:spacing w:before="0" w:beforeAutospacing="0" w:after="0" w:afterAutospacing="0"/>
        <w:rPr>
          <w:rFonts w:ascii="Calibri" w:hAnsi="Calibri" w:cs="Calibri"/>
          <w:b/>
          <w:sz w:val="22"/>
          <w:szCs w:val="22"/>
        </w:rPr>
      </w:pPr>
    </w:p>
    <w:p w:rsidR="004457B3" w:rsidRDefault="004457B3" w:rsidP="00237AD3">
      <w:pPr>
        <w:pStyle w:val="NormalWeb"/>
        <w:shd w:val="clear" w:color="auto" w:fill="EDFEFE"/>
        <w:spacing w:before="0" w:beforeAutospacing="0" w:after="0" w:afterAutospacing="0"/>
        <w:rPr>
          <w:rFonts w:ascii="Calibri" w:hAnsi="Calibri" w:cs="Calibri"/>
          <w:b/>
          <w:sz w:val="22"/>
          <w:szCs w:val="22"/>
        </w:rPr>
      </w:pPr>
    </w:p>
    <w:p w:rsidR="004457B3" w:rsidRDefault="004457B3" w:rsidP="00237AD3">
      <w:pPr>
        <w:pStyle w:val="NormalWeb"/>
        <w:shd w:val="clear" w:color="auto" w:fill="EDFEFE"/>
        <w:spacing w:before="0" w:beforeAutospacing="0" w:after="0" w:afterAutospacing="0"/>
        <w:rPr>
          <w:rFonts w:ascii="Calibri" w:hAnsi="Calibri" w:cs="Calibri"/>
          <w:b/>
          <w:sz w:val="22"/>
          <w:szCs w:val="22"/>
        </w:rPr>
      </w:pPr>
    </w:p>
    <w:p w:rsidR="004457B3" w:rsidRDefault="004457B3" w:rsidP="00237AD3">
      <w:pPr>
        <w:pStyle w:val="NormalWeb"/>
        <w:shd w:val="clear" w:color="auto" w:fill="EDFEFE"/>
        <w:spacing w:before="0" w:beforeAutospacing="0" w:after="0" w:afterAutospacing="0"/>
        <w:rPr>
          <w:rFonts w:ascii="Calibri" w:hAnsi="Calibri" w:cs="Calibri"/>
          <w:b/>
          <w:sz w:val="22"/>
          <w:szCs w:val="22"/>
        </w:rPr>
      </w:pPr>
    </w:p>
    <w:p w:rsidR="004457B3" w:rsidRDefault="00AF4F4D" w:rsidP="00237AD3">
      <w:pPr>
        <w:pStyle w:val="NormalWeb"/>
        <w:shd w:val="clear" w:color="auto" w:fill="EDFEFE"/>
        <w:spacing w:before="0" w:beforeAutospacing="0" w:after="0" w:afterAutospacing="0"/>
        <w:rPr>
          <w:rFonts w:ascii="Calibri" w:hAnsi="Calibri" w:cs="Calibri"/>
          <w:b/>
          <w:sz w:val="22"/>
          <w:szCs w:val="22"/>
        </w:rPr>
      </w:pPr>
      <w:r>
        <w:rPr>
          <w:noProof/>
        </w:rPr>
        <w:lastRenderedPageBreak/>
        <w:drawing>
          <wp:inline distT="0" distB="0" distL="0" distR="0" wp14:anchorId="0DC73C2C" wp14:editId="5FEE8620">
            <wp:extent cx="3719476" cy="1114389"/>
            <wp:effectExtent l="0" t="0" r="0" b="0"/>
            <wp:docPr id="113" name="Picture 113" descr="Image result for friends of the librar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 result for friends of the library"/>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3717735" cy="1113867"/>
                    </a:xfrm>
                    <a:prstGeom prst="rect">
                      <a:avLst/>
                    </a:prstGeom>
                    <a:noFill/>
                    <a:ln>
                      <a:noFill/>
                    </a:ln>
                  </pic:spPr>
                </pic:pic>
              </a:graphicData>
            </a:graphic>
          </wp:inline>
        </w:drawing>
      </w:r>
    </w:p>
    <w:p w:rsidR="004457B3" w:rsidRDefault="004457B3" w:rsidP="00237AD3">
      <w:pPr>
        <w:pStyle w:val="NormalWeb"/>
        <w:shd w:val="clear" w:color="auto" w:fill="EDFEFE"/>
        <w:spacing w:before="0" w:beforeAutospacing="0" w:after="0" w:afterAutospacing="0"/>
        <w:rPr>
          <w:rFonts w:ascii="Calibri" w:hAnsi="Calibri" w:cs="Calibri"/>
          <w:b/>
          <w:sz w:val="22"/>
          <w:szCs w:val="22"/>
        </w:rPr>
      </w:pPr>
    </w:p>
    <w:p w:rsidR="00237AD3" w:rsidRPr="00D41DD2" w:rsidRDefault="00237AD3" w:rsidP="00237AD3">
      <w:pPr>
        <w:pStyle w:val="NormalWeb"/>
        <w:shd w:val="clear" w:color="auto" w:fill="EDFEFE"/>
        <w:spacing w:before="0" w:beforeAutospacing="0" w:after="0" w:afterAutospacing="0"/>
        <w:rPr>
          <w:rFonts w:ascii="Calibri" w:hAnsi="Calibri" w:cs="Calibri"/>
          <w:b/>
          <w:sz w:val="28"/>
          <w:szCs w:val="28"/>
        </w:rPr>
      </w:pPr>
      <w:r w:rsidRPr="00D41DD2">
        <w:rPr>
          <w:rFonts w:ascii="Calibri" w:hAnsi="Calibri" w:cs="Calibri"/>
          <w:b/>
          <w:sz w:val="28"/>
          <w:szCs w:val="28"/>
        </w:rPr>
        <w:t>The Friends of the Library thanked all the Library Board members and volunteers with a tea on Saturday, April 27</w:t>
      </w:r>
      <w:r w:rsidRPr="00D41DD2">
        <w:rPr>
          <w:rFonts w:ascii="Calibri" w:hAnsi="Calibri" w:cs="Calibri"/>
          <w:b/>
          <w:sz w:val="28"/>
          <w:szCs w:val="28"/>
          <w:vertAlign w:val="superscript"/>
        </w:rPr>
        <w:t>th</w:t>
      </w:r>
      <w:r w:rsidRPr="00D41DD2">
        <w:rPr>
          <w:rFonts w:ascii="Calibri" w:hAnsi="Calibri" w:cs="Calibri"/>
          <w:b/>
          <w:sz w:val="28"/>
          <w:szCs w:val="28"/>
        </w:rPr>
        <w:t>.  Volunteers include our cake sale bakers and library volunteers who help with yard sales, story times, filing, sorting and cleaning. 56 volunteers attended.  All enjoyed delicious treats and conversation.</w:t>
      </w:r>
    </w:p>
    <w:p w:rsidR="00237AD3" w:rsidRPr="00D41DD2" w:rsidRDefault="00237AD3" w:rsidP="00237AD3">
      <w:pPr>
        <w:pStyle w:val="NormalWeb"/>
        <w:shd w:val="clear" w:color="auto" w:fill="EDFEFE"/>
        <w:spacing w:before="0" w:beforeAutospacing="0" w:after="0" w:afterAutospacing="0"/>
        <w:rPr>
          <w:rFonts w:ascii="Calibri" w:hAnsi="Calibri" w:cs="Calibri"/>
          <w:b/>
          <w:sz w:val="28"/>
          <w:szCs w:val="28"/>
        </w:rPr>
      </w:pPr>
      <w:r w:rsidRPr="00D41DD2">
        <w:rPr>
          <w:rFonts w:ascii="Calibri" w:hAnsi="Calibri" w:cs="Calibri"/>
          <w:b/>
          <w:sz w:val="28"/>
          <w:szCs w:val="28"/>
        </w:rPr>
        <w:t>The Library thanks the Friends for the following contributions and more:</w:t>
      </w:r>
    </w:p>
    <w:p w:rsidR="00237AD3" w:rsidRPr="00D41DD2" w:rsidRDefault="00237AD3" w:rsidP="00237AD3">
      <w:pPr>
        <w:pStyle w:val="NormalWeb"/>
        <w:shd w:val="clear" w:color="auto" w:fill="EDFEFE"/>
        <w:spacing w:before="0" w:beforeAutospacing="0" w:after="0" w:afterAutospacing="0"/>
        <w:rPr>
          <w:rFonts w:ascii="Calibri" w:hAnsi="Calibri" w:cs="Calibri"/>
          <w:b/>
          <w:sz w:val="28"/>
          <w:szCs w:val="28"/>
        </w:rPr>
      </w:pPr>
      <w:r w:rsidRPr="00D41DD2">
        <w:rPr>
          <w:rFonts w:ascii="Calibri" w:hAnsi="Calibri" w:cs="Calibri"/>
          <w:b/>
          <w:sz w:val="28"/>
          <w:szCs w:val="28"/>
        </w:rPr>
        <w:t>Blinds for the library</w:t>
      </w:r>
    </w:p>
    <w:p w:rsidR="00237AD3" w:rsidRPr="00D41DD2" w:rsidRDefault="00237AD3" w:rsidP="00237AD3">
      <w:pPr>
        <w:pStyle w:val="NormalWeb"/>
        <w:shd w:val="clear" w:color="auto" w:fill="EDFEFE"/>
        <w:spacing w:before="0" w:beforeAutospacing="0" w:after="0" w:afterAutospacing="0"/>
        <w:rPr>
          <w:rFonts w:ascii="Calibri" w:hAnsi="Calibri" w:cs="Calibri"/>
          <w:b/>
          <w:sz w:val="28"/>
          <w:szCs w:val="28"/>
        </w:rPr>
      </w:pPr>
      <w:r w:rsidRPr="00D41DD2">
        <w:rPr>
          <w:rFonts w:ascii="Calibri" w:hAnsi="Calibri" w:cs="Calibri"/>
          <w:b/>
          <w:sz w:val="28"/>
          <w:szCs w:val="28"/>
        </w:rPr>
        <w:t>Card tables and chairs</w:t>
      </w:r>
    </w:p>
    <w:p w:rsidR="00237AD3" w:rsidRPr="00D41DD2" w:rsidRDefault="00237AD3" w:rsidP="00237AD3">
      <w:pPr>
        <w:pStyle w:val="NormalWeb"/>
        <w:shd w:val="clear" w:color="auto" w:fill="EDFEFE"/>
        <w:spacing w:before="0" w:beforeAutospacing="0" w:after="0" w:afterAutospacing="0"/>
        <w:rPr>
          <w:rFonts w:ascii="Calibri" w:hAnsi="Calibri" w:cs="Calibri"/>
          <w:b/>
          <w:sz w:val="28"/>
          <w:szCs w:val="28"/>
        </w:rPr>
      </w:pPr>
      <w:r w:rsidRPr="00D41DD2">
        <w:rPr>
          <w:rFonts w:ascii="Calibri" w:hAnsi="Calibri" w:cs="Calibri"/>
          <w:b/>
          <w:sz w:val="28"/>
          <w:szCs w:val="28"/>
        </w:rPr>
        <w:t>Passes to Boscobel</w:t>
      </w:r>
    </w:p>
    <w:p w:rsidR="00237AD3" w:rsidRPr="00D41DD2" w:rsidRDefault="00237AD3" w:rsidP="00237AD3">
      <w:pPr>
        <w:pStyle w:val="NormalWeb"/>
        <w:shd w:val="clear" w:color="auto" w:fill="EDFEFE"/>
        <w:spacing w:before="0" w:beforeAutospacing="0" w:after="0" w:afterAutospacing="0"/>
        <w:rPr>
          <w:rFonts w:ascii="Calibri" w:hAnsi="Calibri" w:cs="Calibri"/>
          <w:b/>
          <w:sz w:val="28"/>
          <w:szCs w:val="28"/>
        </w:rPr>
      </w:pPr>
      <w:r w:rsidRPr="00D41DD2">
        <w:rPr>
          <w:rFonts w:ascii="Calibri" w:hAnsi="Calibri" w:cs="Calibri"/>
          <w:b/>
          <w:sz w:val="28"/>
          <w:szCs w:val="28"/>
        </w:rPr>
        <w:t>Mortgage payments ($1,000.00 each year)</w:t>
      </w:r>
    </w:p>
    <w:p w:rsidR="00237AD3" w:rsidRPr="00D41DD2" w:rsidRDefault="00237AD3" w:rsidP="00237AD3">
      <w:pPr>
        <w:pStyle w:val="NormalWeb"/>
        <w:shd w:val="clear" w:color="auto" w:fill="EDFEFE"/>
        <w:spacing w:before="0" w:beforeAutospacing="0" w:after="0" w:afterAutospacing="0"/>
        <w:rPr>
          <w:rFonts w:ascii="Calibri" w:hAnsi="Calibri" w:cs="Calibri"/>
          <w:b/>
          <w:sz w:val="28"/>
          <w:szCs w:val="28"/>
        </w:rPr>
      </w:pPr>
      <w:r w:rsidRPr="00D41DD2">
        <w:rPr>
          <w:rFonts w:ascii="Calibri" w:hAnsi="Calibri" w:cs="Calibri"/>
          <w:b/>
          <w:sz w:val="28"/>
          <w:szCs w:val="28"/>
        </w:rPr>
        <w:t>Gardening programs – 4 each year</w:t>
      </w:r>
    </w:p>
    <w:p w:rsidR="00237AD3" w:rsidRPr="00D41DD2" w:rsidRDefault="00237AD3" w:rsidP="00237AD3">
      <w:pPr>
        <w:pStyle w:val="NormalWeb"/>
        <w:shd w:val="clear" w:color="auto" w:fill="EDFEFE"/>
        <w:spacing w:before="0" w:beforeAutospacing="0" w:after="0" w:afterAutospacing="0"/>
        <w:rPr>
          <w:rFonts w:ascii="Calibri" w:hAnsi="Calibri" w:cs="Calibri"/>
          <w:b/>
          <w:sz w:val="28"/>
          <w:szCs w:val="28"/>
        </w:rPr>
      </w:pPr>
      <w:r w:rsidRPr="00D41DD2">
        <w:rPr>
          <w:rFonts w:ascii="Calibri" w:hAnsi="Calibri" w:cs="Calibri"/>
          <w:b/>
          <w:sz w:val="28"/>
          <w:szCs w:val="28"/>
        </w:rPr>
        <w:t>Dehumidifier for the Community Room</w:t>
      </w:r>
    </w:p>
    <w:p w:rsidR="00237AD3" w:rsidRPr="00D41DD2" w:rsidRDefault="00237AD3" w:rsidP="00237AD3">
      <w:pPr>
        <w:pStyle w:val="NormalWeb"/>
        <w:shd w:val="clear" w:color="auto" w:fill="EDFEFE"/>
        <w:spacing w:before="0" w:beforeAutospacing="0" w:after="0" w:afterAutospacing="0"/>
        <w:rPr>
          <w:rFonts w:ascii="Calibri" w:hAnsi="Calibri" w:cs="Calibri"/>
          <w:b/>
          <w:sz w:val="28"/>
          <w:szCs w:val="28"/>
        </w:rPr>
      </w:pPr>
      <w:r w:rsidRPr="00D41DD2">
        <w:rPr>
          <w:rFonts w:ascii="Calibri" w:hAnsi="Calibri" w:cs="Calibri"/>
          <w:b/>
          <w:sz w:val="28"/>
          <w:szCs w:val="28"/>
        </w:rPr>
        <w:t xml:space="preserve">Plants &amp; Plaques in memory of Marge Redder and Margaret </w:t>
      </w:r>
      <w:proofErr w:type="spellStart"/>
      <w:r w:rsidRPr="00D41DD2">
        <w:rPr>
          <w:rFonts w:ascii="Calibri" w:hAnsi="Calibri" w:cs="Calibri"/>
          <w:b/>
          <w:sz w:val="28"/>
          <w:szCs w:val="28"/>
        </w:rPr>
        <w:t>Tremper</w:t>
      </w:r>
      <w:proofErr w:type="spellEnd"/>
    </w:p>
    <w:p w:rsidR="00237AD3" w:rsidRPr="00D41DD2" w:rsidRDefault="00237AD3" w:rsidP="00237AD3">
      <w:pPr>
        <w:pStyle w:val="NormalWeb"/>
        <w:shd w:val="clear" w:color="auto" w:fill="EDFEFE"/>
        <w:spacing w:before="0" w:beforeAutospacing="0" w:after="0" w:afterAutospacing="0"/>
        <w:rPr>
          <w:rFonts w:ascii="Calibri" w:hAnsi="Calibri" w:cs="Calibri"/>
          <w:b/>
          <w:sz w:val="28"/>
          <w:szCs w:val="28"/>
        </w:rPr>
      </w:pPr>
      <w:r w:rsidRPr="00D41DD2">
        <w:rPr>
          <w:rFonts w:ascii="Calibri" w:hAnsi="Calibri" w:cs="Calibri"/>
          <w:b/>
          <w:sz w:val="28"/>
          <w:szCs w:val="28"/>
        </w:rPr>
        <w:t>Donations to memorials, scholarships &amp; library advocacy</w:t>
      </w:r>
    </w:p>
    <w:p w:rsidR="00C00A71" w:rsidRDefault="00C00A71" w:rsidP="00C00A71">
      <w:pPr>
        <w:pStyle w:val="NormalWeb"/>
        <w:shd w:val="clear" w:color="auto" w:fill="EDFEFE"/>
        <w:spacing w:before="0" w:beforeAutospacing="0" w:after="0" w:afterAutospacing="0"/>
        <w:rPr>
          <w:rFonts w:ascii="Calibri" w:hAnsi="Calibri" w:cs="Calibri"/>
          <w:b/>
          <w:sz w:val="28"/>
          <w:szCs w:val="28"/>
        </w:rPr>
      </w:pPr>
      <w:r w:rsidRPr="00D41DD2">
        <w:rPr>
          <w:rFonts w:ascii="Calibri" w:hAnsi="Calibri" w:cs="Calibri"/>
          <w:b/>
          <w:sz w:val="28"/>
          <w:szCs w:val="28"/>
        </w:rPr>
        <w:t>2019 portable phone installation in the Community Room</w:t>
      </w:r>
    </w:p>
    <w:p w:rsidR="00D41DD2" w:rsidRDefault="00D41DD2" w:rsidP="00C00A71">
      <w:pPr>
        <w:pStyle w:val="NormalWeb"/>
        <w:shd w:val="clear" w:color="auto" w:fill="EDFEFE"/>
        <w:spacing w:before="0" w:beforeAutospacing="0" w:after="0" w:afterAutospacing="0"/>
        <w:rPr>
          <w:rFonts w:ascii="Calibri" w:hAnsi="Calibri" w:cs="Calibri"/>
          <w:b/>
          <w:sz w:val="28"/>
          <w:szCs w:val="28"/>
        </w:rPr>
      </w:pPr>
      <w:r>
        <w:rPr>
          <w:rFonts w:ascii="Calibri" w:hAnsi="Calibri" w:cs="Calibri"/>
          <w:b/>
          <w:sz w:val="28"/>
          <w:szCs w:val="28"/>
        </w:rPr>
        <w:t>***********************************************************************</w:t>
      </w:r>
    </w:p>
    <w:p w:rsidR="00D41DD2" w:rsidRDefault="00D41DD2" w:rsidP="00C00A71">
      <w:pPr>
        <w:pStyle w:val="NormalWeb"/>
        <w:shd w:val="clear" w:color="auto" w:fill="EDFEFE"/>
        <w:spacing w:before="0" w:beforeAutospacing="0" w:after="0" w:afterAutospacing="0"/>
        <w:rPr>
          <w:rFonts w:ascii="Calibri" w:hAnsi="Calibri" w:cs="Calibri"/>
          <w:b/>
          <w:sz w:val="28"/>
          <w:szCs w:val="28"/>
        </w:rPr>
      </w:pPr>
    </w:p>
    <w:p w:rsidR="00D41DD2" w:rsidRPr="00D41DD2" w:rsidRDefault="00D41DD2" w:rsidP="00C00A71">
      <w:pPr>
        <w:pStyle w:val="NormalWeb"/>
        <w:shd w:val="clear" w:color="auto" w:fill="EDFEFE"/>
        <w:spacing w:before="0" w:beforeAutospacing="0" w:after="0" w:afterAutospacing="0"/>
        <w:rPr>
          <w:rFonts w:ascii="Calibri" w:hAnsi="Calibri" w:cs="Calibri"/>
          <w:b/>
          <w:sz w:val="28"/>
          <w:szCs w:val="28"/>
        </w:rPr>
      </w:pPr>
    </w:p>
    <w:p w:rsidR="00A8196F" w:rsidRDefault="00A8196F" w:rsidP="00117E8D"/>
    <w:p w:rsidR="008E15F7" w:rsidRPr="00D41DD2" w:rsidRDefault="005408C6" w:rsidP="00F11FF7">
      <w:pPr>
        <w:pStyle w:val="Title"/>
        <w:rPr>
          <w:rFonts w:ascii="Calibri" w:hAnsi="Calibri" w:cs="Calibri"/>
          <w:b/>
          <w:sz w:val="28"/>
          <w:szCs w:val="28"/>
        </w:rPr>
      </w:pPr>
      <w:r w:rsidRPr="00D41DD2">
        <w:rPr>
          <w:noProof/>
          <w:sz w:val="28"/>
          <w:szCs w:val="28"/>
          <w:lang w:eastAsia="en-US"/>
        </w:rPr>
        <w:t xml:space="preserve"> </w:t>
      </w:r>
      <w:r w:rsidR="008E15F7" w:rsidRPr="00D41DD2">
        <w:rPr>
          <w:noProof/>
          <w:sz w:val="28"/>
          <w:szCs w:val="28"/>
          <w:lang w:eastAsia="en-US"/>
        </w:rPr>
        <w:drawing>
          <wp:inline distT="0" distB="0" distL="0" distR="0" wp14:anchorId="47F8AE3C" wp14:editId="2A411C2C">
            <wp:extent cx="1746299" cy="1155032"/>
            <wp:effectExtent l="0" t="0" r="6350" b="7620"/>
            <wp:docPr id="85" name="Picture 2" descr="Image result for historic homes in Pine Bush N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historic homes in Pine Bush NY"/>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1746299" cy="1155032"/>
                    </a:xfrm>
                    <a:prstGeom prst="rect">
                      <a:avLst/>
                    </a:prstGeom>
                    <a:noFill/>
                    <a:ln>
                      <a:noFill/>
                    </a:ln>
                  </pic:spPr>
                </pic:pic>
              </a:graphicData>
            </a:graphic>
          </wp:inline>
        </w:drawing>
      </w:r>
    </w:p>
    <w:p w:rsidR="00FD3E89" w:rsidRPr="00D41DD2" w:rsidRDefault="005810CB" w:rsidP="008E15F7">
      <w:pPr>
        <w:rPr>
          <w:rFonts w:ascii="Calibri" w:hAnsi="Calibri" w:cs="Calibri"/>
          <w:b/>
          <w:sz w:val="28"/>
          <w:szCs w:val="28"/>
        </w:rPr>
      </w:pPr>
      <w:r w:rsidRPr="00D41DD2">
        <w:rPr>
          <w:rFonts w:ascii="Calibri" w:hAnsi="Calibri" w:cs="Calibri"/>
          <w:b/>
          <w:sz w:val="28"/>
          <w:szCs w:val="28"/>
        </w:rPr>
        <w:t>On Saturday, June 1</w:t>
      </w:r>
      <w:r w:rsidRPr="00D41DD2">
        <w:rPr>
          <w:rFonts w:ascii="Calibri" w:hAnsi="Calibri" w:cs="Calibri"/>
          <w:b/>
          <w:sz w:val="28"/>
          <w:szCs w:val="28"/>
          <w:vertAlign w:val="superscript"/>
        </w:rPr>
        <w:t>st</w:t>
      </w:r>
      <w:r w:rsidRPr="00D41DD2">
        <w:rPr>
          <w:rFonts w:ascii="Calibri" w:hAnsi="Calibri" w:cs="Calibri"/>
          <w:b/>
          <w:sz w:val="28"/>
          <w:szCs w:val="28"/>
        </w:rPr>
        <w:t xml:space="preserve">, the Pine Bush Chamber of Commerce is holding </w:t>
      </w:r>
      <w:r w:rsidR="00A03968" w:rsidRPr="00D41DD2">
        <w:rPr>
          <w:rFonts w:ascii="Calibri" w:hAnsi="Calibri" w:cs="Calibri"/>
          <w:b/>
          <w:sz w:val="28"/>
          <w:szCs w:val="28"/>
        </w:rPr>
        <w:t>a</w:t>
      </w:r>
    </w:p>
    <w:p w:rsidR="008E15F7" w:rsidRPr="00D41DD2" w:rsidRDefault="008E15F7" w:rsidP="008E15F7">
      <w:pPr>
        <w:rPr>
          <w:rFonts w:ascii="Calibri" w:hAnsi="Calibri" w:cs="Calibri"/>
          <w:b/>
          <w:sz w:val="28"/>
          <w:szCs w:val="28"/>
        </w:rPr>
      </w:pPr>
      <w:proofErr w:type="gramStart"/>
      <w:r w:rsidRPr="00D41DD2">
        <w:rPr>
          <w:rFonts w:ascii="Calibri" w:hAnsi="Calibri" w:cs="Calibri"/>
          <w:b/>
          <w:sz w:val="28"/>
          <w:szCs w:val="28"/>
        </w:rPr>
        <w:t>“</w:t>
      </w:r>
      <w:r w:rsidR="005810CB" w:rsidRPr="00D41DD2">
        <w:rPr>
          <w:rFonts w:ascii="Calibri" w:hAnsi="Calibri" w:cs="Calibri"/>
          <w:b/>
          <w:i/>
          <w:sz w:val="28"/>
          <w:szCs w:val="28"/>
        </w:rPr>
        <w:t>Mind, Body &amp; Spirit</w:t>
      </w:r>
      <w:r w:rsidRPr="00D41DD2">
        <w:rPr>
          <w:rFonts w:ascii="Calibri" w:hAnsi="Calibri" w:cs="Calibri"/>
          <w:b/>
          <w:sz w:val="28"/>
          <w:szCs w:val="28"/>
        </w:rPr>
        <w:t>”</w:t>
      </w:r>
      <w:r w:rsidR="00A03968" w:rsidRPr="00D41DD2">
        <w:rPr>
          <w:rFonts w:ascii="Calibri" w:hAnsi="Calibri" w:cs="Calibri"/>
          <w:b/>
          <w:sz w:val="28"/>
          <w:szCs w:val="28"/>
        </w:rPr>
        <w:t xml:space="preserve"> event</w:t>
      </w:r>
      <w:r w:rsidR="005810CB" w:rsidRPr="00D41DD2">
        <w:rPr>
          <w:rFonts w:ascii="Calibri" w:hAnsi="Calibri" w:cs="Calibri"/>
          <w:b/>
          <w:sz w:val="28"/>
          <w:szCs w:val="28"/>
        </w:rPr>
        <w:t>.</w:t>
      </w:r>
      <w:proofErr w:type="gramEnd"/>
      <w:r w:rsidR="005810CB" w:rsidRPr="00D41DD2">
        <w:rPr>
          <w:rFonts w:ascii="Calibri" w:hAnsi="Calibri" w:cs="Calibri"/>
          <w:b/>
          <w:sz w:val="28"/>
          <w:szCs w:val="28"/>
        </w:rPr>
        <w:t xml:space="preserve"> The Pine Bush Area Public Library is participating in this event by </w:t>
      </w:r>
      <w:r w:rsidRPr="00D41DD2">
        <w:rPr>
          <w:rFonts w:ascii="Calibri" w:hAnsi="Calibri" w:cs="Calibri"/>
          <w:b/>
          <w:sz w:val="28"/>
          <w:szCs w:val="28"/>
        </w:rPr>
        <w:t>hosting</w:t>
      </w:r>
      <w:r w:rsidR="005810CB" w:rsidRPr="00D41DD2">
        <w:rPr>
          <w:rFonts w:ascii="Calibri" w:hAnsi="Calibri" w:cs="Calibri"/>
          <w:b/>
          <w:sz w:val="28"/>
          <w:szCs w:val="28"/>
        </w:rPr>
        <w:t xml:space="preserve"> </w:t>
      </w:r>
      <w:proofErr w:type="gramStart"/>
      <w:r w:rsidRPr="00D41DD2">
        <w:rPr>
          <w:rFonts w:ascii="Calibri" w:hAnsi="Calibri" w:cs="Calibri"/>
          <w:b/>
          <w:sz w:val="28"/>
          <w:szCs w:val="28"/>
        </w:rPr>
        <w:t>an</w:t>
      </w:r>
      <w:proofErr w:type="gramEnd"/>
      <w:r w:rsidRPr="00D41DD2">
        <w:rPr>
          <w:rFonts w:ascii="Calibri" w:hAnsi="Calibri" w:cs="Calibri"/>
          <w:b/>
          <w:sz w:val="28"/>
          <w:szCs w:val="28"/>
        </w:rPr>
        <w:t xml:space="preserve"> Historical Home Walk in Pine Bush</w:t>
      </w:r>
      <w:r w:rsidR="001874AB" w:rsidRPr="00D41DD2">
        <w:rPr>
          <w:rFonts w:ascii="Calibri" w:hAnsi="Calibri" w:cs="Calibri"/>
          <w:b/>
          <w:sz w:val="28"/>
          <w:szCs w:val="28"/>
        </w:rPr>
        <w:t xml:space="preserve"> with</w:t>
      </w:r>
      <w:r w:rsidRPr="00D41DD2">
        <w:rPr>
          <w:rFonts w:ascii="Calibri" w:hAnsi="Calibri" w:cs="Calibri"/>
          <w:b/>
          <w:sz w:val="28"/>
          <w:szCs w:val="28"/>
        </w:rPr>
        <w:t xml:space="preserve"> Joanne Keillor, Town of Crawford Historian, </w:t>
      </w:r>
      <w:r w:rsidR="001874AB" w:rsidRPr="00D41DD2">
        <w:rPr>
          <w:rFonts w:ascii="Calibri" w:hAnsi="Calibri" w:cs="Calibri"/>
          <w:b/>
          <w:sz w:val="28"/>
          <w:szCs w:val="28"/>
        </w:rPr>
        <w:t>narrating</w:t>
      </w:r>
      <w:r w:rsidRPr="00D41DD2">
        <w:rPr>
          <w:rFonts w:ascii="Calibri" w:hAnsi="Calibri" w:cs="Calibri"/>
          <w:b/>
          <w:sz w:val="28"/>
          <w:szCs w:val="28"/>
        </w:rPr>
        <w:t xml:space="preserve"> a video presentation</w:t>
      </w:r>
      <w:r w:rsidR="006E4CC5" w:rsidRPr="00D41DD2">
        <w:rPr>
          <w:rFonts w:ascii="Calibri" w:hAnsi="Calibri" w:cs="Calibri"/>
          <w:b/>
          <w:sz w:val="28"/>
          <w:szCs w:val="28"/>
        </w:rPr>
        <w:t xml:space="preserve"> at the Library at 11:00 am. </w:t>
      </w:r>
    </w:p>
    <w:p w:rsidR="006E41BC" w:rsidRPr="00D41DD2" w:rsidRDefault="008E15F7" w:rsidP="009B7EDC">
      <w:pPr>
        <w:rPr>
          <w:rFonts w:ascii="Calibri" w:hAnsi="Calibri" w:cs="Calibri"/>
          <w:b/>
          <w:sz w:val="28"/>
          <w:szCs w:val="28"/>
        </w:rPr>
      </w:pPr>
      <w:r w:rsidRPr="00D41DD2">
        <w:rPr>
          <w:rFonts w:ascii="Calibri" w:hAnsi="Calibri" w:cs="Calibri"/>
          <w:b/>
          <w:sz w:val="28"/>
          <w:szCs w:val="28"/>
        </w:rPr>
        <w:t xml:space="preserve">Walking Tour maps will be available at the Library </w:t>
      </w:r>
    </w:p>
    <w:p w:rsidR="001874AB" w:rsidRPr="00D41DD2" w:rsidRDefault="006E41BC" w:rsidP="009B7EDC">
      <w:pPr>
        <w:rPr>
          <w:rFonts w:ascii="Calibri" w:hAnsi="Calibri" w:cs="Calibri"/>
          <w:b/>
          <w:sz w:val="28"/>
          <w:szCs w:val="28"/>
        </w:rPr>
      </w:pPr>
      <w:proofErr w:type="gramStart"/>
      <w:r w:rsidRPr="00D41DD2">
        <w:rPr>
          <w:rFonts w:ascii="Calibri" w:hAnsi="Calibri" w:cs="Calibri"/>
          <w:b/>
          <w:sz w:val="28"/>
          <w:szCs w:val="28"/>
        </w:rPr>
        <w:t>after</w:t>
      </w:r>
      <w:proofErr w:type="gramEnd"/>
      <w:r w:rsidRPr="00D41DD2">
        <w:rPr>
          <w:rFonts w:ascii="Calibri" w:hAnsi="Calibri" w:cs="Calibri"/>
          <w:b/>
          <w:sz w:val="28"/>
          <w:szCs w:val="28"/>
        </w:rPr>
        <w:t xml:space="preserve"> the presentation </w:t>
      </w:r>
      <w:r w:rsidR="001874AB" w:rsidRPr="00D41DD2">
        <w:rPr>
          <w:rFonts w:ascii="Calibri" w:hAnsi="Calibri" w:cs="Calibri"/>
          <w:b/>
          <w:sz w:val="28"/>
          <w:szCs w:val="28"/>
        </w:rPr>
        <w:t>for the self-guided tour</w:t>
      </w:r>
      <w:r w:rsidRPr="00D41DD2">
        <w:rPr>
          <w:rFonts w:ascii="Calibri" w:hAnsi="Calibri" w:cs="Calibri"/>
          <w:b/>
          <w:sz w:val="28"/>
          <w:szCs w:val="28"/>
        </w:rPr>
        <w:t>.</w:t>
      </w:r>
    </w:p>
    <w:p w:rsidR="00B32E3E" w:rsidRPr="00980810" w:rsidRDefault="00980810" w:rsidP="009B7EDC">
      <w:pPr>
        <w:rPr>
          <w:rFonts w:ascii="Calibri" w:hAnsi="Calibri" w:cs="Calibri"/>
          <w:b/>
          <w:sz w:val="32"/>
          <w:szCs w:val="32"/>
        </w:rPr>
      </w:pPr>
      <w:r w:rsidRPr="00980810">
        <w:rPr>
          <w:rFonts w:ascii="Calibri" w:hAnsi="Calibri" w:cs="Calibri"/>
          <w:b/>
          <w:sz w:val="32"/>
          <w:szCs w:val="32"/>
        </w:rPr>
        <w:t>****************************************************************</w:t>
      </w:r>
    </w:p>
    <w:p w:rsidR="00CC3C6F" w:rsidRDefault="00CC3C6F" w:rsidP="009B7EDC">
      <w:pPr>
        <w:rPr>
          <w:rFonts w:ascii="Calibri" w:hAnsi="Calibri" w:cs="Calibri"/>
          <w:b/>
          <w:u w:val="single"/>
        </w:rPr>
      </w:pPr>
    </w:p>
    <w:p w:rsidR="00CC3C6F" w:rsidRDefault="00CC3C6F" w:rsidP="009B7EDC">
      <w:pPr>
        <w:rPr>
          <w:rFonts w:ascii="Calibri" w:hAnsi="Calibri" w:cs="Calibri"/>
          <w:b/>
          <w:u w:val="single"/>
        </w:rPr>
      </w:pPr>
    </w:p>
    <w:p w:rsidR="00CC3C6F" w:rsidRDefault="00CC3C6F" w:rsidP="009B7EDC">
      <w:pPr>
        <w:rPr>
          <w:rFonts w:ascii="Calibri" w:hAnsi="Calibri" w:cs="Calibri"/>
          <w:b/>
          <w:u w:val="single"/>
        </w:rPr>
      </w:pPr>
    </w:p>
    <w:p w:rsidR="00CC3C6F" w:rsidRDefault="00CC3C6F" w:rsidP="009B7EDC">
      <w:pPr>
        <w:rPr>
          <w:rFonts w:ascii="Calibri" w:hAnsi="Calibri" w:cs="Calibri"/>
          <w:b/>
          <w:u w:val="single"/>
        </w:rPr>
      </w:pPr>
    </w:p>
    <w:p w:rsidR="00CC3C6F" w:rsidRDefault="00CC3C6F" w:rsidP="009B7EDC">
      <w:pPr>
        <w:rPr>
          <w:rFonts w:ascii="Calibri" w:hAnsi="Calibri" w:cs="Calibri"/>
          <w:b/>
          <w:u w:val="single"/>
        </w:rPr>
      </w:pPr>
    </w:p>
    <w:p w:rsidR="001570C4" w:rsidRPr="00204328" w:rsidRDefault="00B32E3E" w:rsidP="009B7EDC">
      <w:pPr>
        <w:rPr>
          <w:rFonts w:ascii="Calibri" w:hAnsi="Calibri" w:cs="Calibri"/>
          <w:b/>
          <w:u w:val="single"/>
        </w:rPr>
      </w:pPr>
      <w:r w:rsidRPr="00204328">
        <w:rPr>
          <w:rFonts w:ascii="Calibri" w:hAnsi="Calibri" w:cs="Calibri"/>
          <w:b/>
          <w:u w:val="single"/>
        </w:rPr>
        <w:lastRenderedPageBreak/>
        <w:t>C</w:t>
      </w:r>
      <w:r w:rsidR="001570C4" w:rsidRPr="00204328">
        <w:rPr>
          <w:rFonts w:ascii="Calibri" w:hAnsi="Calibri" w:cs="Calibri"/>
          <w:b/>
          <w:u w:val="single"/>
        </w:rPr>
        <w:t>HILDREN’S PROGRAMS</w:t>
      </w:r>
    </w:p>
    <w:p w:rsidR="00463980" w:rsidRPr="00204328" w:rsidRDefault="00463980" w:rsidP="009B7EDC">
      <w:pPr>
        <w:rPr>
          <w:rFonts w:ascii="Calibri" w:hAnsi="Calibri" w:cs="Calibri"/>
          <w:b/>
          <w:sz w:val="18"/>
          <w:szCs w:val="18"/>
          <w:u w:val="single"/>
        </w:rPr>
      </w:pPr>
      <w:r w:rsidRPr="00204328">
        <w:rPr>
          <w:noProof/>
          <w:sz w:val="18"/>
          <w:szCs w:val="18"/>
          <w:lang w:eastAsia="en-US"/>
        </w:rPr>
        <w:drawing>
          <wp:inline distT="0" distB="0" distL="0" distR="0" wp14:anchorId="4CBBA275" wp14:editId="55543526">
            <wp:extent cx="662795" cy="206255"/>
            <wp:effectExtent l="0" t="0" r="4445" b="3810"/>
            <wp:docPr id="20" name="Picture 4" descr="Image result for cartoon ki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age result for cartoon kids"/>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667278" cy="207650"/>
                    </a:xfrm>
                    <a:prstGeom prst="rect">
                      <a:avLst/>
                    </a:prstGeom>
                    <a:noFill/>
                    <a:ln>
                      <a:noFill/>
                    </a:ln>
                  </pic:spPr>
                </pic:pic>
              </a:graphicData>
            </a:graphic>
          </wp:inline>
        </w:drawing>
      </w:r>
      <w:r w:rsidR="00204328" w:rsidRPr="00204328">
        <w:rPr>
          <w:noProof/>
          <w:sz w:val="18"/>
          <w:szCs w:val="18"/>
          <w:lang w:eastAsia="en-US"/>
        </w:rPr>
        <w:drawing>
          <wp:inline distT="0" distB="0" distL="0" distR="0" wp14:anchorId="0E41183D" wp14:editId="724BA48A">
            <wp:extent cx="632517" cy="196832"/>
            <wp:effectExtent l="0" t="0" r="0" b="0"/>
            <wp:docPr id="79" name="Picture 4" descr="Image result for cartoon ki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age result for cartoon kids"/>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632883" cy="196946"/>
                    </a:xfrm>
                    <a:prstGeom prst="rect">
                      <a:avLst/>
                    </a:prstGeom>
                    <a:noFill/>
                    <a:ln>
                      <a:noFill/>
                    </a:ln>
                  </pic:spPr>
                </pic:pic>
              </a:graphicData>
            </a:graphic>
          </wp:inline>
        </w:drawing>
      </w:r>
      <w:r w:rsidR="00204328" w:rsidRPr="00204328">
        <w:rPr>
          <w:noProof/>
          <w:sz w:val="18"/>
          <w:szCs w:val="18"/>
          <w:lang w:eastAsia="en-US"/>
        </w:rPr>
        <w:drawing>
          <wp:inline distT="0" distB="0" distL="0" distR="0" wp14:anchorId="0E41183D" wp14:editId="724BA48A">
            <wp:extent cx="632517" cy="196832"/>
            <wp:effectExtent l="0" t="0" r="0" b="0"/>
            <wp:docPr id="80" name="Picture 4" descr="Image result for cartoon ki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age result for cartoon kids"/>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632883" cy="196946"/>
                    </a:xfrm>
                    <a:prstGeom prst="rect">
                      <a:avLst/>
                    </a:prstGeom>
                    <a:noFill/>
                    <a:ln>
                      <a:noFill/>
                    </a:ln>
                  </pic:spPr>
                </pic:pic>
              </a:graphicData>
            </a:graphic>
          </wp:inline>
        </w:drawing>
      </w:r>
      <w:r w:rsidR="00204328" w:rsidRPr="00204328">
        <w:rPr>
          <w:noProof/>
          <w:sz w:val="18"/>
          <w:szCs w:val="18"/>
          <w:lang w:eastAsia="en-US"/>
        </w:rPr>
        <w:drawing>
          <wp:inline distT="0" distB="0" distL="0" distR="0" wp14:anchorId="0E41183D" wp14:editId="724BA48A">
            <wp:extent cx="632517" cy="196832"/>
            <wp:effectExtent l="0" t="0" r="0" b="0"/>
            <wp:docPr id="83" name="Picture 4" descr="Image result for cartoon ki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age result for cartoon kids"/>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632883" cy="196946"/>
                    </a:xfrm>
                    <a:prstGeom prst="rect">
                      <a:avLst/>
                    </a:prstGeom>
                    <a:noFill/>
                    <a:ln>
                      <a:noFill/>
                    </a:ln>
                  </pic:spPr>
                </pic:pic>
              </a:graphicData>
            </a:graphic>
          </wp:inline>
        </w:drawing>
      </w:r>
      <w:r w:rsidR="00204328" w:rsidRPr="00204328">
        <w:rPr>
          <w:noProof/>
          <w:sz w:val="18"/>
          <w:szCs w:val="18"/>
          <w:lang w:eastAsia="en-US"/>
        </w:rPr>
        <w:drawing>
          <wp:inline distT="0" distB="0" distL="0" distR="0" wp14:anchorId="0E41183D" wp14:editId="724BA48A">
            <wp:extent cx="632517" cy="196832"/>
            <wp:effectExtent l="0" t="0" r="0" b="0"/>
            <wp:docPr id="84" name="Picture 4" descr="Image result for cartoon ki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age result for cartoon kids"/>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632883" cy="196946"/>
                    </a:xfrm>
                    <a:prstGeom prst="rect">
                      <a:avLst/>
                    </a:prstGeom>
                    <a:noFill/>
                    <a:ln>
                      <a:noFill/>
                    </a:ln>
                  </pic:spPr>
                </pic:pic>
              </a:graphicData>
            </a:graphic>
          </wp:inline>
        </w:drawing>
      </w:r>
      <w:r w:rsidR="00204328" w:rsidRPr="00204328">
        <w:rPr>
          <w:noProof/>
          <w:sz w:val="18"/>
          <w:szCs w:val="18"/>
          <w:lang w:eastAsia="en-US"/>
        </w:rPr>
        <w:drawing>
          <wp:inline distT="0" distB="0" distL="0" distR="0" wp14:anchorId="0E41183D" wp14:editId="724BA48A">
            <wp:extent cx="632517" cy="196832"/>
            <wp:effectExtent l="0" t="0" r="0" b="0"/>
            <wp:docPr id="88" name="Picture 4" descr="Image result for cartoon ki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age result for cartoon kids"/>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632883" cy="196946"/>
                    </a:xfrm>
                    <a:prstGeom prst="rect">
                      <a:avLst/>
                    </a:prstGeom>
                    <a:noFill/>
                    <a:ln>
                      <a:noFill/>
                    </a:ln>
                  </pic:spPr>
                </pic:pic>
              </a:graphicData>
            </a:graphic>
          </wp:inline>
        </w:drawing>
      </w:r>
      <w:r w:rsidR="00204328" w:rsidRPr="00204328">
        <w:rPr>
          <w:noProof/>
          <w:sz w:val="18"/>
          <w:szCs w:val="18"/>
          <w:lang w:eastAsia="en-US"/>
        </w:rPr>
        <w:drawing>
          <wp:inline distT="0" distB="0" distL="0" distR="0" wp14:anchorId="0E41183D" wp14:editId="724BA48A">
            <wp:extent cx="632517" cy="196832"/>
            <wp:effectExtent l="0" t="0" r="0" b="0"/>
            <wp:docPr id="89" name="Picture 4" descr="Image result for cartoon ki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age result for cartoon kids"/>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632883" cy="196946"/>
                    </a:xfrm>
                    <a:prstGeom prst="rect">
                      <a:avLst/>
                    </a:prstGeom>
                    <a:noFill/>
                    <a:ln>
                      <a:noFill/>
                    </a:ln>
                  </pic:spPr>
                </pic:pic>
              </a:graphicData>
            </a:graphic>
          </wp:inline>
        </w:drawing>
      </w:r>
      <w:r w:rsidR="00204328" w:rsidRPr="00204328">
        <w:rPr>
          <w:noProof/>
          <w:sz w:val="18"/>
          <w:szCs w:val="18"/>
          <w:lang w:eastAsia="en-US"/>
        </w:rPr>
        <w:drawing>
          <wp:inline distT="0" distB="0" distL="0" distR="0" wp14:anchorId="0E41183D" wp14:editId="724BA48A">
            <wp:extent cx="632517" cy="196832"/>
            <wp:effectExtent l="0" t="0" r="0" b="0"/>
            <wp:docPr id="91" name="Picture 4" descr="Image result for cartoon ki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age result for cartoon kids"/>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632883" cy="196946"/>
                    </a:xfrm>
                    <a:prstGeom prst="rect">
                      <a:avLst/>
                    </a:prstGeom>
                    <a:noFill/>
                    <a:ln>
                      <a:noFill/>
                    </a:ln>
                  </pic:spPr>
                </pic:pic>
              </a:graphicData>
            </a:graphic>
          </wp:inline>
        </w:drawing>
      </w:r>
    </w:p>
    <w:p w:rsidR="00FA3016" w:rsidRPr="00253F57" w:rsidRDefault="00463980" w:rsidP="00253F57">
      <w:pPr>
        <w:rPr>
          <w:rFonts w:ascii="Calibri" w:hAnsi="Calibri" w:cs="Calibri"/>
          <w:b/>
        </w:rPr>
      </w:pPr>
      <w:r>
        <w:rPr>
          <w:noProof/>
          <w:lang w:eastAsia="en-US"/>
        </w:rPr>
        <w:drawing>
          <wp:inline distT="0" distB="0" distL="0" distR="0" wp14:anchorId="08169087" wp14:editId="64B333A7">
            <wp:extent cx="1890676" cy="403408"/>
            <wp:effectExtent l="0" t="0" r="0" b="0"/>
            <wp:docPr id="18" name="Picture 18" descr="Image result for STORYTI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STORYTIME"/>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1894801" cy="404288"/>
                    </a:xfrm>
                    <a:prstGeom prst="rect">
                      <a:avLst/>
                    </a:prstGeom>
                    <a:noFill/>
                    <a:ln>
                      <a:noFill/>
                    </a:ln>
                  </pic:spPr>
                </pic:pic>
              </a:graphicData>
            </a:graphic>
          </wp:inline>
        </w:drawing>
      </w:r>
    </w:p>
    <w:p w:rsidR="00DD17B1" w:rsidRPr="004457B3" w:rsidRDefault="00FA3016" w:rsidP="00253F57">
      <w:pPr>
        <w:pBdr>
          <w:top w:val="thinThickSmallGap" w:sz="24" w:space="1" w:color="auto"/>
          <w:left w:val="thinThickSmallGap" w:sz="24" w:space="4" w:color="auto"/>
          <w:bottom w:val="thickThinSmallGap" w:sz="24" w:space="1" w:color="auto"/>
          <w:right w:val="thickThinSmallGap" w:sz="24" w:space="4" w:color="auto"/>
        </w:pBdr>
        <w:rPr>
          <w:rFonts w:ascii="Comic Sans MS" w:hAnsi="Comic Sans MS"/>
          <w:b/>
          <w:sz w:val="18"/>
          <w:szCs w:val="18"/>
          <w:u w:val="single"/>
          <w:lang w:eastAsia="en-US"/>
        </w:rPr>
      </w:pPr>
      <w:r w:rsidRPr="004457B3">
        <w:rPr>
          <w:rFonts w:ascii="Comic Sans MS" w:hAnsi="Comic Sans MS"/>
          <w:b/>
          <w:sz w:val="18"/>
          <w:szCs w:val="18"/>
          <w:u w:val="single"/>
          <w:lang w:eastAsia="en-US"/>
        </w:rPr>
        <w:t xml:space="preserve">Screen Free Week </w:t>
      </w:r>
      <w:proofErr w:type="gramStart"/>
      <w:r w:rsidRPr="004457B3">
        <w:rPr>
          <w:rFonts w:ascii="Comic Sans MS" w:hAnsi="Comic Sans MS"/>
          <w:b/>
          <w:sz w:val="18"/>
          <w:szCs w:val="18"/>
          <w:u w:val="single"/>
          <w:lang w:eastAsia="en-US"/>
        </w:rPr>
        <w:t>After</w:t>
      </w:r>
      <w:proofErr w:type="gramEnd"/>
      <w:r w:rsidRPr="004457B3">
        <w:rPr>
          <w:rFonts w:ascii="Comic Sans MS" w:hAnsi="Comic Sans MS"/>
          <w:b/>
          <w:sz w:val="18"/>
          <w:szCs w:val="18"/>
          <w:u w:val="single"/>
          <w:lang w:eastAsia="en-US"/>
        </w:rPr>
        <w:t xml:space="preserve"> School Activities</w:t>
      </w:r>
    </w:p>
    <w:p w:rsidR="00FA3016" w:rsidRPr="004457B3" w:rsidRDefault="00FA3016" w:rsidP="00253F57">
      <w:pPr>
        <w:pBdr>
          <w:top w:val="thinThickSmallGap" w:sz="24" w:space="1" w:color="auto"/>
          <w:left w:val="thinThickSmallGap" w:sz="24" w:space="4" w:color="auto"/>
          <w:bottom w:val="thickThinSmallGap" w:sz="24" w:space="1" w:color="auto"/>
          <w:right w:val="thickThinSmallGap" w:sz="24" w:space="4" w:color="auto"/>
        </w:pBdr>
        <w:rPr>
          <w:rFonts w:ascii="Comic Sans MS" w:hAnsi="Comic Sans MS"/>
          <w:b/>
          <w:sz w:val="18"/>
          <w:szCs w:val="18"/>
          <w:u w:val="single"/>
          <w:lang w:eastAsia="en-US"/>
        </w:rPr>
      </w:pPr>
      <w:r w:rsidRPr="004457B3">
        <w:rPr>
          <w:rFonts w:ascii="Comic Sans MS" w:hAnsi="Comic Sans MS"/>
          <w:b/>
          <w:sz w:val="18"/>
          <w:szCs w:val="18"/>
          <w:u w:val="single"/>
          <w:lang w:eastAsia="en-US"/>
        </w:rPr>
        <w:t>May Day Plant Flower Seeds!</w:t>
      </w:r>
    </w:p>
    <w:p w:rsidR="00FA3016" w:rsidRPr="004457B3" w:rsidRDefault="00FA3016" w:rsidP="00253F57">
      <w:pPr>
        <w:pBdr>
          <w:top w:val="thinThickSmallGap" w:sz="24" w:space="1" w:color="auto"/>
          <w:left w:val="thinThickSmallGap" w:sz="24" w:space="4" w:color="auto"/>
          <w:bottom w:val="thickThinSmallGap" w:sz="24" w:space="1" w:color="auto"/>
          <w:right w:val="thickThinSmallGap" w:sz="24" w:space="4" w:color="auto"/>
        </w:pBdr>
        <w:rPr>
          <w:rFonts w:ascii="Comic Sans MS" w:hAnsi="Comic Sans MS"/>
          <w:sz w:val="18"/>
          <w:szCs w:val="18"/>
          <w:lang w:eastAsia="en-US"/>
        </w:rPr>
      </w:pPr>
      <w:r w:rsidRPr="004457B3">
        <w:rPr>
          <w:rFonts w:ascii="Comic Sans MS" w:hAnsi="Comic Sans MS"/>
          <w:sz w:val="18"/>
          <w:szCs w:val="18"/>
          <w:lang w:eastAsia="en-US"/>
        </w:rPr>
        <w:t>Wednesday, May 1</w:t>
      </w:r>
      <w:r w:rsidR="000E305E" w:rsidRPr="004457B3">
        <w:rPr>
          <w:rFonts w:ascii="Comic Sans MS" w:hAnsi="Comic Sans MS"/>
          <w:sz w:val="18"/>
          <w:szCs w:val="18"/>
          <w:lang w:eastAsia="en-US"/>
        </w:rPr>
        <w:t xml:space="preserve"> -</w:t>
      </w:r>
      <w:r w:rsidRPr="004457B3">
        <w:rPr>
          <w:rFonts w:ascii="Comic Sans MS" w:hAnsi="Comic Sans MS"/>
          <w:sz w:val="18"/>
          <w:szCs w:val="18"/>
          <w:lang w:eastAsia="en-US"/>
        </w:rPr>
        <w:t xml:space="preserve"> 3:00 – 5:00 pm</w:t>
      </w:r>
    </w:p>
    <w:p w:rsidR="00FA3016" w:rsidRPr="004457B3" w:rsidRDefault="00FA3016" w:rsidP="00253F57">
      <w:pPr>
        <w:pBdr>
          <w:top w:val="thinThickSmallGap" w:sz="24" w:space="1" w:color="auto"/>
          <w:left w:val="thinThickSmallGap" w:sz="24" w:space="4" w:color="auto"/>
          <w:bottom w:val="thickThinSmallGap" w:sz="24" w:space="1" w:color="auto"/>
          <w:right w:val="thickThinSmallGap" w:sz="24" w:space="4" w:color="auto"/>
        </w:pBdr>
        <w:rPr>
          <w:rFonts w:ascii="Comic Sans MS" w:hAnsi="Comic Sans MS"/>
          <w:b/>
          <w:sz w:val="18"/>
          <w:szCs w:val="18"/>
          <w:u w:val="single"/>
          <w:lang w:eastAsia="en-US"/>
        </w:rPr>
      </w:pPr>
      <w:r w:rsidRPr="004457B3">
        <w:rPr>
          <w:rFonts w:ascii="Comic Sans MS" w:hAnsi="Comic Sans MS"/>
          <w:b/>
          <w:sz w:val="18"/>
          <w:szCs w:val="18"/>
          <w:u w:val="single"/>
          <w:lang w:eastAsia="en-US"/>
        </w:rPr>
        <w:t>Lego Building</w:t>
      </w:r>
    </w:p>
    <w:p w:rsidR="00FA3016" w:rsidRPr="004457B3" w:rsidRDefault="00FA3016" w:rsidP="00253F57">
      <w:pPr>
        <w:pBdr>
          <w:top w:val="thinThickSmallGap" w:sz="24" w:space="1" w:color="auto"/>
          <w:left w:val="thinThickSmallGap" w:sz="24" w:space="4" w:color="auto"/>
          <w:bottom w:val="thickThinSmallGap" w:sz="24" w:space="1" w:color="auto"/>
          <w:right w:val="thickThinSmallGap" w:sz="24" w:space="4" w:color="auto"/>
        </w:pBdr>
        <w:rPr>
          <w:rFonts w:ascii="Comic Sans MS" w:hAnsi="Comic Sans MS"/>
          <w:sz w:val="18"/>
          <w:szCs w:val="18"/>
          <w:lang w:eastAsia="en-US"/>
        </w:rPr>
      </w:pPr>
      <w:r w:rsidRPr="004457B3">
        <w:rPr>
          <w:rFonts w:ascii="Comic Sans MS" w:hAnsi="Comic Sans MS"/>
          <w:sz w:val="18"/>
          <w:szCs w:val="18"/>
          <w:lang w:eastAsia="en-US"/>
        </w:rPr>
        <w:t>Thursday, May 2</w:t>
      </w:r>
      <w:r w:rsidR="000E305E" w:rsidRPr="004457B3">
        <w:rPr>
          <w:rFonts w:ascii="Comic Sans MS" w:hAnsi="Comic Sans MS"/>
          <w:sz w:val="18"/>
          <w:szCs w:val="18"/>
          <w:lang w:eastAsia="en-US"/>
        </w:rPr>
        <w:t xml:space="preserve"> -</w:t>
      </w:r>
      <w:r w:rsidRPr="004457B3">
        <w:rPr>
          <w:rFonts w:ascii="Comic Sans MS" w:hAnsi="Comic Sans MS"/>
          <w:sz w:val="18"/>
          <w:szCs w:val="18"/>
          <w:lang w:eastAsia="en-US"/>
        </w:rPr>
        <w:t xml:space="preserve"> 3:00 – </w:t>
      </w:r>
      <w:r w:rsidR="006E558E" w:rsidRPr="004457B3">
        <w:rPr>
          <w:rFonts w:ascii="Comic Sans MS" w:hAnsi="Comic Sans MS"/>
          <w:sz w:val="18"/>
          <w:szCs w:val="18"/>
          <w:lang w:eastAsia="en-US"/>
        </w:rPr>
        <w:t>5</w:t>
      </w:r>
      <w:r w:rsidRPr="004457B3">
        <w:rPr>
          <w:rFonts w:ascii="Comic Sans MS" w:hAnsi="Comic Sans MS"/>
          <w:sz w:val="18"/>
          <w:szCs w:val="18"/>
          <w:lang w:eastAsia="en-US"/>
        </w:rPr>
        <w:t>:00 pm</w:t>
      </w:r>
    </w:p>
    <w:p w:rsidR="00FA3016" w:rsidRPr="004457B3" w:rsidRDefault="00FA3016" w:rsidP="00253F57">
      <w:pPr>
        <w:pBdr>
          <w:top w:val="thinThickSmallGap" w:sz="24" w:space="1" w:color="auto"/>
          <w:left w:val="thinThickSmallGap" w:sz="24" w:space="4" w:color="auto"/>
          <w:bottom w:val="thickThinSmallGap" w:sz="24" w:space="1" w:color="auto"/>
          <w:right w:val="thickThinSmallGap" w:sz="24" w:space="4" w:color="auto"/>
        </w:pBdr>
        <w:rPr>
          <w:rFonts w:ascii="Comic Sans MS" w:hAnsi="Comic Sans MS"/>
          <w:b/>
          <w:sz w:val="18"/>
          <w:szCs w:val="18"/>
          <w:u w:val="single"/>
          <w:lang w:eastAsia="en-US"/>
        </w:rPr>
      </w:pPr>
      <w:r w:rsidRPr="004457B3">
        <w:rPr>
          <w:rFonts w:ascii="Comic Sans MS" w:hAnsi="Comic Sans MS"/>
          <w:b/>
          <w:sz w:val="18"/>
          <w:szCs w:val="18"/>
          <w:u w:val="single"/>
          <w:lang w:eastAsia="en-US"/>
        </w:rPr>
        <w:t>Chess/Checkers</w:t>
      </w:r>
    </w:p>
    <w:p w:rsidR="00FA3016" w:rsidRPr="004457B3" w:rsidRDefault="00FA3016" w:rsidP="00253F57">
      <w:pPr>
        <w:pBdr>
          <w:top w:val="thinThickSmallGap" w:sz="24" w:space="1" w:color="auto"/>
          <w:left w:val="thinThickSmallGap" w:sz="24" w:space="4" w:color="auto"/>
          <w:bottom w:val="thickThinSmallGap" w:sz="24" w:space="1" w:color="auto"/>
          <w:right w:val="thickThinSmallGap" w:sz="24" w:space="4" w:color="auto"/>
        </w:pBdr>
        <w:rPr>
          <w:rFonts w:ascii="Comic Sans MS" w:hAnsi="Comic Sans MS"/>
          <w:sz w:val="18"/>
          <w:szCs w:val="18"/>
          <w:lang w:eastAsia="en-US"/>
        </w:rPr>
      </w:pPr>
      <w:r w:rsidRPr="004457B3">
        <w:rPr>
          <w:rFonts w:ascii="Comic Sans MS" w:hAnsi="Comic Sans MS"/>
          <w:sz w:val="18"/>
          <w:szCs w:val="18"/>
          <w:lang w:eastAsia="en-US"/>
        </w:rPr>
        <w:t>Friday, May 3</w:t>
      </w:r>
      <w:r w:rsidR="000E305E" w:rsidRPr="004457B3">
        <w:rPr>
          <w:rFonts w:ascii="Comic Sans MS" w:hAnsi="Comic Sans MS"/>
          <w:sz w:val="18"/>
          <w:szCs w:val="18"/>
          <w:lang w:eastAsia="en-US"/>
        </w:rPr>
        <w:t xml:space="preserve"> -</w:t>
      </w:r>
      <w:r w:rsidRPr="004457B3">
        <w:rPr>
          <w:rFonts w:ascii="Comic Sans MS" w:hAnsi="Comic Sans MS"/>
          <w:sz w:val="18"/>
          <w:szCs w:val="18"/>
          <w:lang w:eastAsia="en-US"/>
        </w:rPr>
        <w:t xml:space="preserve"> 3</w:t>
      </w:r>
      <w:r w:rsidR="007178A6" w:rsidRPr="004457B3">
        <w:rPr>
          <w:rFonts w:ascii="Comic Sans MS" w:hAnsi="Comic Sans MS"/>
          <w:sz w:val="18"/>
          <w:szCs w:val="18"/>
          <w:lang w:eastAsia="en-US"/>
        </w:rPr>
        <w:t>:00</w:t>
      </w:r>
      <w:r w:rsidRPr="004457B3">
        <w:rPr>
          <w:rFonts w:ascii="Comic Sans MS" w:hAnsi="Comic Sans MS"/>
          <w:sz w:val="18"/>
          <w:szCs w:val="18"/>
          <w:lang w:eastAsia="en-US"/>
        </w:rPr>
        <w:t xml:space="preserve"> </w:t>
      </w:r>
      <w:r w:rsidR="007178A6" w:rsidRPr="004457B3">
        <w:rPr>
          <w:rFonts w:ascii="Comic Sans MS" w:hAnsi="Comic Sans MS"/>
          <w:sz w:val="18"/>
          <w:szCs w:val="18"/>
          <w:lang w:eastAsia="en-US"/>
        </w:rPr>
        <w:t>–</w:t>
      </w:r>
      <w:r w:rsidRPr="004457B3">
        <w:rPr>
          <w:rFonts w:ascii="Comic Sans MS" w:hAnsi="Comic Sans MS"/>
          <w:sz w:val="18"/>
          <w:szCs w:val="18"/>
          <w:lang w:eastAsia="en-US"/>
        </w:rPr>
        <w:t xml:space="preserve"> 5</w:t>
      </w:r>
      <w:r w:rsidR="007178A6" w:rsidRPr="004457B3">
        <w:rPr>
          <w:rFonts w:ascii="Comic Sans MS" w:hAnsi="Comic Sans MS"/>
          <w:sz w:val="18"/>
          <w:szCs w:val="18"/>
          <w:lang w:eastAsia="en-US"/>
        </w:rPr>
        <w:t>:00 pm</w:t>
      </w:r>
    </w:p>
    <w:p w:rsidR="00FA3016" w:rsidRPr="00DD17B1" w:rsidRDefault="00253F57" w:rsidP="00253F57">
      <w:pPr>
        <w:pBdr>
          <w:top w:val="thinThickSmallGap" w:sz="24" w:space="1" w:color="auto"/>
          <w:left w:val="thinThickSmallGap" w:sz="24" w:space="4" w:color="auto"/>
          <w:bottom w:val="thickThinSmallGap" w:sz="24" w:space="1" w:color="auto"/>
          <w:right w:val="thickThinSmallGap" w:sz="24" w:space="4" w:color="auto"/>
        </w:pBdr>
        <w:rPr>
          <w:lang w:eastAsia="en-US"/>
        </w:rPr>
      </w:pPr>
      <w:r>
        <w:rPr>
          <w:noProof/>
          <w:lang w:eastAsia="en-US"/>
        </w:rPr>
        <w:drawing>
          <wp:inline distT="0" distB="0" distL="0" distR="0" wp14:anchorId="6E7D54B5" wp14:editId="59278D2D">
            <wp:extent cx="309383" cy="184323"/>
            <wp:effectExtent l="0" t="0" r="0" b="6350"/>
            <wp:docPr id="28" name="Picture 28" descr="http://ncbc-dc.org/wp-content/uploads/2018/09/handprints-youth-program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ncbc-dc.org/wp-content/uploads/2018/09/handprints-youth-programs.jpg"/>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311449" cy="185554"/>
                    </a:xfrm>
                    <a:prstGeom prst="rect">
                      <a:avLst/>
                    </a:prstGeom>
                    <a:noFill/>
                    <a:ln>
                      <a:noFill/>
                    </a:ln>
                  </pic:spPr>
                </pic:pic>
              </a:graphicData>
            </a:graphic>
          </wp:inline>
        </w:drawing>
      </w:r>
      <w:r w:rsidR="008F34C8">
        <w:rPr>
          <w:noProof/>
          <w:lang w:eastAsia="en-US"/>
        </w:rPr>
        <w:drawing>
          <wp:inline distT="0" distB="0" distL="0" distR="0" wp14:anchorId="0A14DE5F" wp14:editId="5DA39BD5">
            <wp:extent cx="309383" cy="184323"/>
            <wp:effectExtent l="0" t="0" r="0" b="6350"/>
            <wp:docPr id="92" name="Picture 92" descr="http://ncbc-dc.org/wp-content/uploads/2018/09/handprints-youth-program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ncbc-dc.org/wp-content/uploads/2018/09/handprints-youth-programs.jpg"/>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311449" cy="185554"/>
                    </a:xfrm>
                    <a:prstGeom prst="rect">
                      <a:avLst/>
                    </a:prstGeom>
                    <a:noFill/>
                    <a:ln>
                      <a:noFill/>
                    </a:ln>
                  </pic:spPr>
                </pic:pic>
              </a:graphicData>
            </a:graphic>
          </wp:inline>
        </w:drawing>
      </w:r>
      <w:r w:rsidR="008F34C8">
        <w:rPr>
          <w:noProof/>
          <w:lang w:eastAsia="en-US"/>
        </w:rPr>
        <w:drawing>
          <wp:inline distT="0" distB="0" distL="0" distR="0" wp14:anchorId="0A14DE5F" wp14:editId="5DA39BD5">
            <wp:extent cx="309383" cy="184323"/>
            <wp:effectExtent l="0" t="0" r="0" b="6350"/>
            <wp:docPr id="93" name="Picture 93" descr="http://ncbc-dc.org/wp-content/uploads/2018/09/handprints-youth-program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ncbc-dc.org/wp-content/uploads/2018/09/handprints-youth-programs.jpg"/>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311449" cy="185554"/>
                    </a:xfrm>
                    <a:prstGeom prst="rect">
                      <a:avLst/>
                    </a:prstGeom>
                    <a:noFill/>
                    <a:ln>
                      <a:noFill/>
                    </a:ln>
                  </pic:spPr>
                </pic:pic>
              </a:graphicData>
            </a:graphic>
          </wp:inline>
        </w:drawing>
      </w:r>
      <w:r w:rsidR="008F34C8">
        <w:rPr>
          <w:noProof/>
          <w:lang w:eastAsia="en-US"/>
        </w:rPr>
        <w:drawing>
          <wp:inline distT="0" distB="0" distL="0" distR="0" wp14:anchorId="0A14DE5F" wp14:editId="5DA39BD5">
            <wp:extent cx="309383" cy="184323"/>
            <wp:effectExtent l="0" t="0" r="0" b="6350"/>
            <wp:docPr id="94" name="Picture 94" descr="http://ncbc-dc.org/wp-content/uploads/2018/09/handprints-youth-program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ncbc-dc.org/wp-content/uploads/2018/09/handprints-youth-programs.jpg"/>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311449" cy="185554"/>
                    </a:xfrm>
                    <a:prstGeom prst="rect">
                      <a:avLst/>
                    </a:prstGeom>
                    <a:noFill/>
                    <a:ln>
                      <a:noFill/>
                    </a:ln>
                  </pic:spPr>
                </pic:pic>
              </a:graphicData>
            </a:graphic>
          </wp:inline>
        </w:drawing>
      </w:r>
      <w:r w:rsidR="008F34C8">
        <w:rPr>
          <w:noProof/>
          <w:lang w:eastAsia="en-US"/>
        </w:rPr>
        <w:drawing>
          <wp:inline distT="0" distB="0" distL="0" distR="0" wp14:anchorId="0A14DE5F" wp14:editId="5DA39BD5">
            <wp:extent cx="309383" cy="184323"/>
            <wp:effectExtent l="0" t="0" r="0" b="6350"/>
            <wp:docPr id="102" name="Picture 102" descr="http://ncbc-dc.org/wp-content/uploads/2018/09/handprints-youth-program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ncbc-dc.org/wp-content/uploads/2018/09/handprints-youth-programs.jpg"/>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311449" cy="185554"/>
                    </a:xfrm>
                    <a:prstGeom prst="rect">
                      <a:avLst/>
                    </a:prstGeom>
                    <a:noFill/>
                    <a:ln>
                      <a:noFill/>
                    </a:ln>
                  </pic:spPr>
                </pic:pic>
              </a:graphicData>
            </a:graphic>
          </wp:inline>
        </w:drawing>
      </w:r>
      <w:r w:rsidR="008F34C8">
        <w:rPr>
          <w:noProof/>
          <w:lang w:eastAsia="en-US"/>
        </w:rPr>
        <w:drawing>
          <wp:inline distT="0" distB="0" distL="0" distR="0" wp14:anchorId="0A14DE5F" wp14:editId="5DA39BD5">
            <wp:extent cx="309383" cy="184323"/>
            <wp:effectExtent l="0" t="0" r="0" b="6350"/>
            <wp:docPr id="103" name="Picture 103" descr="http://ncbc-dc.org/wp-content/uploads/2018/09/handprints-youth-program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ncbc-dc.org/wp-content/uploads/2018/09/handprints-youth-programs.jpg"/>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311449" cy="185554"/>
                    </a:xfrm>
                    <a:prstGeom prst="rect">
                      <a:avLst/>
                    </a:prstGeom>
                    <a:noFill/>
                    <a:ln>
                      <a:noFill/>
                    </a:ln>
                  </pic:spPr>
                </pic:pic>
              </a:graphicData>
            </a:graphic>
          </wp:inline>
        </w:drawing>
      </w:r>
      <w:r w:rsidR="008F34C8">
        <w:rPr>
          <w:noProof/>
          <w:lang w:eastAsia="en-US"/>
        </w:rPr>
        <w:drawing>
          <wp:inline distT="0" distB="0" distL="0" distR="0" wp14:anchorId="0A14DE5F" wp14:editId="5DA39BD5">
            <wp:extent cx="309383" cy="184323"/>
            <wp:effectExtent l="0" t="0" r="0" b="6350"/>
            <wp:docPr id="104" name="Picture 104" descr="http://ncbc-dc.org/wp-content/uploads/2018/09/handprints-youth-program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ncbc-dc.org/wp-content/uploads/2018/09/handprints-youth-programs.jpg"/>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311449" cy="185554"/>
                    </a:xfrm>
                    <a:prstGeom prst="rect">
                      <a:avLst/>
                    </a:prstGeom>
                    <a:noFill/>
                    <a:ln>
                      <a:noFill/>
                    </a:ln>
                  </pic:spPr>
                </pic:pic>
              </a:graphicData>
            </a:graphic>
          </wp:inline>
        </w:drawing>
      </w:r>
      <w:r w:rsidR="008F34C8">
        <w:rPr>
          <w:noProof/>
          <w:lang w:eastAsia="en-US"/>
        </w:rPr>
        <w:drawing>
          <wp:inline distT="0" distB="0" distL="0" distR="0" wp14:anchorId="0A14DE5F" wp14:editId="5DA39BD5">
            <wp:extent cx="309383" cy="184323"/>
            <wp:effectExtent l="0" t="0" r="0" b="6350"/>
            <wp:docPr id="105" name="Picture 105" descr="http://ncbc-dc.org/wp-content/uploads/2018/09/handprints-youth-program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ncbc-dc.org/wp-content/uploads/2018/09/handprints-youth-programs.jpg"/>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311449" cy="185554"/>
                    </a:xfrm>
                    <a:prstGeom prst="rect">
                      <a:avLst/>
                    </a:prstGeom>
                    <a:noFill/>
                    <a:ln>
                      <a:noFill/>
                    </a:ln>
                  </pic:spPr>
                </pic:pic>
              </a:graphicData>
            </a:graphic>
          </wp:inline>
        </w:drawing>
      </w:r>
    </w:p>
    <w:p w:rsidR="00253F57" w:rsidRPr="00204328" w:rsidRDefault="00253F57" w:rsidP="00253F57">
      <w:pPr>
        <w:rPr>
          <w:rFonts w:ascii="Calibri" w:hAnsi="Calibri" w:cs="Calibri"/>
          <w:b/>
        </w:rPr>
      </w:pPr>
      <w:r w:rsidRPr="00204328">
        <w:rPr>
          <w:rFonts w:ascii="Calibri" w:hAnsi="Calibri" w:cs="Calibri"/>
          <w:b/>
        </w:rPr>
        <w:t>(See the calendar for the ongoing programs)</w:t>
      </w:r>
    </w:p>
    <w:p w:rsidR="00AF1C90" w:rsidRPr="00117E8D" w:rsidRDefault="005A2BCD" w:rsidP="009B7EDC">
      <w:pPr>
        <w:rPr>
          <w:rFonts w:ascii="Calibri" w:hAnsi="Calibri" w:cs="Calibri"/>
          <w:sz w:val="20"/>
          <w:szCs w:val="20"/>
        </w:rPr>
      </w:pPr>
      <w:r w:rsidRPr="00117E8D">
        <w:rPr>
          <w:rFonts w:ascii="Calibri" w:hAnsi="Calibri" w:cs="Calibri"/>
          <w:sz w:val="20"/>
          <w:szCs w:val="20"/>
          <w:u w:val="single"/>
        </w:rPr>
        <w:t>TODDLER TIME</w:t>
      </w:r>
      <w:r w:rsidR="00CC63CC" w:rsidRPr="00117E8D">
        <w:rPr>
          <w:rFonts w:ascii="Calibri" w:hAnsi="Calibri" w:cs="Calibri"/>
          <w:sz w:val="20"/>
          <w:szCs w:val="20"/>
        </w:rPr>
        <w:t xml:space="preserve"> (18-36 months) Mondays</w:t>
      </w:r>
      <w:r w:rsidRPr="00117E8D">
        <w:rPr>
          <w:rFonts w:ascii="Calibri" w:hAnsi="Calibri" w:cs="Calibri"/>
          <w:sz w:val="20"/>
          <w:szCs w:val="20"/>
        </w:rPr>
        <w:t>,</w:t>
      </w:r>
      <w:r w:rsidR="00DD17B1" w:rsidRPr="00117E8D">
        <w:rPr>
          <w:rFonts w:ascii="Calibri" w:hAnsi="Calibri" w:cs="Calibri"/>
          <w:sz w:val="20"/>
          <w:szCs w:val="20"/>
        </w:rPr>
        <w:t xml:space="preserve"> May 6 – 20</w:t>
      </w:r>
      <w:r w:rsidR="00A8196F" w:rsidRPr="00117E8D">
        <w:rPr>
          <w:rFonts w:ascii="Calibri" w:hAnsi="Calibri" w:cs="Calibri"/>
          <w:sz w:val="20"/>
          <w:szCs w:val="20"/>
        </w:rPr>
        <w:t xml:space="preserve"> </w:t>
      </w:r>
      <w:r w:rsidR="00253F57" w:rsidRPr="00117E8D">
        <w:rPr>
          <w:noProof/>
          <w:sz w:val="20"/>
          <w:szCs w:val="20"/>
          <w:lang w:eastAsia="en-US"/>
        </w:rPr>
        <w:drawing>
          <wp:inline distT="0" distB="0" distL="0" distR="0" wp14:anchorId="6EE67602" wp14:editId="1A4A1AF9">
            <wp:extent cx="495431" cy="247507"/>
            <wp:effectExtent l="0" t="0" r="0" b="635"/>
            <wp:docPr id="72" name="Picture 72" descr="Image result for toddler ti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Image result for toddler time"/>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500029" cy="249804"/>
                    </a:xfrm>
                    <a:prstGeom prst="rect">
                      <a:avLst/>
                    </a:prstGeom>
                    <a:noFill/>
                    <a:ln>
                      <a:noFill/>
                    </a:ln>
                  </pic:spPr>
                </pic:pic>
              </a:graphicData>
            </a:graphic>
          </wp:inline>
        </w:drawing>
      </w:r>
    </w:p>
    <w:p w:rsidR="00CC63CC" w:rsidRPr="00117E8D" w:rsidRDefault="00CC63CC" w:rsidP="009B7EDC">
      <w:pPr>
        <w:rPr>
          <w:rFonts w:ascii="Calibri" w:hAnsi="Calibri" w:cs="Calibri"/>
          <w:sz w:val="20"/>
          <w:szCs w:val="20"/>
        </w:rPr>
      </w:pPr>
      <w:r w:rsidRPr="00117E8D">
        <w:rPr>
          <w:rFonts w:ascii="Calibri" w:hAnsi="Calibri" w:cs="Calibri"/>
          <w:sz w:val="20"/>
          <w:szCs w:val="20"/>
        </w:rPr>
        <w:t xml:space="preserve">10:00 – </w:t>
      </w:r>
      <w:r w:rsidR="009B7EDC" w:rsidRPr="00117E8D">
        <w:rPr>
          <w:rFonts w:ascii="Calibri" w:hAnsi="Calibri" w:cs="Calibri"/>
          <w:sz w:val="20"/>
          <w:szCs w:val="20"/>
        </w:rPr>
        <w:t>11:00</w:t>
      </w:r>
      <w:r w:rsidRPr="00117E8D">
        <w:rPr>
          <w:rFonts w:ascii="Calibri" w:hAnsi="Calibri" w:cs="Calibri"/>
          <w:sz w:val="20"/>
          <w:szCs w:val="20"/>
        </w:rPr>
        <w:t xml:space="preserve"> </w:t>
      </w:r>
      <w:r w:rsidR="009727E0" w:rsidRPr="00117E8D">
        <w:rPr>
          <w:rFonts w:ascii="Calibri" w:hAnsi="Calibri" w:cs="Calibri"/>
          <w:sz w:val="20"/>
          <w:szCs w:val="20"/>
        </w:rPr>
        <w:t>am</w:t>
      </w:r>
    </w:p>
    <w:p w:rsidR="00AF1C90" w:rsidRPr="00117E8D" w:rsidRDefault="00253F57" w:rsidP="009B7EDC">
      <w:pPr>
        <w:rPr>
          <w:rFonts w:ascii="Calibri" w:hAnsi="Calibri" w:cs="Calibri"/>
          <w:sz w:val="20"/>
          <w:szCs w:val="20"/>
        </w:rPr>
      </w:pPr>
      <w:r w:rsidRPr="00117E8D">
        <w:rPr>
          <w:noProof/>
          <w:sz w:val="20"/>
          <w:szCs w:val="20"/>
          <w:lang w:eastAsia="en-US"/>
        </w:rPr>
        <w:drawing>
          <wp:inline distT="0" distB="0" distL="0" distR="0" wp14:anchorId="27F979D5" wp14:editId="28C39CC6">
            <wp:extent cx="302509" cy="318804"/>
            <wp:effectExtent l="0" t="0" r="2540" b="5080"/>
            <wp:docPr id="71" name="Picture 71" descr="Image result for story ti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age result for story time"/>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302805" cy="319116"/>
                    </a:xfrm>
                    <a:prstGeom prst="rect">
                      <a:avLst/>
                    </a:prstGeom>
                    <a:noFill/>
                    <a:ln>
                      <a:noFill/>
                    </a:ln>
                  </pic:spPr>
                </pic:pic>
              </a:graphicData>
            </a:graphic>
          </wp:inline>
        </w:drawing>
      </w:r>
      <w:r w:rsidR="005A2BCD" w:rsidRPr="00117E8D">
        <w:rPr>
          <w:rFonts w:ascii="Calibri" w:hAnsi="Calibri" w:cs="Calibri"/>
          <w:sz w:val="20"/>
          <w:szCs w:val="20"/>
          <w:u w:val="single"/>
        </w:rPr>
        <w:t>PRESCHOOL STORYTIME</w:t>
      </w:r>
      <w:r w:rsidR="0000650C" w:rsidRPr="00117E8D">
        <w:rPr>
          <w:rFonts w:ascii="Calibri" w:hAnsi="Calibri" w:cs="Calibri"/>
          <w:sz w:val="20"/>
          <w:szCs w:val="20"/>
        </w:rPr>
        <w:t xml:space="preserve"> (3-5 year o</w:t>
      </w:r>
      <w:r w:rsidR="00E44E4D" w:rsidRPr="00117E8D">
        <w:rPr>
          <w:rFonts w:ascii="Calibri" w:hAnsi="Calibri" w:cs="Calibri"/>
          <w:sz w:val="20"/>
          <w:szCs w:val="20"/>
        </w:rPr>
        <w:t>l</w:t>
      </w:r>
      <w:r w:rsidR="0000650C" w:rsidRPr="00117E8D">
        <w:rPr>
          <w:rFonts w:ascii="Calibri" w:hAnsi="Calibri" w:cs="Calibri"/>
          <w:sz w:val="20"/>
          <w:szCs w:val="20"/>
        </w:rPr>
        <w:t xml:space="preserve">ds) </w:t>
      </w:r>
      <w:r w:rsidR="00BE4092" w:rsidRPr="00117E8D">
        <w:rPr>
          <w:rFonts w:ascii="Calibri" w:hAnsi="Calibri" w:cs="Calibri"/>
          <w:sz w:val="20"/>
          <w:szCs w:val="20"/>
        </w:rPr>
        <w:t>Wednesdays</w:t>
      </w:r>
      <w:r w:rsidR="005A2BCD" w:rsidRPr="00117E8D">
        <w:rPr>
          <w:rFonts w:ascii="Calibri" w:hAnsi="Calibri" w:cs="Calibri"/>
          <w:sz w:val="20"/>
          <w:szCs w:val="20"/>
        </w:rPr>
        <w:t xml:space="preserve">, </w:t>
      </w:r>
      <w:r w:rsidR="00DD17B1" w:rsidRPr="00117E8D">
        <w:rPr>
          <w:rFonts w:ascii="Calibri" w:hAnsi="Calibri" w:cs="Calibri"/>
          <w:sz w:val="20"/>
          <w:szCs w:val="20"/>
        </w:rPr>
        <w:t>May 1, 8</w:t>
      </w:r>
      <w:r w:rsidR="004E799E" w:rsidRPr="00117E8D">
        <w:rPr>
          <w:rFonts w:ascii="Calibri" w:hAnsi="Calibri" w:cs="Calibri"/>
          <w:sz w:val="20"/>
          <w:szCs w:val="20"/>
        </w:rPr>
        <w:t>, 22 &amp;</w:t>
      </w:r>
      <w:r w:rsidR="00DD17B1" w:rsidRPr="00117E8D">
        <w:rPr>
          <w:rFonts w:ascii="Calibri" w:hAnsi="Calibri" w:cs="Calibri"/>
          <w:sz w:val="20"/>
          <w:szCs w:val="20"/>
        </w:rPr>
        <w:t xml:space="preserve"> 29 (no 15)</w:t>
      </w:r>
    </w:p>
    <w:p w:rsidR="0000650C" w:rsidRPr="00117E8D" w:rsidRDefault="0000650C" w:rsidP="009B7EDC">
      <w:pPr>
        <w:rPr>
          <w:rFonts w:ascii="Calibri" w:hAnsi="Calibri" w:cs="Calibri"/>
          <w:sz w:val="20"/>
          <w:szCs w:val="20"/>
        </w:rPr>
      </w:pPr>
      <w:r w:rsidRPr="00117E8D">
        <w:rPr>
          <w:rFonts w:ascii="Calibri" w:hAnsi="Calibri" w:cs="Calibri"/>
          <w:sz w:val="20"/>
          <w:szCs w:val="20"/>
        </w:rPr>
        <w:t xml:space="preserve">1:00 – </w:t>
      </w:r>
      <w:r w:rsidR="00BE4092" w:rsidRPr="00117E8D">
        <w:rPr>
          <w:rFonts w:ascii="Calibri" w:hAnsi="Calibri" w:cs="Calibri"/>
          <w:sz w:val="20"/>
          <w:szCs w:val="20"/>
        </w:rPr>
        <w:t>2</w:t>
      </w:r>
      <w:r w:rsidRPr="00117E8D">
        <w:rPr>
          <w:rFonts w:ascii="Calibri" w:hAnsi="Calibri" w:cs="Calibri"/>
          <w:sz w:val="20"/>
          <w:szCs w:val="20"/>
        </w:rPr>
        <w:t xml:space="preserve">:00 </w:t>
      </w:r>
      <w:r w:rsidR="009727E0" w:rsidRPr="00117E8D">
        <w:rPr>
          <w:rFonts w:ascii="Calibri" w:hAnsi="Calibri" w:cs="Calibri"/>
          <w:sz w:val="20"/>
          <w:szCs w:val="20"/>
        </w:rPr>
        <w:t>pm</w:t>
      </w:r>
    </w:p>
    <w:p w:rsidR="00A8196F" w:rsidRPr="00117E8D" w:rsidRDefault="00A8196F" w:rsidP="009B7EDC">
      <w:pPr>
        <w:rPr>
          <w:rFonts w:asciiTheme="minorHAnsi" w:hAnsiTheme="minorHAnsi" w:cstheme="minorHAnsi"/>
          <w:sz w:val="20"/>
          <w:szCs w:val="20"/>
          <w:lang w:eastAsia="en-US"/>
        </w:rPr>
      </w:pPr>
      <w:r w:rsidRPr="00117E8D">
        <w:rPr>
          <w:rFonts w:asciiTheme="minorHAnsi" w:hAnsiTheme="minorHAnsi" w:cstheme="minorHAnsi"/>
          <w:bCs/>
          <w:sz w:val="20"/>
          <w:szCs w:val="20"/>
          <w:u w:val="single"/>
          <w:lang w:eastAsia="en-US"/>
        </w:rPr>
        <w:t>CHESS/CHECKERS (Grades3 and up)</w:t>
      </w:r>
      <w:r w:rsidR="005A2BCD" w:rsidRPr="00117E8D">
        <w:rPr>
          <w:rFonts w:asciiTheme="minorHAnsi" w:hAnsiTheme="minorHAnsi" w:cstheme="minorHAnsi"/>
          <w:bCs/>
          <w:sz w:val="20"/>
          <w:szCs w:val="20"/>
          <w:u w:val="single"/>
          <w:lang w:eastAsia="en-US"/>
        </w:rPr>
        <w:t xml:space="preserve"> </w:t>
      </w:r>
      <w:r w:rsidR="00C81530" w:rsidRPr="00117E8D">
        <w:rPr>
          <w:rFonts w:asciiTheme="minorHAnsi" w:hAnsiTheme="minorHAnsi" w:cstheme="minorHAnsi"/>
          <w:sz w:val="20"/>
          <w:szCs w:val="20"/>
          <w:lang w:eastAsia="en-US"/>
        </w:rPr>
        <w:t>Fridays</w:t>
      </w:r>
      <w:r w:rsidR="005A2BCD" w:rsidRPr="00117E8D">
        <w:rPr>
          <w:rFonts w:asciiTheme="minorHAnsi" w:hAnsiTheme="minorHAnsi" w:cstheme="minorHAnsi"/>
          <w:sz w:val="20"/>
          <w:szCs w:val="20"/>
          <w:lang w:eastAsia="en-US"/>
        </w:rPr>
        <w:t xml:space="preserve">, </w:t>
      </w:r>
      <w:r w:rsidR="00DD17B1" w:rsidRPr="00117E8D">
        <w:rPr>
          <w:rFonts w:asciiTheme="minorHAnsi" w:hAnsiTheme="minorHAnsi" w:cstheme="minorHAnsi"/>
          <w:sz w:val="20"/>
          <w:szCs w:val="20"/>
          <w:lang w:eastAsia="en-US"/>
        </w:rPr>
        <w:t>May 3 – 31</w:t>
      </w:r>
      <w:r w:rsidR="00253F57" w:rsidRPr="00117E8D">
        <w:rPr>
          <w:noProof/>
          <w:sz w:val="20"/>
          <w:szCs w:val="20"/>
          <w:lang w:eastAsia="en-US"/>
        </w:rPr>
        <w:drawing>
          <wp:inline distT="0" distB="0" distL="0" distR="0" wp14:anchorId="73621AD6" wp14:editId="15AC8BD1">
            <wp:extent cx="451897" cy="288758"/>
            <wp:effectExtent l="0" t="0" r="5715" b="0"/>
            <wp:docPr id="70" name="Picture 70" descr="Large 4 Player Chess Set - Chess Set - Chess-Hou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arge 4 Player Chess Set - Chess Set - Chess-House"/>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451883" cy="288749"/>
                    </a:xfrm>
                    <a:prstGeom prst="rect">
                      <a:avLst/>
                    </a:prstGeom>
                    <a:noFill/>
                    <a:ln>
                      <a:noFill/>
                    </a:ln>
                  </pic:spPr>
                </pic:pic>
              </a:graphicData>
            </a:graphic>
          </wp:inline>
        </w:drawing>
      </w:r>
    </w:p>
    <w:p w:rsidR="00C81530" w:rsidRPr="00117E8D" w:rsidRDefault="008061B8" w:rsidP="009B7EDC">
      <w:pPr>
        <w:rPr>
          <w:rFonts w:asciiTheme="minorHAnsi" w:hAnsiTheme="minorHAnsi" w:cstheme="minorHAnsi"/>
          <w:sz w:val="20"/>
          <w:szCs w:val="20"/>
          <w:lang w:eastAsia="en-US"/>
        </w:rPr>
      </w:pPr>
      <w:r w:rsidRPr="00117E8D">
        <w:rPr>
          <w:rFonts w:asciiTheme="minorHAnsi" w:hAnsiTheme="minorHAnsi" w:cstheme="minorHAnsi"/>
          <w:sz w:val="20"/>
          <w:szCs w:val="20"/>
          <w:lang w:eastAsia="en-US"/>
        </w:rPr>
        <w:t>3:00 – 4:3</w:t>
      </w:r>
      <w:r w:rsidR="009B7EDC" w:rsidRPr="00117E8D">
        <w:rPr>
          <w:rFonts w:asciiTheme="minorHAnsi" w:hAnsiTheme="minorHAnsi" w:cstheme="minorHAnsi"/>
          <w:sz w:val="20"/>
          <w:szCs w:val="20"/>
          <w:lang w:eastAsia="en-US"/>
        </w:rPr>
        <w:t xml:space="preserve">0 </w:t>
      </w:r>
      <w:r w:rsidR="009727E0" w:rsidRPr="00117E8D">
        <w:rPr>
          <w:rFonts w:asciiTheme="minorHAnsi" w:hAnsiTheme="minorHAnsi" w:cstheme="minorHAnsi"/>
          <w:sz w:val="20"/>
          <w:szCs w:val="20"/>
          <w:lang w:eastAsia="en-US"/>
        </w:rPr>
        <w:t>pm</w:t>
      </w:r>
      <w:r w:rsidR="00C81530" w:rsidRPr="00117E8D">
        <w:rPr>
          <w:rFonts w:asciiTheme="minorHAnsi" w:hAnsiTheme="minorHAnsi" w:cstheme="minorHAnsi"/>
          <w:sz w:val="20"/>
          <w:szCs w:val="20"/>
          <w:lang w:eastAsia="en-US"/>
        </w:rPr>
        <w:t xml:space="preserve"> </w:t>
      </w:r>
    </w:p>
    <w:p w:rsidR="00A8196F" w:rsidRPr="00117E8D" w:rsidRDefault="00253F57" w:rsidP="009B7EDC">
      <w:pPr>
        <w:rPr>
          <w:rFonts w:asciiTheme="minorHAnsi" w:hAnsiTheme="minorHAnsi" w:cstheme="minorHAnsi"/>
          <w:sz w:val="20"/>
          <w:szCs w:val="20"/>
          <w:lang w:eastAsia="en-US"/>
        </w:rPr>
      </w:pPr>
      <w:r w:rsidRPr="00117E8D">
        <w:rPr>
          <w:noProof/>
          <w:sz w:val="20"/>
          <w:szCs w:val="20"/>
          <w:lang w:eastAsia="en-US"/>
        </w:rPr>
        <w:drawing>
          <wp:inline distT="0" distB="0" distL="0" distR="0" wp14:anchorId="177C7F02" wp14:editId="1E213E67">
            <wp:extent cx="357510" cy="268132"/>
            <wp:effectExtent l="0" t="0" r="4445" b="0"/>
            <wp:docPr id="68" name="Picture 68" descr="Image result for animated musical no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animated musical notes"/>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357505" cy="268128"/>
                    </a:xfrm>
                    <a:prstGeom prst="rect">
                      <a:avLst/>
                    </a:prstGeom>
                    <a:noFill/>
                    <a:ln>
                      <a:noFill/>
                    </a:ln>
                  </pic:spPr>
                </pic:pic>
              </a:graphicData>
            </a:graphic>
          </wp:inline>
        </w:drawing>
      </w:r>
      <w:r w:rsidR="00C2581C" w:rsidRPr="00117E8D">
        <w:rPr>
          <w:rFonts w:asciiTheme="minorHAnsi" w:hAnsiTheme="minorHAnsi" w:cstheme="minorHAnsi"/>
          <w:sz w:val="20"/>
          <w:szCs w:val="20"/>
          <w:u w:val="single"/>
          <w:lang w:eastAsia="en-US"/>
        </w:rPr>
        <w:t>MUSIC TIME WITH MISS JILL</w:t>
      </w:r>
      <w:r w:rsidR="000F39FD" w:rsidRPr="00117E8D">
        <w:rPr>
          <w:rFonts w:asciiTheme="minorHAnsi" w:hAnsiTheme="minorHAnsi" w:cstheme="minorHAnsi"/>
          <w:sz w:val="20"/>
          <w:szCs w:val="20"/>
          <w:lang w:eastAsia="en-US"/>
        </w:rPr>
        <w:t xml:space="preserve"> (all ages)</w:t>
      </w:r>
      <w:r w:rsidR="00C2581C" w:rsidRPr="00117E8D">
        <w:rPr>
          <w:rFonts w:asciiTheme="minorHAnsi" w:hAnsiTheme="minorHAnsi" w:cstheme="minorHAnsi"/>
          <w:sz w:val="20"/>
          <w:szCs w:val="20"/>
          <w:lang w:eastAsia="en-US"/>
        </w:rPr>
        <w:t xml:space="preserve"> </w:t>
      </w:r>
    </w:p>
    <w:p w:rsidR="00A8196F" w:rsidRPr="00117E8D" w:rsidRDefault="00A8196F" w:rsidP="009B7EDC">
      <w:pPr>
        <w:rPr>
          <w:rFonts w:asciiTheme="minorHAnsi" w:hAnsiTheme="minorHAnsi" w:cstheme="minorHAnsi"/>
          <w:sz w:val="20"/>
          <w:szCs w:val="20"/>
          <w:lang w:eastAsia="en-US"/>
        </w:rPr>
      </w:pPr>
      <w:r w:rsidRPr="00117E8D">
        <w:rPr>
          <w:rFonts w:asciiTheme="minorHAnsi" w:hAnsiTheme="minorHAnsi" w:cstheme="minorHAnsi"/>
          <w:sz w:val="20"/>
          <w:szCs w:val="20"/>
          <w:lang w:eastAsia="en-US"/>
        </w:rPr>
        <w:t>Sing, dance and be silly! Instruments, too!</w:t>
      </w:r>
    </w:p>
    <w:p w:rsidR="000F39FD" w:rsidRPr="00117E8D" w:rsidRDefault="00DD17B1" w:rsidP="009B7EDC">
      <w:pPr>
        <w:rPr>
          <w:rFonts w:asciiTheme="minorHAnsi" w:hAnsiTheme="minorHAnsi" w:cstheme="minorHAnsi"/>
          <w:sz w:val="20"/>
          <w:szCs w:val="20"/>
          <w:lang w:eastAsia="en-US"/>
        </w:rPr>
      </w:pPr>
      <w:r w:rsidRPr="00117E8D">
        <w:rPr>
          <w:rFonts w:asciiTheme="minorHAnsi" w:hAnsiTheme="minorHAnsi" w:cstheme="minorHAnsi"/>
          <w:sz w:val="20"/>
          <w:szCs w:val="20"/>
          <w:lang w:eastAsia="en-US"/>
        </w:rPr>
        <w:t xml:space="preserve">Fridays, </w:t>
      </w:r>
      <w:r w:rsidRPr="00117E8D">
        <w:rPr>
          <w:rFonts w:asciiTheme="minorHAnsi" w:hAnsiTheme="minorHAnsi" w:cstheme="minorHAnsi"/>
          <w:sz w:val="20"/>
          <w:szCs w:val="20"/>
          <w:u w:val="single"/>
          <w:lang w:eastAsia="en-US"/>
        </w:rPr>
        <w:t>May 10 &amp; 17 ONLY!!</w:t>
      </w:r>
    </w:p>
    <w:p w:rsidR="000F39FD" w:rsidRPr="00117E8D" w:rsidRDefault="000F39FD" w:rsidP="00B32E3E">
      <w:pPr>
        <w:pBdr>
          <w:bottom w:val="dotted" w:sz="24" w:space="2" w:color="auto"/>
        </w:pBdr>
        <w:rPr>
          <w:rFonts w:asciiTheme="minorHAnsi" w:hAnsiTheme="minorHAnsi" w:cstheme="minorHAnsi"/>
          <w:sz w:val="20"/>
          <w:szCs w:val="20"/>
          <w:lang w:eastAsia="en-US"/>
        </w:rPr>
      </w:pPr>
      <w:r w:rsidRPr="00117E8D">
        <w:rPr>
          <w:rFonts w:asciiTheme="minorHAnsi" w:hAnsiTheme="minorHAnsi" w:cstheme="minorHAnsi"/>
          <w:sz w:val="20"/>
          <w:szCs w:val="20"/>
          <w:lang w:eastAsia="en-US"/>
        </w:rPr>
        <w:t xml:space="preserve">10:00 – 11:00 </w:t>
      </w:r>
      <w:r w:rsidR="009727E0" w:rsidRPr="00117E8D">
        <w:rPr>
          <w:rFonts w:asciiTheme="minorHAnsi" w:hAnsiTheme="minorHAnsi" w:cstheme="minorHAnsi"/>
          <w:sz w:val="20"/>
          <w:szCs w:val="20"/>
          <w:lang w:eastAsia="en-US"/>
        </w:rPr>
        <w:t>am</w:t>
      </w:r>
    </w:p>
    <w:p w:rsidR="009727E0" w:rsidRPr="00117E8D" w:rsidRDefault="009727E0" w:rsidP="00B32E3E">
      <w:pPr>
        <w:pBdr>
          <w:bottom w:val="dotted" w:sz="24" w:space="2" w:color="auto"/>
        </w:pBdr>
        <w:rPr>
          <w:rFonts w:asciiTheme="minorHAnsi" w:hAnsiTheme="minorHAnsi" w:cstheme="minorHAnsi"/>
          <w:sz w:val="20"/>
          <w:szCs w:val="20"/>
          <w:lang w:eastAsia="en-US"/>
        </w:rPr>
      </w:pPr>
      <w:r w:rsidRPr="00117E8D">
        <w:rPr>
          <w:rFonts w:asciiTheme="minorHAnsi" w:hAnsiTheme="minorHAnsi" w:cstheme="minorHAnsi"/>
          <w:sz w:val="20"/>
          <w:szCs w:val="20"/>
          <w:u w:val="single"/>
          <w:lang w:eastAsia="en-US"/>
        </w:rPr>
        <w:t>LEGO BUILDING</w:t>
      </w:r>
      <w:r w:rsidRPr="00117E8D">
        <w:rPr>
          <w:rFonts w:asciiTheme="minorHAnsi" w:hAnsiTheme="minorHAnsi" w:cstheme="minorHAnsi"/>
          <w:sz w:val="20"/>
          <w:szCs w:val="20"/>
          <w:lang w:eastAsia="en-US"/>
        </w:rPr>
        <w:t xml:space="preserve"> (all ages)</w:t>
      </w:r>
      <w:r w:rsidR="00253F57" w:rsidRPr="00117E8D">
        <w:rPr>
          <w:noProof/>
          <w:sz w:val="20"/>
          <w:szCs w:val="20"/>
          <w:lang w:eastAsia="en-US"/>
        </w:rPr>
        <w:t xml:space="preserve"> </w:t>
      </w:r>
      <w:r w:rsidR="00253F57" w:rsidRPr="00117E8D">
        <w:rPr>
          <w:noProof/>
          <w:sz w:val="20"/>
          <w:szCs w:val="20"/>
          <w:lang w:eastAsia="en-US"/>
        </w:rPr>
        <w:drawing>
          <wp:inline distT="0" distB="0" distL="0" distR="0" wp14:anchorId="7C63C49D" wp14:editId="1A7ABB04">
            <wp:extent cx="488138" cy="266709"/>
            <wp:effectExtent l="0" t="0" r="7620" b="0"/>
            <wp:docPr id="69" name="Picture 69" descr="Image result for leg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legos"/>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493532" cy="269656"/>
                    </a:xfrm>
                    <a:prstGeom prst="rect">
                      <a:avLst/>
                    </a:prstGeom>
                    <a:noFill/>
                    <a:ln>
                      <a:noFill/>
                    </a:ln>
                  </pic:spPr>
                </pic:pic>
              </a:graphicData>
            </a:graphic>
          </wp:inline>
        </w:drawing>
      </w:r>
    </w:p>
    <w:p w:rsidR="000B1C50" w:rsidRPr="00117E8D" w:rsidRDefault="009A319F" w:rsidP="00B32E3E">
      <w:pPr>
        <w:pBdr>
          <w:bottom w:val="dotted" w:sz="24" w:space="2" w:color="auto"/>
        </w:pBdr>
        <w:rPr>
          <w:rFonts w:asciiTheme="minorHAnsi" w:hAnsiTheme="minorHAnsi" w:cstheme="minorHAnsi"/>
          <w:sz w:val="20"/>
          <w:szCs w:val="20"/>
          <w:lang w:eastAsia="en-US"/>
        </w:rPr>
      </w:pPr>
      <w:r w:rsidRPr="00117E8D">
        <w:rPr>
          <w:rFonts w:asciiTheme="minorHAnsi" w:hAnsiTheme="minorHAnsi" w:cstheme="minorHAnsi"/>
          <w:sz w:val="20"/>
          <w:szCs w:val="20"/>
          <w:lang w:eastAsia="en-US"/>
        </w:rPr>
        <w:t>Thursday, May</w:t>
      </w:r>
      <w:r w:rsidR="00FA3016" w:rsidRPr="00117E8D">
        <w:rPr>
          <w:rFonts w:asciiTheme="minorHAnsi" w:hAnsiTheme="minorHAnsi" w:cstheme="minorHAnsi"/>
          <w:sz w:val="20"/>
          <w:szCs w:val="20"/>
          <w:lang w:eastAsia="en-US"/>
        </w:rPr>
        <w:t xml:space="preserve"> </w:t>
      </w:r>
      <w:r w:rsidRPr="00117E8D">
        <w:rPr>
          <w:rFonts w:asciiTheme="minorHAnsi" w:hAnsiTheme="minorHAnsi" w:cstheme="minorHAnsi"/>
          <w:sz w:val="20"/>
          <w:szCs w:val="20"/>
          <w:lang w:eastAsia="en-US"/>
        </w:rPr>
        <w:t>2</w:t>
      </w:r>
    </w:p>
    <w:p w:rsidR="00EC4BE0" w:rsidRPr="00117E8D" w:rsidRDefault="009A319F" w:rsidP="00B32E3E">
      <w:pPr>
        <w:pBdr>
          <w:bottom w:val="dotted" w:sz="24" w:space="2" w:color="auto"/>
        </w:pBdr>
        <w:rPr>
          <w:rFonts w:asciiTheme="minorHAnsi" w:hAnsiTheme="minorHAnsi" w:cstheme="minorHAnsi"/>
          <w:sz w:val="20"/>
          <w:szCs w:val="20"/>
          <w:lang w:eastAsia="en-US"/>
        </w:rPr>
      </w:pPr>
      <w:r w:rsidRPr="00117E8D">
        <w:rPr>
          <w:rFonts w:asciiTheme="minorHAnsi" w:hAnsiTheme="minorHAnsi" w:cstheme="minorHAnsi"/>
          <w:sz w:val="20"/>
          <w:szCs w:val="20"/>
          <w:lang w:eastAsia="en-US"/>
        </w:rPr>
        <w:t xml:space="preserve">3:00 – </w:t>
      </w:r>
      <w:r w:rsidR="004961E3" w:rsidRPr="00117E8D">
        <w:rPr>
          <w:rFonts w:asciiTheme="minorHAnsi" w:hAnsiTheme="minorHAnsi" w:cstheme="minorHAnsi"/>
          <w:sz w:val="20"/>
          <w:szCs w:val="20"/>
          <w:lang w:eastAsia="en-US"/>
        </w:rPr>
        <w:t>5</w:t>
      </w:r>
      <w:r w:rsidRPr="00117E8D">
        <w:rPr>
          <w:rFonts w:asciiTheme="minorHAnsi" w:hAnsiTheme="minorHAnsi" w:cstheme="minorHAnsi"/>
          <w:sz w:val="20"/>
          <w:szCs w:val="20"/>
          <w:lang w:eastAsia="en-US"/>
        </w:rPr>
        <w:t>:00 pm</w:t>
      </w:r>
    </w:p>
    <w:p w:rsidR="0052403E" w:rsidRPr="003E52F8" w:rsidRDefault="0052403E" w:rsidP="008B7A09">
      <w:pPr>
        <w:shd w:val="clear" w:color="auto" w:fill="FFFF00"/>
        <w:rPr>
          <w:rFonts w:ascii="Calibri" w:hAnsi="Calibri" w:cs="Calibri"/>
          <w:b/>
          <w:color w:val="000000"/>
          <w:sz w:val="20"/>
          <w:szCs w:val="20"/>
          <w:highlight w:val="yellow"/>
        </w:rPr>
      </w:pPr>
      <w:r w:rsidRPr="003E52F8">
        <w:rPr>
          <w:rFonts w:ascii="Calibri" w:hAnsi="Calibri" w:cs="Calibri"/>
          <w:b/>
          <w:color w:val="000000"/>
          <w:sz w:val="20"/>
          <w:szCs w:val="20"/>
          <w:highlight w:val="yellow"/>
        </w:rPr>
        <w:t>Notes:</w:t>
      </w:r>
    </w:p>
    <w:p w:rsidR="0052403E" w:rsidRPr="003E52F8" w:rsidRDefault="0052403E" w:rsidP="008B7A09">
      <w:pPr>
        <w:shd w:val="clear" w:color="auto" w:fill="FFFF00"/>
        <w:rPr>
          <w:rFonts w:ascii="Calibri" w:hAnsi="Calibri" w:cs="Calibri"/>
          <w:b/>
          <w:color w:val="000000"/>
          <w:sz w:val="20"/>
          <w:szCs w:val="20"/>
          <w:highlight w:val="yellow"/>
        </w:rPr>
      </w:pPr>
      <w:r w:rsidRPr="003E52F8">
        <w:rPr>
          <w:rFonts w:ascii="Calibri" w:hAnsi="Calibri" w:cs="Calibri"/>
          <w:b/>
          <w:color w:val="000000"/>
          <w:sz w:val="20"/>
          <w:szCs w:val="20"/>
          <w:highlight w:val="yellow"/>
        </w:rPr>
        <w:t xml:space="preserve">PLEASE MAKE SURE YOU REGISTER IN ADVANCE FOR ANY OF OUR PROGRAMS – YOU CAN DO THIS BY CALLING 845 744-4265 </w:t>
      </w:r>
    </w:p>
    <w:p w:rsidR="002D32EC" w:rsidRPr="003E52F8" w:rsidRDefault="002D32EC" w:rsidP="008B7A09">
      <w:pPr>
        <w:shd w:val="clear" w:color="auto" w:fill="FFFF00"/>
        <w:rPr>
          <w:rFonts w:ascii="Calibri" w:hAnsi="Calibri" w:cs="Calibri"/>
          <w:b/>
          <w:color w:val="000000"/>
          <w:sz w:val="20"/>
          <w:szCs w:val="20"/>
          <w:highlight w:val="yellow"/>
        </w:rPr>
      </w:pPr>
      <w:r w:rsidRPr="003E52F8">
        <w:rPr>
          <w:rFonts w:ascii="Calibri" w:hAnsi="Calibri" w:cs="Calibri"/>
          <w:b/>
          <w:color w:val="000000"/>
          <w:sz w:val="20"/>
          <w:szCs w:val="20"/>
          <w:highlight w:val="yellow"/>
        </w:rPr>
        <w:t>Children’s Programs – please register by calling Ext. 3</w:t>
      </w:r>
    </w:p>
    <w:p w:rsidR="002D32EC" w:rsidRPr="003E52F8" w:rsidRDefault="002D32EC" w:rsidP="008B7A09">
      <w:pPr>
        <w:shd w:val="clear" w:color="auto" w:fill="FFFF00"/>
        <w:rPr>
          <w:rFonts w:ascii="Calibri" w:hAnsi="Calibri" w:cs="Calibri"/>
          <w:b/>
          <w:color w:val="000000"/>
          <w:sz w:val="20"/>
          <w:szCs w:val="20"/>
          <w:highlight w:val="yellow"/>
        </w:rPr>
      </w:pPr>
      <w:r w:rsidRPr="003E52F8">
        <w:rPr>
          <w:rFonts w:ascii="Calibri" w:hAnsi="Calibri" w:cs="Calibri"/>
          <w:b/>
          <w:color w:val="000000"/>
          <w:sz w:val="20"/>
          <w:szCs w:val="20"/>
          <w:highlight w:val="yellow"/>
        </w:rPr>
        <w:t>Adult Programs – please register by calling Ext. 2</w:t>
      </w:r>
      <w:bookmarkStart w:id="0" w:name="_GoBack"/>
      <w:bookmarkEnd w:id="0"/>
    </w:p>
    <w:p w:rsidR="0052403E" w:rsidRPr="003E52F8" w:rsidRDefault="0052403E" w:rsidP="0052403E">
      <w:pPr>
        <w:rPr>
          <w:rFonts w:ascii="Calibri" w:hAnsi="Calibri" w:cs="Calibri"/>
          <w:b/>
          <w:color w:val="000000"/>
          <w:sz w:val="20"/>
          <w:szCs w:val="20"/>
        </w:rPr>
      </w:pPr>
    </w:p>
    <w:p w:rsidR="00DF57BA" w:rsidRPr="003E52F8" w:rsidRDefault="0052403E" w:rsidP="008B7A09">
      <w:pPr>
        <w:shd w:val="clear" w:color="auto" w:fill="FFFF00"/>
        <w:rPr>
          <w:rFonts w:ascii="Calibri" w:hAnsi="Calibri" w:cs="Calibri"/>
          <w:b/>
          <w:color w:val="000000"/>
          <w:sz w:val="20"/>
          <w:szCs w:val="20"/>
          <w:highlight w:val="yellow"/>
        </w:rPr>
      </w:pPr>
      <w:r w:rsidRPr="003E52F8">
        <w:rPr>
          <w:rFonts w:ascii="Calibri" w:hAnsi="Calibri" w:cs="Calibri"/>
          <w:b/>
          <w:color w:val="000000"/>
          <w:sz w:val="20"/>
          <w:szCs w:val="20"/>
          <w:highlight w:val="yellow"/>
          <w:u w:val="single"/>
        </w:rPr>
        <w:t>PLEASE NOTE</w:t>
      </w:r>
      <w:r w:rsidRPr="003E52F8">
        <w:rPr>
          <w:rFonts w:ascii="Calibri" w:hAnsi="Calibri" w:cs="Calibri"/>
          <w:b/>
          <w:color w:val="000000"/>
          <w:sz w:val="20"/>
          <w:szCs w:val="20"/>
          <w:highlight w:val="yellow"/>
        </w:rPr>
        <w:t xml:space="preserve">:  RENEWAL OF CIRCULATION ITEMS MUST BE DONE VIA THE WEBSITE </w:t>
      </w:r>
    </w:p>
    <w:p w:rsidR="0052403E" w:rsidRPr="003E52F8" w:rsidRDefault="0052403E" w:rsidP="008B7A09">
      <w:pPr>
        <w:shd w:val="clear" w:color="auto" w:fill="FFFF00"/>
        <w:rPr>
          <w:rFonts w:ascii="Calibri" w:hAnsi="Calibri" w:cs="Calibri"/>
          <w:b/>
          <w:color w:val="000000"/>
          <w:sz w:val="20"/>
          <w:szCs w:val="20"/>
        </w:rPr>
      </w:pPr>
      <w:proofErr w:type="gramStart"/>
      <w:r w:rsidRPr="003E52F8">
        <w:rPr>
          <w:rFonts w:ascii="Calibri" w:hAnsi="Calibri" w:cs="Calibri"/>
          <w:b/>
          <w:color w:val="000000"/>
          <w:sz w:val="20"/>
          <w:szCs w:val="20"/>
          <w:highlight w:val="yellow"/>
        </w:rPr>
        <w:t>OR IN PERSON.</w:t>
      </w:r>
      <w:proofErr w:type="gramEnd"/>
      <w:r w:rsidRPr="003E52F8">
        <w:rPr>
          <w:rFonts w:ascii="Calibri" w:hAnsi="Calibri" w:cs="Calibri"/>
          <w:b/>
          <w:color w:val="000000"/>
          <w:sz w:val="20"/>
          <w:szCs w:val="20"/>
          <w:highlight w:val="yellow"/>
        </w:rPr>
        <w:t xml:space="preserve">  WE CANNOT ACCEPT VOICE MAIL MESSAGES TO RENEW YOUR ITEMS.</w:t>
      </w:r>
    </w:p>
    <w:p w:rsidR="00A643AD" w:rsidRPr="003E52F8" w:rsidRDefault="00A643AD" w:rsidP="00C711E1">
      <w:pPr>
        <w:jc w:val="left"/>
        <w:rPr>
          <w:rFonts w:ascii="Calibri" w:hAnsi="Calibri" w:cs="Calibri"/>
          <w:b/>
          <w:sz w:val="20"/>
          <w:szCs w:val="20"/>
        </w:rPr>
      </w:pPr>
    </w:p>
    <w:p w:rsidR="0019174A" w:rsidRPr="003E52F8" w:rsidRDefault="0019174A" w:rsidP="00C711E1">
      <w:pPr>
        <w:jc w:val="left"/>
        <w:rPr>
          <w:rFonts w:ascii="Calibri" w:hAnsi="Calibri" w:cs="Calibri"/>
          <w:sz w:val="20"/>
          <w:szCs w:val="20"/>
        </w:rPr>
      </w:pPr>
      <w:r w:rsidRPr="003E52F8">
        <w:rPr>
          <w:rFonts w:ascii="Calibri" w:hAnsi="Calibri" w:cs="Calibri"/>
          <w:b/>
          <w:sz w:val="20"/>
          <w:szCs w:val="20"/>
        </w:rPr>
        <w:t>Used Books,</w:t>
      </w:r>
      <w:r w:rsidRPr="003E52F8">
        <w:rPr>
          <w:rFonts w:ascii="Calibri" w:hAnsi="Calibri" w:cs="Calibri"/>
          <w:sz w:val="20"/>
          <w:szCs w:val="20"/>
        </w:rPr>
        <w:t xml:space="preserve"> DVDs’, audio tapes, puzzles, games, greeting cards and more are for sale in the Community Center.  Don’t forget to check out the books on the front porch. </w:t>
      </w:r>
      <w:r w:rsidR="00AC451F" w:rsidRPr="003E52F8">
        <w:rPr>
          <w:rFonts w:ascii="Calibri" w:hAnsi="Calibri" w:cs="Calibri"/>
          <w:sz w:val="20"/>
          <w:szCs w:val="20"/>
        </w:rPr>
        <w:t>“Reading Garden”</w:t>
      </w:r>
      <w:r w:rsidRPr="003E52F8">
        <w:rPr>
          <w:rFonts w:ascii="Calibri" w:hAnsi="Calibri" w:cs="Calibri"/>
          <w:sz w:val="20"/>
          <w:szCs w:val="20"/>
        </w:rPr>
        <w:t xml:space="preserve"> books are </w:t>
      </w:r>
      <w:r w:rsidRPr="003E52F8">
        <w:rPr>
          <w:rFonts w:ascii="Calibri" w:hAnsi="Calibri" w:cs="Calibri"/>
          <w:b/>
          <w:sz w:val="20"/>
          <w:szCs w:val="20"/>
        </w:rPr>
        <w:t>FREE</w:t>
      </w:r>
      <w:r w:rsidRPr="003E52F8">
        <w:rPr>
          <w:rFonts w:ascii="Calibri" w:hAnsi="Calibri" w:cs="Calibri"/>
          <w:sz w:val="20"/>
          <w:szCs w:val="20"/>
        </w:rPr>
        <w:t>!!</w:t>
      </w:r>
    </w:p>
    <w:p w:rsidR="0019174A" w:rsidRPr="003E52F8" w:rsidRDefault="0019174A" w:rsidP="00C711E1">
      <w:pPr>
        <w:jc w:val="left"/>
        <w:rPr>
          <w:rFonts w:ascii="Calibri" w:hAnsi="Calibri" w:cs="Calibri"/>
          <w:sz w:val="20"/>
          <w:szCs w:val="20"/>
        </w:rPr>
      </w:pPr>
      <w:r w:rsidRPr="003E52F8">
        <w:rPr>
          <w:rFonts w:ascii="Calibri" w:hAnsi="Calibri" w:cs="Calibri"/>
          <w:b/>
          <w:sz w:val="20"/>
          <w:szCs w:val="20"/>
        </w:rPr>
        <w:t>Free</w:t>
      </w:r>
      <w:r w:rsidRPr="003E52F8">
        <w:rPr>
          <w:rFonts w:ascii="Calibri" w:hAnsi="Calibri" w:cs="Calibri"/>
          <w:sz w:val="20"/>
          <w:szCs w:val="20"/>
        </w:rPr>
        <w:t xml:space="preserve"> - computer</w:t>
      </w:r>
      <w:r w:rsidR="00C203B8" w:rsidRPr="003E52F8">
        <w:rPr>
          <w:rFonts w:ascii="Calibri" w:hAnsi="Calibri" w:cs="Calibri"/>
          <w:sz w:val="20"/>
          <w:szCs w:val="20"/>
        </w:rPr>
        <w:t xml:space="preserve"> and electronic device help, resume writing help, </w:t>
      </w:r>
      <w:r w:rsidR="003968E5" w:rsidRPr="003E52F8">
        <w:rPr>
          <w:rFonts w:ascii="Calibri" w:hAnsi="Calibri" w:cs="Calibri"/>
          <w:sz w:val="20"/>
          <w:szCs w:val="20"/>
        </w:rPr>
        <w:t>and a Notary</w:t>
      </w:r>
      <w:r w:rsidR="00C203B8" w:rsidRPr="003E52F8">
        <w:rPr>
          <w:rFonts w:ascii="Calibri" w:hAnsi="Calibri" w:cs="Calibri"/>
          <w:sz w:val="20"/>
          <w:szCs w:val="20"/>
        </w:rPr>
        <w:t xml:space="preserve"> Pubic</w:t>
      </w:r>
      <w:r w:rsidR="003968E5" w:rsidRPr="003E52F8">
        <w:rPr>
          <w:rFonts w:ascii="Calibri" w:hAnsi="Calibri" w:cs="Calibri"/>
          <w:sz w:val="20"/>
          <w:szCs w:val="20"/>
        </w:rPr>
        <w:t xml:space="preserve"> available</w:t>
      </w:r>
      <w:r w:rsidRPr="003E52F8">
        <w:rPr>
          <w:rFonts w:ascii="Calibri" w:hAnsi="Calibri" w:cs="Calibri"/>
          <w:sz w:val="20"/>
          <w:szCs w:val="20"/>
        </w:rPr>
        <w:t xml:space="preserve"> </w:t>
      </w:r>
      <w:r w:rsidR="00F33A23" w:rsidRPr="003E52F8">
        <w:rPr>
          <w:rFonts w:ascii="Calibri" w:hAnsi="Calibri" w:cs="Calibri"/>
          <w:sz w:val="20"/>
          <w:szCs w:val="20"/>
        </w:rPr>
        <w:t>every</w:t>
      </w:r>
      <w:r w:rsidR="00C02215" w:rsidRPr="003E52F8">
        <w:rPr>
          <w:rFonts w:ascii="Calibri" w:hAnsi="Calibri" w:cs="Calibri"/>
          <w:sz w:val="20"/>
          <w:szCs w:val="20"/>
        </w:rPr>
        <w:t xml:space="preserve"> </w:t>
      </w:r>
      <w:r w:rsidR="00F33A23" w:rsidRPr="003E52F8">
        <w:rPr>
          <w:rFonts w:ascii="Calibri" w:hAnsi="Calibri" w:cs="Calibri"/>
          <w:sz w:val="20"/>
          <w:szCs w:val="20"/>
        </w:rPr>
        <w:t>day</w:t>
      </w:r>
      <w:r w:rsidRPr="003E52F8">
        <w:rPr>
          <w:rFonts w:ascii="Calibri" w:hAnsi="Calibri" w:cs="Calibri"/>
          <w:sz w:val="20"/>
          <w:szCs w:val="20"/>
        </w:rPr>
        <w:t xml:space="preserve"> in the Community Center.</w:t>
      </w:r>
    </w:p>
    <w:p w:rsidR="00741BAC" w:rsidRPr="003E52F8" w:rsidRDefault="00E23E36" w:rsidP="008B7A09">
      <w:pPr>
        <w:shd w:val="clear" w:color="auto" w:fill="FFFF00"/>
        <w:rPr>
          <w:rFonts w:ascii="Calibri" w:hAnsi="Calibri" w:cs="Calibri"/>
          <w:b/>
          <w:sz w:val="20"/>
          <w:szCs w:val="20"/>
        </w:rPr>
      </w:pPr>
      <w:r w:rsidRPr="003E52F8">
        <w:rPr>
          <w:rFonts w:ascii="Calibri" w:hAnsi="Calibri" w:cs="Calibri"/>
          <w:b/>
          <w:sz w:val="20"/>
          <w:szCs w:val="20"/>
          <w:highlight w:val="yellow"/>
        </w:rPr>
        <w:t>Please note:  A message on the Library’s phone will make you aware of library openings and closings for inclement weather.</w:t>
      </w:r>
    </w:p>
    <w:p w:rsidR="00A643AD" w:rsidRPr="003E52F8" w:rsidRDefault="0076311F" w:rsidP="00C711E1">
      <w:pPr>
        <w:jc w:val="left"/>
        <w:rPr>
          <w:rFonts w:ascii="Calibri" w:hAnsi="Calibri" w:cs="Calibri"/>
          <w:b/>
          <w:sz w:val="20"/>
          <w:szCs w:val="20"/>
        </w:rPr>
      </w:pPr>
      <w:r w:rsidRPr="003E52F8">
        <w:rPr>
          <w:rFonts w:ascii="Calibri" w:hAnsi="Calibri" w:cs="Calibri"/>
          <w:b/>
          <w:sz w:val="20"/>
          <w:szCs w:val="20"/>
        </w:rPr>
        <w:t>************************************</w:t>
      </w:r>
      <w:r w:rsidR="00C711E1" w:rsidRPr="003E52F8">
        <w:rPr>
          <w:rFonts w:ascii="Calibri" w:hAnsi="Calibri" w:cs="Calibri"/>
          <w:b/>
          <w:sz w:val="20"/>
          <w:szCs w:val="20"/>
        </w:rPr>
        <w:t>*****************************************</w:t>
      </w:r>
    </w:p>
    <w:p w:rsidR="0019174A" w:rsidRPr="003E52F8" w:rsidRDefault="0019174A" w:rsidP="00C711E1">
      <w:pPr>
        <w:pBdr>
          <w:bottom w:val="dotted" w:sz="24" w:space="1" w:color="auto"/>
        </w:pBdr>
        <w:jc w:val="left"/>
        <w:rPr>
          <w:rFonts w:ascii="Calibri" w:hAnsi="Calibri" w:cs="Calibri"/>
          <w:sz w:val="20"/>
          <w:szCs w:val="20"/>
        </w:rPr>
      </w:pPr>
      <w:r w:rsidRPr="003E52F8">
        <w:rPr>
          <w:rFonts w:ascii="Calibri" w:hAnsi="Calibri" w:cs="Calibri"/>
          <w:sz w:val="20"/>
          <w:szCs w:val="20"/>
        </w:rPr>
        <w:t xml:space="preserve">If you miss seeing any program flyers, go to </w:t>
      </w:r>
      <w:hyperlink r:id="rId44" w:history="1">
        <w:r w:rsidR="008B7A09" w:rsidRPr="003E52F8">
          <w:rPr>
            <w:rStyle w:val="Hyperlink"/>
            <w:rFonts w:ascii="Calibri" w:hAnsi="Calibri" w:cs="Calibri"/>
            <w:b/>
            <w:sz w:val="20"/>
            <w:szCs w:val="20"/>
          </w:rPr>
          <w:t>Facebook</w:t>
        </w:r>
      </w:hyperlink>
      <w:r w:rsidRPr="003E52F8">
        <w:rPr>
          <w:rFonts w:ascii="Calibri" w:hAnsi="Calibri" w:cs="Calibri"/>
          <w:sz w:val="20"/>
          <w:szCs w:val="20"/>
        </w:rPr>
        <w:t xml:space="preserve"> and </w:t>
      </w:r>
      <w:r w:rsidR="00124AD4" w:rsidRPr="003E52F8">
        <w:rPr>
          <w:rFonts w:ascii="Calibri" w:hAnsi="Calibri" w:cs="Calibri"/>
          <w:b/>
          <w:color w:val="0000FF"/>
          <w:sz w:val="20"/>
          <w:szCs w:val="20"/>
        </w:rPr>
        <w:t>LIKE US</w:t>
      </w:r>
      <w:r w:rsidR="008B7A09" w:rsidRPr="003E52F8">
        <w:rPr>
          <w:rFonts w:ascii="Calibri" w:hAnsi="Calibri" w:cs="Calibri"/>
          <w:sz w:val="20"/>
          <w:szCs w:val="20"/>
        </w:rPr>
        <w:t xml:space="preserve"> </w:t>
      </w:r>
      <w:r w:rsidR="003B4F28" w:rsidRPr="003E52F8">
        <w:rPr>
          <w:rFonts w:ascii="Calibri" w:hAnsi="Calibri" w:cs="Calibri"/>
          <w:noProof/>
          <w:sz w:val="20"/>
          <w:szCs w:val="20"/>
          <w:lang w:eastAsia="en-US"/>
        </w:rPr>
        <w:drawing>
          <wp:inline distT="0" distB="0" distL="0" distR="0" wp14:anchorId="2D3A9EC0" wp14:editId="3CE90118">
            <wp:extent cx="223156" cy="130628"/>
            <wp:effectExtent l="0" t="0" r="5715" b="3175"/>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ike.jpg"/>
                    <pic:cNvPicPr/>
                  </pic:nvPicPr>
                  <pic:blipFill>
                    <a:blip r:embed="rId45" cstate="print">
                      <a:extLst>
                        <a:ext uri="{28A0092B-C50C-407E-A947-70E740481C1C}">
                          <a14:useLocalDpi xmlns:a14="http://schemas.microsoft.com/office/drawing/2010/main" val="0"/>
                        </a:ext>
                      </a:extLst>
                    </a:blip>
                    <a:stretch>
                      <a:fillRect/>
                    </a:stretch>
                  </pic:blipFill>
                  <pic:spPr>
                    <a:xfrm>
                      <a:off x="0" y="0"/>
                      <a:ext cx="222752" cy="130392"/>
                    </a:xfrm>
                    <a:prstGeom prst="rect">
                      <a:avLst/>
                    </a:prstGeom>
                  </pic:spPr>
                </pic:pic>
              </a:graphicData>
            </a:graphic>
          </wp:inline>
        </w:drawing>
      </w:r>
      <w:r w:rsidRPr="003E52F8">
        <w:rPr>
          <w:rFonts w:ascii="Calibri" w:hAnsi="Calibri" w:cs="Calibri"/>
          <w:sz w:val="20"/>
          <w:szCs w:val="20"/>
        </w:rPr>
        <w:t xml:space="preserve"> </w:t>
      </w:r>
      <w:r w:rsidR="00BE21AC" w:rsidRPr="003E52F8">
        <w:rPr>
          <w:rFonts w:ascii="Calibri" w:hAnsi="Calibri" w:cs="Calibri"/>
          <w:sz w:val="20"/>
          <w:szCs w:val="20"/>
        </w:rPr>
        <w:t xml:space="preserve">(tell us why the Pine Bush Library is so great!) </w:t>
      </w:r>
      <w:r w:rsidRPr="003E52F8">
        <w:rPr>
          <w:rFonts w:ascii="Calibri" w:hAnsi="Calibri" w:cs="Calibri"/>
          <w:sz w:val="20"/>
          <w:szCs w:val="20"/>
        </w:rPr>
        <w:t xml:space="preserve">or, visit our </w:t>
      </w:r>
      <w:r w:rsidRPr="003E52F8">
        <w:rPr>
          <w:rFonts w:ascii="Calibri" w:hAnsi="Calibri" w:cs="Calibri"/>
          <w:b/>
          <w:sz w:val="20"/>
          <w:szCs w:val="20"/>
          <w:u w:val="single"/>
        </w:rPr>
        <w:t>webpage</w:t>
      </w:r>
      <w:r w:rsidRPr="003E52F8">
        <w:rPr>
          <w:rFonts w:ascii="Calibri" w:hAnsi="Calibri" w:cs="Calibri"/>
          <w:sz w:val="20"/>
          <w:szCs w:val="20"/>
        </w:rPr>
        <w:t xml:space="preserve">, </w:t>
      </w:r>
      <w:hyperlink r:id="rId46" w:history="1">
        <w:r w:rsidRPr="003E52F8">
          <w:rPr>
            <w:rStyle w:val="Hyperlink"/>
            <w:rFonts w:ascii="Calibri" w:hAnsi="Calibri" w:cs="Calibri"/>
            <w:b/>
            <w:sz w:val="20"/>
            <w:szCs w:val="20"/>
          </w:rPr>
          <w:t>www.pinebusharealibrary.org</w:t>
        </w:r>
      </w:hyperlink>
      <w:r w:rsidR="007C2374" w:rsidRPr="003E52F8">
        <w:rPr>
          <w:rFonts w:ascii="Calibri" w:hAnsi="Calibri" w:cs="Calibri"/>
          <w:sz w:val="20"/>
          <w:szCs w:val="20"/>
        </w:rPr>
        <w:t>.  C</w:t>
      </w:r>
      <w:r w:rsidRPr="003E52F8">
        <w:rPr>
          <w:rFonts w:ascii="Calibri" w:hAnsi="Calibri" w:cs="Calibri"/>
          <w:sz w:val="20"/>
          <w:szCs w:val="20"/>
        </w:rPr>
        <w:t>heck out your local papers</w:t>
      </w:r>
      <w:r w:rsidR="007C2374" w:rsidRPr="003E52F8">
        <w:rPr>
          <w:rFonts w:ascii="Calibri" w:hAnsi="Calibri" w:cs="Calibri"/>
          <w:sz w:val="20"/>
          <w:szCs w:val="20"/>
        </w:rPr>
        <w:t>, bulletin boards in town, s</w:t>
      </w:r>
      <w:r w:rsidRPr="003E52F8">
        <w:rPr>
          <w:rFonts w:ascii="Calibri" w:hAnsi="Calibri" w:cs="Calibri"/>
          <w:sz w:val="20"/>
          <w:szCs w:val="20"/>
        </w:rPr>
        <w:t>top into the library for</w:t>
      </w:r>
      <w:r w:rsidR="00AD1A71" w:rsidRPr="003E52F8">
        <w:rPr>
          <w:rFonts w:ascii="Calibri" w:hAnsi="Calibri" w:cs="Calibri"/>
          <w:sz w:val="20"/>
          <w:szCs w:val="20"/>
        </w:rPr>
        <w:t xml:space="preserve"> </w:t>
      </w:r>
      <w:r w:rsidRPr="003E52F8">
        <w:rPr>
          <w:rFonts w:ascii="Calibri" w:hAnsi="Calibri" w:cs="Calibri"/>
          <w:sz w:val="20"/>
          <w:szCs w:val="20"/>
        </w:rPr>
        <w:t>your</w:t>
      </w:r>
      <w:r w:rsidR="00AD1A71" w:rsidRPr="003E52F8">
        <w:rPr>
          <w:rFonts w:ascii="Calibri" w:hAnsi="Calibri" w:cs="Calibri"/>
          <w:sz w:val="20"/>
          <w:szCs w:val="20"/>
        </w:rPr>
        <w:t xml:space="preserve"> </w:t>
      </w:r>
      <w:r w:rsidR="007C2374" w:rsidRPr="003E52F8">
        <w:rPr>
          <w:rFonts w:ascii="Calibri" w:hAnsi="Calibri" w:cs="Calibri"/>
          <w:sz w:val="20"/>
          <w:szCs w:val="20"/>
        </w:rPr>
        <w:t>newsletter or provide us with your email address to receive it via email.</w:t>
      </w:r>
      <w:r w:rsidRPr="003E52F8">
        <w:rPr>
          <w:rFonts w:ascii="Calibri" w:hAnsi="Calibri" w:cs="Calibri"/>
          <w:sz w:val="20"/>
          <w:szCs w:val="20"/>
        </w:rPr>
        <w:t xml:space="preserve"> </w:t>
      </w:r>
    </w:p>
    <w:p w:rsidR="00CE7889" w:rsidRPr="003E52F8" w:rsidRDefault="00860140" w:rsidP="006C7AE2">
      <w:pPr>
        <w:rPr>
          <w:rFonts w:ascii="Calibri" w:hAnsi="Calibri" w:cs="Calibri"/>
          <w:b/>
          <w:color w:val="000000"/>
          <w:sz w:val="20"/>
          <w:szCs w:val="20"/>
        </w:rPr>
      </w:pPr>
      <w:r w:rsidRPr="003E52F8">
        <w:rPr>
          <w:rFonts w:ascii="Calibri" w:hAnsi="Calibri" w:cs="Calibri"/>
          <w:b/>
          <w:noProof/>
          <w:color w:val="000000"/>
          <w:sz w:val="20"/>
          <w:szCs w:val="20"/>
          <w:lang w:eastAsia="en-US"/>
        </w:rPr>
        <w:drawing>
          <wp:inline distT="0" distB="0" distL="0" distR="0" wp14:anchorId="51DBCB49" wp14:editId="781299FD">
            <wp:extent cx="632931" cy="316258"/>
            <wp:effectExtent l="0" t="0" r="0" b="7620"/>
            <wp:docPr id="101" name="Picture 101" descr="bus-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 descr="bus-2[1]"/>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637195" cy="318388"/>
                    </a:xfrm>
                    <a:prstGeom prst="rect">
                      <a:avLst/>
                    </a:prstGeom>
                    <a:noFill/>
                    <a:ln>
                      <a:noFill/>
                    </a:ln>
                  </pic:spPr>
                </pic:pic>
              </a:graphicData>
            </a:graphic>
          </wp:inline>
        </w:drawing>
      </w:r>
      <w:r w:rsidR="009B2430" w:rsidRPr="003E52F8">
        <w:rPr>
          <w:rFonts w:ascii="Calibri" w:hAnsi="Calibri" w:cs="Calibri"/>
          <w:b/>
          <w:color w:val="000000"/>
          <w:sz w:val="20"/>
          <w:szCs w:val="20"/>
        </w:rPr>
        <w:t xml:space="preserve">Want to attend an event but do not have transportation?  </w:t>
      </w:r>
    </w:p>
    <w:p w:rsidR="00B05B75" w:rsidRPr="003E52F8" w:rsidRDefault="009B2430" w:rsidP="006C7AE2">
      <w:pPr>
        <w:rPr>
          <w:rFonts w:ascii="Calibri" w:hAnsi="Calibri" w:cs="Calibri"/>
          <w:b/>
          <w:color w:val="000000"/>
          <w:sz w:val="20"/>
          <w:szCs w:val="20"/>
        </w:rPr>
      </w:pPr>
      <w:r w:rsidRPr="003E52F8">
        <w:rPr>
          <w:rFonts w:ascii="Calibri" w:hAnsi="Calibri" w:cs="Calibri"/>
          <w:b/>
          <w:color w:val="000000"/>
          <w:sz w:val="20"/>
          <w:szCs w:val="20"/>
        </w:rPr>
        <w:t>Call Dial-A-Bus</w:t>
      </w:r>
    </w:p>
    <w:p w:rsidR="009B2430" w:rsidRPr="003E52F8" w:rsidRDefault="003217A1" w:rsidP="00CD0863">
      <w:pPr>
        <w:pBdr>
          <w:bottom w:val="dotted" w:sz="24" w:space="1" w:color="auto"/>
        </w:pBdr>
        <w:rPr>
          <w:rFonts w:ascii="Calibri" w:hAnsi="Calibri" w:cs="Calibri"/>
          <w:b/>
          <w:color w:val="000000"/>
          <w:sz w:val="20"/>
          <w:szCs w:val="20"/>
        </w:rPr>
      </w:pPr>
      <w:hyperlink r:id="rId48" w:history="1">
        <w:proofErr w:type="gramStart"/>
        <w:r w:rsidR="009B2430" w:rsidRPr="003E52F8">
          <w:rPr>
            <w:rFonts w:ascii="Calibri" w:hAnsi="Calibri" w:cs="Calibri"/>
            <w:b/>
            <w:bCs/>
            <w:color w:val="000000"/>
            <w:sz w:val="20"/>
            <w:szCs w:val="20"/>
            <w:u w:val="single"/>
          </w:rPr>
          <w:t>TOWNS OF MONTGOMERY &amp; CRAWFORD</w:t>
        </w:r>
      </w:hyperlink>
      <w:r w:rsidR="009B2430" w:rsidRPr="003E52F8">
        <w:rPr>
          <w:b/>
          <w:bCs/>
          <w:color w:val="000000"/>
          <w:sz w:val="20"/>
          <w:szCs w:val="20"/>
        </w:rPr>
        <w:t xml:space="preserve"> </w:t>
      </w:r>
      <w:r w:rsidR="009B2430" w:rsidRPr="003E52F8">
        <w:rPr>
          <w:color w:val="000000"/>
          <w:sz w:val="20"/>
          <w:szCs w:val="20"/>
        </w:rPr>
        <w:br/>
      </w:r>
      <w:r w:rsidR="009B2430" w:rsidRPr="003E52F8">
        <w:rPr>
          <w:rFonts w:ascii="Calibri" w:hAnsi="Calibri" w:cs="Calibri"/>
          <w:b/>
          <w:color w:val="000000"/>
          <w:sz w:val="20"/>
          <w:szCs w:val="20"/>
        </w:rPr>
        <w:t>Service provided Monday thru Friday.</w:t>
      </w:r>
      <w:proofErr w:type="gramEnd"/>
      <w:r w:rsidR="009B2430" w:rsidRPr="003E52F8">
        <w:rPr>
          <w:rFonts w:ascii="Calibri" w:hAnsi="Calibri" w:cs="Calibri"/>
          <w:b/>
          <w:color w:val="000000"/>
          <w:sz w:val="20"/>
          <w:szCs w:val="20"/>
        </w:rPr>
        <w:t xml:space="preserve"> Hours of operation: 7:45am to 4:00pm. Reservations accepted Monday thru Friday 9:00am to 12:00pm. Regular Fare: $1.00 one-way • Children under 10 ride free when accompanied by an adult • Senior/disabled citizens and Medicare cardholders: 50¢ one-way.  Please call 845-457-2622</w:t>
      </w:r>
    </w:p>
    <w:sectPr w:rsidR="009B2430" w:rsidRPr="003E52F8" w:rsidSect="000D3C39">
      <w:type w:val="continuous"/>
      <w:pgSz w:w="12240" w:h="15840"/>
      <w:pgMar w:top="720" w:right="720" w:bottom="720" w:left="720" w:header="720" w:footer="720" w:gutter="0"/>
      <w:pgBorders w:offsetFrom="page">
        <w:top w:val="thinThickSmallGap" w:sz="24" w:space="24" w:color="auto"/>
        <w:left w:val="thinThickSmallGap" w:sz="24" w:space="24" w:color="auto"/>
        <w:bottom w:val="thickThinSmallGap" w:sz="24" w:space="24" w:color="auto"/>
        <w:right w:val="thickThinSmallGap" w:sz="24" w:space="24" w:color="auto"/>
      </w:pgBorders>
      <w:cols w:space="720"/>
      <w:noEndnote/>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Garamond">
    <w:panose1 w:val="020204040303010108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Microsoft YaHei">
    <w:panose1 w:val="020B0503020204020204"/>
    <w:charset w:val="86"/>
    <w:family w:val="swiss"/>
    <w:pitch w:val="variable"/>
    <w:sig w:usb0="80000287" w:usb1="2ACF3C50" w:usb2="00000016" w:usb3="00000000" w:csb0="0004001F" w:csb1="00000000"/>
  </w:font>
  <w:font w:name="Mangal">
    <w:altName w:val="Courier New"/>
    <w:panose1 w:val="00000400000000000000"/>
    <w:charset w:val="01"/>
    <w:family w:val="roman"/>
    <w:notTrueType/>
    <w:pitch w:val="variable"/>
    <w:sig w:usb0="00002000" w:usb1="00000000" w:usb2="00000000" w:usb3="00000000" w:csb0="00000000" w:csb1="00000000"/>
  </w:font>
  <w:font w:name="Cambria">
    <w:panose1 w:val="02040503050406030204"/>
    <w:charset w:val="00"/>
    <w:family w:val="roman"/>
    <w:pitch w:val="variable"/>
    <w:sig w:usb0="E00006FF" w:usb1="400004FF" w:usb2="00000000" w:usb3="00000000" w:csb0="0000019F" w:csb1="00000000"/>
  </w:font>
  <w:font w:name="MS Mincho">
    <w:altName w:val="MS Gothic"/>
    <w:panose1 w:val="02020609040205080304"/>
    <w:charset w:val="80"/>
    <w:family w:val="roman"/>
    <w:notTrueType/>
    <w:pitch w:val="fixed"/>
    <w:sig w:usb0="00000000" w:usb1="08070000" w:usb2="00000010" w:usb3="00000000" w:csb0="00020000" w:csb1="00000000"/>
  </w:font>
  <w:font w:name="Geo 957">
    <w:altName w:val="Microsoft YaHei"/>
    <w:charset w:val="00"/>
    <w:family w:val="swiss"/>
    <w:pitch w:val="variable"/>
    <w:sig w:usb0="00000003" w:usb1="00000000" w:usb2="00000000" w:usb3="00000000" w:csb0="00000001" w:csb1="00000000"/>
  </w:font>
  <w:font w:name="Geo 957 Condensed">
    <w:altName w:val="Courier New"/>
    <w:charset w:val="00"/>
    <w:family w:val="auto"/>
    <w:pitch w:val="variable"/>
    <w:sig w:usb0="00000003" w:usb1="00000000" w:usb2="00000000" w:usb3="00000000" w:csb0="00000001" w:csb1="00000000"/>
  </w:font>
  <w:font w:name="Bahnschrift Light">
    <w:panose1 w:val="020B0502040204020203"/>
    <w:charset w:val="00"/>
    <w:family w:val="swiss"/>
    <w:pitch w:val="variable"/>
    <w:sig w:usb0="80000047" w:usb1="00000000" w:usb2="00000000" w:usb3="00000000" w:csb0="00000001" w:csb1="00000000"/>
  </w:font>
  <w:font w:name="Comic Sans MS">
    <w:panose1 w:val="030F0702030302020204"/>
    <w:charset w:val="00"/>
    <w:family w:val="script"/>
    <w:pitch w:val="variable"/>
    <w:sig w:usb0="00000287" w:usb1="00000013" w:usb2="00000000" w:usb3="00000000" w:csb0="0000009F" w:csb1="00000000"/>
  </w:font>
  <w:font w:name="Curlz MT">
    <w:panose1 w:val="04040404050702020202"/>
    <w:charset w:val="00"/>
    <w:family w:val="decorative"/>
    <w:pitch w:val="variable"/>
    <w:sig w:usb0="00000003"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2in;height:2in;visibility:visible;mso-wrap-style:square" o:bullet="t">
        <v:imagedata r:id="rId1" o:title="j0285926"/>
      </v:shape>
    </w:pict>
  </w:numPicBullet>
  <w:numPicBullet w:numPicBulletId="1">
    <w:pict>
      <v:shape id="_x0000_i1027" type="#_x0000_t75" style="width:18.4pt;height:18.95pt;visibility:visible;mso-wrap-style:square" o:bullet="t">
        <v:imagedata r:id="rId2" o:title="snowflake_1[1]"/>
      </v:shape>
    </w:pict>
  </w:numPicBullet>
  <w:abstractNum w:abstractNumId="0">
    <w:nsid w:val="00000001"/>
    <w:multiLevelType w:val="multilevel"/>
    <w:tmpl w:val="00000001"/>
    <w:lvl w:ilvl="0">
      <w:start w:val="1"/>
      <w:numFmt w:val="none"/>
      <w:pStyle w:val="Heading1"/>
      <w:suff w:val="nothing"/>
      <w:lvlText w:val=""/>
      <w:lvlJc w:val="left"/>
      <w:pPr>
        <w:tabs>
          <w:tab w:val="num" w:pos="0"/>
        </w:tabs>
        <w:ind w:left="432" w:hanging="432"/>
      </w:pPr>
      <w:rPr>
        <w:rFonts w:ascii="Symbol" w:hAnsi="Symbol" w:cs="Symbol" w:hint="default"/>
      </w:r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nsid w:val="00000402"/>
    <w:multiLevelType w:val="multilevel"/>
    <w:tmpl w:val="00000885"/>
    <w:lvl w:ilvl="0">
      <w:numFmt w:val="bullet"/>
      <w:lvlText w:val="·"/>
      <w:lvlJc w:val="left"/>
      <w:pPr>
        <w:ind w:left="922" w:hanging="179"/>
      </w:pPr>
      <w:rPr>
        <w:rFonts w:ascii="Arial" w:hAnsi="Arial" w:cs="Arial"/>
        <w:b w:val="0"/>
        <w:bCs w:val="0"/>
        <w:color w:val="97CCAE"/>
        <w:w w:val="155"/>
        <w:sz w:val="18"/>
        <w:szCs w:val="18"/>
      </w:rPr>
    </w:lvl>
    <w:lvl w:ilvl="1">
      <w:numFmt w:val="bullet"/>
      <w:lvlText w:val="•"/>
      <w:lvlJc w:val="left"/>
      <w:pPr>
        <w:ind w:left="1274" w:hanging="179"/>
      </w:pPr>
    </w:lvl>
    <w:lvl w:ilvl="2">
      <w:numFmt w:val="bullet"/>
      <w:lvlText w:val="•"/>
      <w:lvlJc w:val="left"/>
      <w:pPr>
        <w:ind w:left="1626" w:hanging="179"/>
      </w:pPr>
    </w:lvl>
    <w:lvl w:ilvl="3">
      <w:numFmt w:val="bullet"/>
      <w:lvlText w:val="•"/>
      <w:lvlJc w:val="left"/>
      <w:pPr>
        <w:ind w:left="1978" w:hanging="179"/>
      </w:pPr>
    </w:lvl>
    <w:lvl w:ilvl="4">
      <w:numFmt w:val="bullet"/>
      <w:lvlText w:val="•"/>
      <w:lvlJc w:val="left"/>
      <w:pPr>
        <w:ind w:left="2329" w:hanging="179"/>
      </w:pPr>
    </w:lvl>
    <w:lvl w:ilvl="5">
      <w:numFmt w:val="bullet"/>
      <w:lvlText w:val="•"/>
      <w:lvlJc w:val="left"/>
      <w:pPr>
        <w:ind w:left="2681" w:hanging="179"/>
      </w:pPr>
    </w:lvl>
    <w:lvl w:ilvl="6">
      <w:numFmt w:val="bullet"/>
      <w:lvlText w:val="•"/>
      <w:lvlJc w:val="left"/>
      <w:pPr>
        <w:ind w:left="3033" w:hanging="179"/>
      </w:pPr>
    </w:lvl>
    <w:lvl w:ilvl="7">
      <w:numFmt w:val="bullet"/>
      <w:lvlText w:val="•"/>
      <w:lvlJc w:val="left"/>
      <w:pPr>
        <w:ind w:left="3385" w:hanging="179"/>
      </w:pPr>
    </w:lvl>
    <w:lvl w:ilvl="8">
      <w:numFmt w:val="bullet"/>
      <w:lvlText w:val="•"/>
      <w:lvlJc w:val="left"/>
      <w:pPr>
        <w:ind w:left="3737" w:hanging="179"/>
      </w:pPr>
    </w:lvl>
  </w:abstractNum>
  <w:abstractNum w:abstractNumId="2">
    <w:nsid w:val="00000403"/>
    <w:multiLevelType w:val="multilevel"/>
    <w:tmpl w:val="00000886"/>
    <w:lvl w:ilvl="0">
      <w:numFmt w:val="bullet"/>
      <w:lvlText w:val="•"/>
      <w:lvlJc w:val="left"/>
      <w:pPr>
        <w:ind w:left="828" w:hanging="95"/>
      </w:pPr>
      <w:rPr>
        <w:rFonts w:ascii="Arial" w:hAnsi="Arial" w:cs="Arial"/>
        <w:b w:val="0"/>
        <w:bCs w:val="0"/>
        <w:color w:val="A8DBC3"/>
        <w:w w:val="103"/>
        <w:sz w:val="18"/>
        <w:szCs w:val="18"/>
      </w:rPr>
    </w:lvl>
    <w:lvl w:ilvl="1">
      <w:numFmt w:val="bullet"/>
      <w:lvlText w:val="•"/>
      <w:lvlJc w:val="left"/>
      <w:pPr>
        <w:ind w:left="1189" w:hanging="95"/>
      </w:pPr>
    </w:lvl>
    <w:lvl w:ilvl="2">
      <w:numFmt w:val="bullet"/>
      <w:lvlText w:val="•"/>
      <w:lvlJc w:val="left"/>
      <w:pPr>
        <w:ind w:left="1551" w:hanging="95"/>
      </w:pPr>
    </w:lvl>
    <w:lvl w:ilvl="3">
      <w:numFmt w:val="bullet"/>
      <w:lvlText w:val="•"/>
      <w:lvlJc w:val="left"/>
      <w:pPr>
        <w:ind w:left="1912" w:hanging="95"/>
      </w:pPr>
    </w:lvl>
    <w:lvl w:ilvl="4">
      <w:numFmt w:val="bullet"/>
      <w:lvlText w:val="•"/>
      <w:lvlJc w:val="left"/>
      <w:pPr>
        <w:ind w:left="2273" w:hanging="95"/>
      </w:pPr>
    </w:lvl>
    <w:lvl w:ilvl="5">
      <w:numFmt w:val="bullet"/>
      <w:lvlText w:val="•"/>
      <w:lvlJc w:val="left"/>
      <w:pPr>
        <w:ind w:left="2634" w:hanging="95"/>
      </w:pPr>
    </w:lvl>
    <w:lvl w:ilvl="6">
      <w:numFmt w:val="bullet"/>
      <w:lvlText w:val="•"/>
      <w:lvlJc w:val="left"/>
      <w:pPr>
        <w:ind w:left="2995" w:hanging="95"/>
      </w:pPr>
    </w:lvl>
    <w:lvl w:ilvl="7">
      <w:numFmt w:val="bullet"/>
      <w:lvlText w:val="•"/>
      <w:lvlJc w:val="left"/>
      <w:pPr>
        <w:ind w:left="3357" w:hanging="95"/>
      </w:pPr>
    </w:lvl>
    <w:lvl w:ilvl="8">
      <w:numFmt w:val="bullet"/>
      <w:lvlText w:val="•"/>
      <w:lvlJc w:val="left"/>
      <w:pPr>
        <w:ind w:left="3718" w:hanging="95"/>
      </w:pPr>
    </w:lvl>
  </w:abstractNum>
  <w:abstractNum w:abstractNumId="3">
    <w:nsid w:val="00000404"/>
    <w:multiLevelType w:val="multilevel"/>
    <w:tmpl w:val="00000887"/>
    <w:lvl w:ilvl="0">
      <w:numFmt w:val="bullet"/>
      <w:lvlText w:val="•"/>
      <w:lvlJc w:val="left"/>
      <w:pPr>
        <w:ind w:left="828" w:hanging="95"/>
      </w:pPr>
      <w:rPr>
        <w:rFonts w:ascii="Times New Roman" w:hAnsi="Times New Roman" w:cs="Times New Roman"/>
        <w:b w:val="0"/>
        <w:bCs w:val="0"/>
        <w:color w:val="97CCAE"/>
        <w:w w:val="90"/>
        <w:sz w:val="21"/>
        <w:szCs w:val="21"/>
      </w:rPr>
    </w:lvl>
    <w:lvl w:ilvl="1">
      <w:numFmt w:val="bullet"/>
      <w:lvlText w:val="•"/>
      <w:lvlJc w:val="left"/>
      <w:pPr>
        <w:ind w:left="1189" w:hanging="95"/>
      </w:pPr>
    </w:lvl>
    <w:lvl w:ilvl="2">
      <w:numFmt w:val="bullet"/>
      <w:lvlText w:val="•"/>
      <w:lvlJc w:val="left"/>
      <w:pPr>
        <w:ind w:left="1551" w:hanging="95"/>
      </w:pPr>
    </w:lvl>
    <w:lvl w:ilvl="3">
      <w:numFmt w:val="bullet"/>
      <w:lvlText w:val="•"/>
      <w:lvlJc w:val="left"/>
      <w:pPr>
        <w:ind w:left="1912" w:hanging="95"/>
      </w:pPr>
    </w:lvl>
    <w:lvl w:ilvl="4">
      <w:numFmt w:val="bullet"/>
      <w:lvlText w:val="•"/>
      <w:lvlJc w:val="left"/>
      <w:pPr>
        <w:ind w:left="2273" w:hanging="95"/>
      </w:pPr>
    </w:lvl>
    <w:lvl w:ilvl="5">
      <w:numFmt w:val="bullet"/>
      <w:lvlText w:val="•"/>
      <w:lvlJc w:val="left"/>
      <w:pPr>
        <w:ind w:left="2634" w:hanging="95"/>
      </w:pPr>
    </w:lvl>
    <w:lvl w:ilvl="6">
      <w:numFmt w:val="bullet"/>
      <w:lvlText w:val="•"/>
      <w:lvlJc w:val="left"/>
      <w:pPr>
        <w:ind w:left="2995" w:hanging="95"/>
      </w:pPr>
    </w:lvl>
    <w:lvl w:ilvl="7">
      <w:numFmt w:val="bullet"/>
      <w:lvlText w:val="•"/>
      <w:lvlJc w:val="left"/>
      <w:pPr>
        <w:ind w:left="3357" w:hanging="95"/>
      </w:pPr>
    </w:lvl>
    <w:lvl w:ilvl="8">
      <w:numFmt w:val="bullet"/>
      <w:lvlText w:val="•"/>
      <w:lvlJc w:val="left"/>
      <w:pPr>
        <w:ind w:left="3718" w:hanging="95"/>
      </w:pPr>
    </w:lvl>
  </w:abstractNum>
  <w:abstractNum w:abstractNumId="4">
    <w:nsid w:val="00000405"/>
    <w:multiLevelType w:val="multilevel"/>
    <w:tmpl w:val="00000888"/>
    <w:lvl w:ilvl="0">
      <w:numFmt w:val="bullet"/>
      <w:lvlText w:val="•"/>
      <w:lvlJc w:val="left"/>
      <w:pPr>
        <w:ind w:left="838" w:hanging="104"/>
      </w:pPr>
      <w:rPr>
        <w:rFonts w:ascii="Arial" w:hAnsi="Arial" w:cs="Arial"/>
        <w:b w:val="0"/>
        <w:bCs w:val="0"/>
        <w:color w:val="97CCAE"/>
        <w:w w:val="103"/>
        <w:sz w:val="18"/>
        <w:szCs w:val="18"/>
      </w:rPr>
    </w:lvl>
    <w:lvl w:ilvl="1">
      <w:numFmt w:val="bullet"/>
      <w:lvlText w:val="•"/>
      <w:lvlJc w:val="left"/>
      <w:pPr>
        <w:ind w:left="1198" w:hanging="104"/>
      </w:pPr>
    </w:lvl>
    <w:lvl w:ilvl="2">
      <w:numFmt w:val="bullet"/>
      <w:lvlText w:val="•"/>
      <w:lvlJc w:val="left"/>
      <w:pPr>
        <w:ind w:left="1558" w:hanging="104"/>
      </w:pPr>
    </w:lvl>
    <w:lvl w:ilvl="3">
      <w:numFmt w:val="bullet"/>
      <w:lvlText w:val="•"/>
      <w:lvlJc w:val="left"/>
      <w:pPr>
        <w:ind w:left="1918" w:hanging="104"/>
      </w:pPr>
    </w:lvl>
    <w:lvl w:ilvl="4">
      <w:numFmt w:val="bullet"/>
      <w:lvlText w:val="•"/>
      <w:lvlJc w:val="left"/>
      <w:pPr>
        <w:ind w:left="2279" w:hanging="104"/>
      </w:pPr>
    </w:lvl>
    <w:lvl w:ilvl="5">
      <w:numFmt w:val="bullet"/>
      <w:lvlText w:val="•"/>
      <w:lvlJc w:val="left"/>
      <w:pPr>
        <w:ind w:left="2639" w:hanging="104"/>
      </w:pPr>
    </w:lvl>
    <w:lvl w:ilvl="6">
      <w:numFmt w:val="bullet"/>
      <w:lvlText w:val="•"/>
      <w:lvlJc w:val="left"/>
      <w:pPr>
        <w:ind w:left="2999" w:hanging="104"/>
      </w:pPr>
    </w:lvl>
    <w:lvl w:ilvl="7">
      <w:numFmt w:val="bullet"/>
      <w:lvlText w:val="•"/>
      <w:lvlJc w:val="left"/>
      <w:pPr>
        <w:ind w:left="3359" w:hanging="104"/>
      </w:pPr>
    </w:lvl>
    <w:lvl w:ilvl="8">
      <w:numFmt w:val="bullet"/>
      <w:lvlText w:val="•"/>
      <w:lvlJc w:val="left"/>
      <w:pPr>
        <w:ind w:left="3720" w:hanging="104"/>
      </w:pPr>
    </w:lvl>
  </w:abstractNum>
  <w:abstractNum w:abstractNumId="5">
    <w:nsid w:val="00000406"/>
    <w:multiLevelType w:val="multilevel"/>
    <w:tmpl w:val="00000889"/>
    <w:lvl w:ilvl="0">
      <w:numFmt w:val="bullet"/>
      <w:lvlText w:val="•"/>
      <w:lvlJc w:val="left"/>
      <w:pPr>
        <w:ind w:left="838" w:hanging="95"/>
      </w:pPr>
      <w:rPr>
        <w:rFonts w:ascii="Arial" w:hAnsi="Arial" w:cs="Arial"/>
        <w:b w:val="0"/>
        <w:bCs w:val="0"/>
        <w:color w:val="97CCAE"/>
        <w:w w:val="74"/>
        <w:sz w:val="20"/>
        <w:szCs w:val="20"/>
      </w:rPr>
    </w:lvl>
    <w:lvl w:ilvl="1">
      <w:numFmt w:val="bullet"/>
      <w:lvlText w:val="•"/>
      <w:lvlJc w:val="left"/>
      <w:pPr>
        <w:ind w:left="1198" w:hanging="95"/>
      </w:pPr>
    </w:lvl>
    <w:lvl w:ilvl="2">
      <w:numFmt w:val="bullet"/>
      <w:lvlText w:val="•"/>
      <w:lvlJc w:val="left"/>
      <w:pPr>
        <w:ind w:left="1558" w:hanging="95"/>
      </w:pPr>
    </w:lvl>
    <w:lvl w:ilvl="3">
      <w:numFmt w:val="bullet"/>
      <w:lvlText w:val="•"/>
      <w:lvlJc w:val="left"/>
      <w:pPr>
        <w:ind w:left="1918" w:hanging="95"/>
      </w:pPr>
    </w:lvl>
    <w:lvl w:ilvl="4">
      <w:numFmt w:val="bullet"/>
      <w:lvlText w:val="•"/>
      <w:lvlJc w:val="left"/>
      <w:pPr>
        <w:ind w:left="2279" w:hanging="95"/>
      </w:pPr>
    </w:lvl>
    <w:lvl w:ilvl="5">
      <w:numFmt w:val="bullet"/>
      <w:lvlText w:val="•"/>
      <w:lvlJc w:val="left"/>
      <w:pPr>
        <w:ind w:left="2639" w:hanging="95"/>
      </w:pPr>
    </w:lvl>
    <w:lvl w:ilvl="6">
      <w:numFmt w:val="bullet"/>
      <w:lvlText w:val="•"/>
      <w:lvlJc w:val="left"/>
      <w:pPr>
        <w:ind w:left="2999" w:hanging="95"/>
      </w:pPr>
    </w:lvl>
    <w:lvl w:ilvl="7">
      <w:numFmt w:val="bullet"/>
      <w:lvlText w:val="•"/>
      <w:lvlJc w:val="left"/>
      <w:pPr>
        <w:ind w:left="3359" w:hanging="95"/>
      </w:pPr>
    </w:lvl>
    <w:lvl w:ilvl="8">
      <w:numFmt w:val="bullet"/>
      <w:lvlText w:val="•"/>
      <w:lvlJc w:val="left"/>
      <w:pPr>
        <w:ind w:left="3720" w:hanging="95"/>
      </w:pPr>
    </w:lvl>
  </w:abstractNum>
  <w:abstractNum w:abstractNumId="6">
    <w:nsid w:val="00000407"/>
    <w:multiLevelType w:val="multilevel"/>
    <w:tmpl w:val="0000088A"/>
    <w:lvl w:ilvl="0">
      <w:numFmt w:val="bullet"/>
      <w:lvlText w:val="•"/>
      <w:lvlJc w:val="left"/>
      <w:pPr>
        <w:ind w:left="838" w:hanging="95"/>
      </w:pPr>
      <w:rPr>
        <w:rFonts w:ascii="Times New Roman" w:hAnsi="Times New Roman" w:cs="Times New Roman"/>
        <w:b w:val="0"/>
        <w:bCs w:val="0"/>
        <w:color w:val="97CCAE"/>
        <w:w w:val="99"/>
        <w:sz w:val="19"/>
        <w:szCs w:val="19"/>
      </w:rPr>
    </w:lvl>
    <w:lvl w:ilvl="1">
      <w:numFmt w:val="bullet"/>
      <w:lvlText w:val="•"/>
      <w:lvlJc w:val="left"/>
      <w:pPr>
        <w:ind w:left="1198" w:hanging="95"/>
      </w:pPr>
    </w:lvl>
    <w:lvl w:ilvl="2">
      <w:numFmt w:val="bullet"/>
      <w:lvlText w:val="•"/>
      <w:lvlJc w:val="left"/>
      <w:pPr>
        <w:ind w:left="1558" w:hanging="95"/>
      </w:pPr>
    </w:lvl>
    <w:lvl w:ilvl="3">
      <w:numFmt w:val="bullet"/>
      <w:lvlText w:val="•"/>
      <w:lvlJc w:val="left"/>
      <w:pPr>
        <w:ind w:left="1918" w:hanging="95"/>
      </w:pPr>
    </w:lvl>
    <w:lvl w:ilvl="4">
      <w:numFmt w:val="bullet"/>
      <w:lvlText w:val="•"/>
      <w:lvlJc w:val="left"/>
      <w:pPr>
        <w:ind w:left="2279" w:hanging="95"/>
      </w:pPr>
    </w:lvl>
    <w:lvl w:ilvl="5">
      <w:numFmt w:val="bullet"/>
      <w:lvlText w:val="•"/>
      <w:lvlJc w:val="left"/>
      <w:pPr>
        <w:ind w:left="2639" w:hanging="95"/>
      </w:pPr>
    </w:lvl>
    <w:lvl w:ilvl="6">
      <w:numFmt w:val="bullet"/>
      <w:lvlText w:val="•"/>
      <w:lvlJc w:val="left"/>
      <w:pPr>
        <w:ind w:left="2999" w:hanging="95"/>
      </w:pPr>
    </w:lvl>
    <w:lvl w:ilvl="7">
      <w:numFmt w:val="bullet"/>
      <w:lvlText w:val="•"/>
      <w:lvlJc w:val="left"/>
      <w:pPr>
        <w:ind w:left="3359" w:hanging="95"/>
      </w:pPr>
    </w:lvl>
    <w:lvl w:ilvl="8">
      <w:numFmt w:val="bullet"/>
      <w:lvlText w:val="•"/>
      <w:lvlJc w:val="left"/>
      <w:pPr>
        <w:ind w:left="3720" w:hanging="95"/>
      </w:pPr>
    </w:lvl>
  </w:abstractNum>
  <w:abstractNum w:abstractNumId="7">
    <w:nsid w:val="00000408"/>
    <w:multiLevelType w:val="multilevel"/>
    <w:tmpl w:val="0000088B"/>
    <w:lvl w:ilvl="0">
      <w:numFmt w:val="bullet"/>
      <w:lvlText w:val="•"/>
      <w:lvlJc w:val="left"/>
      <w:pPr>
        <w:ind w:left="847" w:hanging="95"/>
      </w:pPr>
      <w:rPr>
        <w:rFonts w:ascii="Arial" w:hAnsi="Arial" w:cs="Arial"/>
        <w:b w:val="0"/>
        <w:bCs w:val="0"/>
        <w:color w:val="97CCAE"/>
        <w:w w:val="87"/>
        <w:sz w:val="17"/>
        <w:szCs w:val="17"/>
      </w:rPr>
    </w:lvl>
    <w:lvl w:ilvl="1">
      <w:numFmt w:val="bullet"/>
      <w:lvlText w:val="•"/>
      <w:lvlJc w:val="left"/>
      <w:pPr>
        <w:ind w:left="1206" w:hanging="95"/>
      </w:pPr>
    </w:lvl>
    <w:lvl w:ilvl="2">
      <w:numFmt w:val="bullet"/>
      <w:lvlText w:val="•"/>
      <w:lvlJc w:val="left"/>
      <w:pPr>
        <w:ind w:left="1566" w:hanging="95"/>
      </w:pPr>
    </w:lvl>
    <w:lvl w:ilvl="3">
      <w:numFmt w:val="bullet"/>
      <w:lvlText w:val="•"/>
      <w:lvlJc w:val="left"/>
      <w:pPr>
        <w:ind w:left="1925" w:hanging="95"/>
      </w:pPr>
    </w:lvl>
    <w:lvl w:ilvl="4">
      <w:numFmt w:val="bullet"/>
      <w:lvlText w:val="•"/>
      <w:lvlJc w:val="left"/>
      <w:pPr>
        <w:ind w:left="2284" w:hanging="95"/>
      </w:pPr>
    </w:lvl>
    <w:lvl w:ilvl="5">
      <w:numFmt w:val="bullet"/>
      <w:lvlText w:val="•"/>
      <w:lvlJc w:val="left"/>
      <w:pPr>
        <w:ind w:left="2644" w:hanging="95"/>
      </w:pPr>
    </w:lvl>
    <w:lvl w:ilvl="6">
      <w:numFmt w:val="bullet"/>
      <w:lvlText w:val="•"/>
      <w:lvlJc w:val="left"/>
      <w:pPr>
        <w:ind w:left="3003" w:hanging="95"/>
      </w:pPr>
    </w:lvl>
    <w:lvl w:ilvl="7">
      <w:numFmt w:val="bullet"/>
      <w:lvlText w:val="•"/>
      <w:lvlJc w:val="left"/>
      <w:pPr>
        <w:ind w:left="3362" w:hanging="95"/>
      </w:pPr>
    </w:lvl>
    <w:lvl w:ilvl="8">
      <w:numFmt w:val="bullet"/>
      <w:lvlText w:val="•"/>
      <w:lvlJc w:val="left"/>
      <w:pPr>
        <w:ind w:left="3722" w:hanging="95"/>
      </w:pPr>
    </w:lvl>
  </w:abstractNum>
  <w:abstractNum w:abstractNumId="8">
    <w:nsid w:val="12EA5EE0"/>
    <w:multiLevelType w:val="multilevel"/>
    <w:tmpl w:val="EBEEB9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19BB4CA3"/>
    <w:multiLevelType w:val="multilevel"/>
    <w:tmpl w:val="9DFA0D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1377250"/>
    <w:multiLevelType w:val="multilevel"/>
    <w:tmpl w:val="5DBC83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26251DB7"/>
    <w:multiLevelType w:val="multilevel"/>
    <w:tmpl w:val="5DE6A2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2AA41E81"/>
    <w:multiLevelType w:val="multilevel"/>
    <w:tmpl w:val="DE145970"/>
    <w:lvl w:ilvl="0">
      <w:start w:val="1"/>
      <w:numFmt w:val="bullet"/>
      <w:lvlText w:val=""/>
      <w:lvlJc w:val="left"/>
      <w:pPr>
        <w:tabs>
          <w:tab w:val="num" w:pos="1890"/>
        </w:tabs>
        <w:ind w:left="1890" w:hanging="360"/>
      </w:pPr>
      <w:rPr>
        <w:rFonts w:ascii="Symbol" w:hAnsi="Symbol" w:hint="default"/>
        <w:sz w:val="20"/>
      </w:rPr>
    </w:lvl>
    <w:lvl w:ilvl="1" w:tentative="1">
      <w:start w:val="1"/>
      <w:numFmt w:val="bullet"/>
      <w:lvlText w:val="o"/>
      <w:lvlJc w:val="left"/>
      <w:pPr>
        <w:tabs>
          <w:tab w:val="num" w:pos="2610"/>
        </w:tabs>
        <w:ind w:left="2610" w:hanging="360"/>
      </w:pPr>
      <w:rPr>
        <w:rFonts w:ascii="Courier New" w:hAnsi="Courier New" w:hint="default"/>
        <w:sz w:val="20"/>
      </w:rPr>
    </w:lvl>
    <w:lvl w:ilvl="2" w:tentative="1">
      <w:start w:val="1"/>
      <w:numFmt w:val="bullet"/>
      <w:lvlText w:val=""/>
      <w:lvlJc w:val="left"/>
      <w:pPr>
        <w:tabs>
          <w:tab w:val="num" w:pos="3330"/>
        </w:tabs>
        <w:ind w:left="3330" w:hanging="360"/>
      </w:pPr>
      <w:rPr>
        <w:rFonts w:ascii="Wingdings" w:hAnsi="Wingdings" w:hint="default"/>
        <w:sz w:val="20"/>
      </w:rPr>
    </w:lvl>
    <w:lvl w:ilvl="3" w:tentative="1">
      <w:start w:val="1"/>
      <w:numFmt w:val="bullet"/>
      <w:lvlText w:val=""/>
      <w:lvlJc w:val="left"/>
      <w:pPr>
        <w:tabs>
          <w:tab w:val="num" w:pos="4050"/>
        </w:tabs>
        <w:ind w:left="4050" w:hanging="360"/>
      </w:pPr>
      <w:rPr>
        <w:rFonts w:ascii="Wingdings" w:hAnsi="Wingdings" w:hint="default"/>
        <w:sz w:val="20"/>
      </w:rPr>
    </w:lvl>
    <w:lvl w:ilvl="4" w:tentative="1">
      <w:start w:val="1"/>
      <w:numFmt w:val="bullet"/>
      <w:lvlText w:val=""/>
      <w:lvlJc w:val="left"/>
      <w:pPr>
        <w:tabs>
          <w:tab w:val="num" w:pos="4770"/>
        </w:tabs>
        <w:ind w:left="4770" w:hanging="360"/>
      </w:pPr>
      <w:rPr>
        <w:rFonts w:ascii="Wingdings" w:hAnsi="Wingdings" w:hint="default"/>
        <w:sz w:val="20"/>
      </w:rPr>
    </w:lvl>
    <w:lvl w:ilvl="5" w:tentative="1">
      <w:start w:val="1"/>
      <w:numFmt w:val="bullet"/>
      <w:lvlText w:val=""/>
      <w:lvlJc w:val="left"/>
      <w:pPr>
        <w:tabs>
          <w:tab w:val="num" w:pos="5490"/>
        </w:tabs>
        <w:ind w:left="5490" w:hanging="360"/>
      </w:pPr>
      <w:rPr>
        <w:rFonts w:ascii="Wingdings" w:hAnsi="Wingdings" w:hint="default"/>
        <w:sz w:val="20"/>
      </w:rPr>
    </w:lvl>
    <w:lvl w:ilvl="6" w:tentative="1">
      <w:start w:val="1"/>
      <w:numFmt w:val="bullet"/>
      <w:lvlText w:val=""/>
      <w:lvlJc w:val="left"/>
      <w:pPr>
        <w:tabs>
          <w:tab w:val="num" w:pos="6210"/>
        </w:tabs>
        <w:ind w:left="6210" w:hanging="360"/>
      </w:pPr>
      <w:rPr>
        <w:rFonts w:ascii="Wingdings" w:hAnsi="Wingdings" w:hint="default"/>
        <w:sz w:val="20"/>
      </w:rPr>
    </w:lvl>
    <w:lvl w:ilvl="7" w:tentative="1">
      <w:start w:val="1"/>
      <w:numFmt w:val="bullet"/>
      <w:lvlText w:val=""/>
      <w:lvlJc w:val="left"/>
      <w:pPr>
        <w:tabs>
          <w:tab w:val="num" w:pos="6930"/>
        </w:tabs>
        <w:ind w:left="6930" w:hanging="360"/>
      </w:pPr>
      <w:rPr>
        <w:rFonts w:ascii="Wingdings" w:hAnsi="Wingdings" w:hint="default"/>
        <w:sz w:val="20"/>
      </w:rPr>
    </w:lvl>
    <w:lvl w:ilvl="8" w:tentative="1">
      <w:start w:val="1"/>
      <w:numFmt w:val="bullet"/>
      <w:lvlText w:val=""/>
      <w:lvlJc w:val="left"/>
      <w:pPr>
        <w:tabs>
          <w:tab w:val="num" w:pos="7650"/>
        </w:tabs>
        <w:ind w:left="7650" w:hanging="360"/>
      </w:pPr>
      <w:rPr>
        <w:rFonts w:ascii="Wingdings" w:hAnsi="Wingdings" w:hint="default"/>
        <w:sz w:val="20"/>
      </w:rPr>
    </w:lvl>
  </w:abstractNum>
  <w:abstractNum w:abstractNumId="13">
    <w:nsid w:val="35B353C4"/>
    <w:multiLevelType w:val="multilevel"/>
    <w:tmpl w:val="B37C2A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48680157"/>
    <w:multiLevelType w:val="multilevel"/>
    <w:tmpl w:val="2452C7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C2F64AA"/>
    <w:multiLevelType w:val="hybridMultilevel"/>
    <w:tmpl w:val="F3D4C20C"/>
    <w:lvl w:ilvl="0" w:tplc="A460A9CE">
      <w:numFmt w:val="bullet"/>
      <w:lvlText w:val=""/>
      <w:lvlJc w:val="left"/>
      <w:pPr>
        <w:ind w:left="720" w:hanging="360"/>
      </w:pPr>
      <w:rPr>
        <w:rFonts w:ascii="Symbol" w:eastAsia="Times New Roman" w:hAnsi="Symbol"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5AD14C0D"/>
    <w:multiLevelType w:val="hybridMultilevel"/>
    <w:tmpl w:val="B47209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67946C70"/>
    <w:multiLevelType w:val="hybridMultilevel"/>
    <w:tmpl w:val="CB921BE4"/>
    <w:lvl w:ilvl="0" w:tplc="72BAC68E">
      <w:start w:val="1"/>
      <w:numFmt w:val="bullet"/>
      <w:lvlText w:val=""/>
      <w:lvlPicBulletId w:val="0"/>
      <w:lvlJc w:val="left"/>
      <w:pPr>
        <w:tabs>
          <w:tab w:val="num" w:pos="720"/>
        </w:tabs>
        <w:ind w:left="720" w:hanging="360"/>
      </w:pPr>
      <w:rPr>
        <w:rFonts w:ascii="Symbol" w:hAnsi="Symbol" w:hint="default"/>
      </w:rPr>
    </w:lvl>
    <w:lvl w:ilvl="1" w:tplc="AF72489E" w:tentative="1">
      <w:start w:val="1"/>
      <w:numFmt w:val="bullet"/>
      <w:lvlText w:val=""/>
      <w:lvlJc w:val="left"/>
      <w:pPr>
        <w:tabs>
          <w:tab w:val="num" w:pos="1440"/>
        </w:tabs>
        <w:ind w:left="1440" w:hanging="360"/>
      </w:pPr>
      <w:rPr>
        <w:rFonts w:ascii="Symbol" w:hAnsi="Symbol" w:hint="default"/>
      </w:rPr>
    </w:lvl>
    <w:lvl w:ilvl="2" w:tplc="35348982" w:tentative="1">
      <w:start w:val="1"/>
      <w:numFmt w:val="bullet"/>
      <w:lvlText w:val=""/>
      <w:lvlJc w:val="left"/>
      <w:pPr>
        <w:tabs>
          <w:tab w:val="num" w:pos="2160"/>
        </w:tabs>
        <w:ind w:left="2160" w:hanging="360"/>
      </w:pPr>
      <w:rPr>
        <w:rFonts w:ascii="Symbol" w:hAnsi="Symbol" w:hint="default"/>
      </w:rPr>
    </w:lvl>
    <w:lvl w:ilvl="3" w:tplc="D772D336" w:tentative="1">
      <w:start w:val="1"/>
      <w:numFmt w:val="bullet"/>
      <w:lvlText w:val=""/>
      <w:lvlJc w:val="left"/>
      <w:pPr>
        <w:tabs>
          <w:tab w:val="num" w:pos="2880"/>
        </w:tabs>
        <w:ind w:left="2880" w:hanging="360"/>
      </w:pPr>
      <w:rPr>
        <w:rFonts w:ascii="Symbol" w:hAnsi="Symbol" w:hint="default"/>
      </w:rPr>
    </w:lvl>
    <w:lvl w:ilvl="4" w:tplc="76BCACFC" w:tentative="1">
      <w:start w:val="1"/>
      <w:numFmt w:val="bullet"/>
      <w:lvlText w:val=""/>
      <w:lvlJc w:val="left"/>
      <w:pPr>
        <w:tabs>
          <w:tab w:val="num" w:pos="3600"/>
        </w:tabs>
        <w:ind w:left="3600" w:hanging="360"/>
      </w:pPr>
      <w:rPr>
        <w:rFonts w:ascii="Symbol" w:hAnsi="Symbol" w:hint="default"/>
      </w:rPr>
    </w:lvl>
    <w:lvl w:ilvl="5" w:tplc="CE541FF8" w:tentative="1">
      <w:start w:val="1"/>
      <w:numFmt w:val="bullet"/>
      <w:lvlText w:val=""/>
      <w:lvlJc w:val="left"/>
      <w:pPr>
        <w:tabs>
          <w:tab w:val="num" w:pos="4320"/>
        </w:tabs>
        <w:ind w:left="4320" w:hanging="360"/>
      </w:pPr>
      <w:rPr>
        <w:rFonts w:ascii="Symbol" w:hAnsi="Symbol" w:hint="default"/>
      </w:rPr>
    </w:lvl>
    <w:lvl w:ilvl="6" w:tplc="DE46AB26" w:tentative="1">
      <w:start w:val="1"/>
      <w:numFmt w:val="bullet"/>
      <w:lvlText w:val=""/>
      <w:lvlJc w:val="left"/>
      <w:pPr>
        <w:tabs>
          <w:tab w:val="num" w:pos="5040"/>
        </w:tabs>
        <w:ind w:left="5040" w:hanging="360"/>
      </w:pPr>
      <w:rPr>
        <w:rFonts w:ascii="Symbol" w:hAnsi="Symbol" w:hint="default"/>
      </w:rPr>
    </w:lvl>
    <w:lvl w:ilvl="7" w:tplc="6AA6E6BA" w:tentative="1">
      <w:start w:val="1"/>
      <w:numFmt w:val="bullet"/>
      <w:lvlText w:val=""/>
      <w:lvlJc w:val="left"/>
      <w:pPr>
        <w:tabs>
          <w:tab w:val="num" w:pos="5760"/>
        </w:tabs>
        <w:ind w:left="5760" w:hanging="360"/>
      </w:pPr>
      <w:rPr>
        <w:rFonts w:ascii="Symbol" w:hAnsi="Symbol" w:hint="default"/>
      </w:rPr>
    </w:lvl>
    <w:lvl w:ilvl="8" w:tplc="08D884EC" w:tentative="1">
      <w:start w:val="1"/>
      <w:numFmt w:val="bullet"/>
      <w:lvlText w:val=""/>
      <w:lvlJc w:val="left"/>
      <w:pPr>
        <w:tabs>
          <w:tab w:val="num" w:pos="6480"/>
        </w:tabs>
        <w:ind w:left="6480" w:hanging="360"/>
      </w:pPr>
      <w:rPr>
        <w:rFonts w:ascii="Symbol" w:hAnsi="Symbol" w:hint="default"/>
      </w:rPr>
    </w:lvl>
  </w:abstractNum>
  <w:abstractNum w:abstractNumId="18">
    <w:nsid w:val="6CCB7F2C"/>
    <w:multiLevelType w:val="hybridMultilevel"/>
    <w:tmpl w:val="145A0C8E"/>
    <w:lvl w:ilvl="0" w:tplc="2954F884">
      <w:start w:val="1"/>
      <w:numFmt w:val="bullet"/>
      <w:lvlText w:val=""/>
      <w:lvlPicBulletId w:val="1"/>
      <w:lvlJc w:val="left"/>
      <w:pPr>
        <w:tabs>
          <w:tab w:val="num" w:pos="810"/>
        </w:tabs>
        <w:ind w:left="810" w:hanging="360"/>
      </w:pPr>
      <w:rPr>
        <w:rFonts w:ascii="Symbol" w:hAnsi="Symbol" w:hint="default"/>
      </w:rPr>
    </w:lvl>
    <w:lvl w:ilvl="1" w:tplc="A3B83AE6" w:tentative="1">
      <w:start w:val="1"/>
      <w:numFmt w:val="bullet"/>
      <w:lvlText w:val=""/>
      <w:lvlJc w:val="left"/>
      <w:pPr>
        <w:tabs>
          <w:tab w:val="num" w:pos="1440"/>
        </w:tabs>
        <w:ind w:left="1440" w:hanging="360"/>
      </w:pPr>
      <w:rPr>
        <w:rFonts w:ascii="Symbol" w:hAnsi="Symbol" w:hint="default"/>
      </w:rPr>
    </w:lvl>
    <w:lvl w:ilvl="2" w:tplc="1AD6EF9E" w:tentative="1">
      <w:start w:val="1"/>
      <w:numFmt w:val="bullet"/>
      <w:lvlText w:val=""/>
      <w:lvlJc w:val="left"/>
      <w:pPr>
        <w:tabs>
          <w:tab w:val="num" w:pos="2160"/>
        </w:tabs>
        <w:ind w:left="2160" w:hanging="360"/>
      </w:pPr>
      <w:rPr>
        <w:rFonts w:ascii="Symbol" w:hAnsi="Symbol" w:hint="default"/>
      </w:rPr>
    </w:lvl>
    <w:lvl w:ilvl="3" w:tplc="24BA4518" w:tentative="1">
      <w:start w:val="1"/>
      <w:numFmt w:val="bullet"/>
      <w:lvlText w:val=""/>
      <w:lvlJc w:val="left"/>
      <w:pPr>
        <w:tabs>
          <w:tab w:val="num" w:pos="2880"/>
        </w:tabs>
        <w:ind w:left="2880" w:hanging="360"/>
      </w:pPr>
      <w:rPr>
        <w:rFonts w:ascii="Symbol" w:hAnsi="Symbol" w:hint="default"/>
      </w:rPr>
    </w:lvl>
    <w:lvl w:ilvl="4" w:tplc="1D6C39C8" w:tentative="1">
      <w:start w:val="1"/>
      <w:numFmt w:val="bullet"/>
      <w:lvlText w:val=""/>
      <w:lvlJc w:val="left"/>
      <w:pPr>
        <w:tabs>
          <w:tab w:val="num" w:pos="3600"/>
        </w:tabs>
        <w:ind w:left="3600" w:hanging="360"/>
      </w:pPr>
      <w:rPr>
        <w:rFonts w:ascii="Symbol" w:hAnsi="Symbol" w:hint="default"/>
      </w:rPr>
    </w:lvl>
    <w:lvl w:ilvl="5" w:tplc="35A8D0E8" w:tentative="1">
      <w:start w:val="1"/>
      <w:numFmt w:val="bullet"/>
      <w:lvlText w:val=""/>
      <w:lvlJc w:val="left"/>
      <w:pPr>
        <w:tabs>
          <w:tab w:val="num" w:pos="4320"/>
        </w:tabs>
        <w:ind w:left="4320" w:hanging="360"/>
      </w:pPr>
      <w:rPr>
        <w:rFonts w:ascii="Symbol" w:hAnsi="Symbol" w:hint="default"/>
      </w:rPr>
    </w:lvl>
    <w:lvl w:ilvl="6" w:tplc="F39C2F98" w:tentative="1">
      <w:start w:val="1"/>
      <w:numFmt w:val="bullet"/>
      <w:lvlText w:val=""/>
      <w:lvlJc w:val="left"/>
      <w:pPr>
        <w:tabs>
          <w:tab w:val="num" w:pos="5040"/>
        </w:tabs>
        <w:ind w:left="5040" w:hanging="360"/>
      </w:pPr>
      <w:rPr>
        <w:rFonts w:ascii="Symbol" w:hAnsi="Symbol" w:hint="default"/>
      </w:rPr>
    </w:lvl>
    <w:lvl w:ilvl="7" w:tplc="3418E93C" w:tentative="1">
      <w:start w:val="1"/>
      <w:numFmt w:val="bullet"/>
      <w:lvlText w:val=""/>
      <w:lvlJc w:val="left"/>
      <w:pPr>
        <w:tabs>
          <w:tab w:val="num" w:pos="5760"/>
        </w:tabs>
        <w:ind w:left="5760" w:hanging="360"/>
      </w:pPr>
      <w:rPr>
        <w:rFonts w:ascii="Symbol" w:hAnsi="Symbol" w:hint="default"/>
      </w:rPr>
    </w:lvl>
    <w:lvl w:ilvl="8" w:tplc="6374F402" w:tentative="1">
      <w:start w:val="1"/>
      <w:numFmt w:val="bullet"/>
      <w:lvlText w:val=""/>
      <w:lvlJc w:val="left"/>
      <w:pPr>
        <w:tabs>
          <w:tab w:val="num" w:pos="6480"/>
        </w:tabs>
        <w:ind w:left="6480" w:hanging="360"/>
      </w:pPr>
      <w:rPr>
        <w:rFonts w:ascii="Symbol" w:hAnsi="Symbol" w:hint="default"/>
      </w:rPr>
    </w:lvl>
  </w:abstractNum>
  <w:abstractNum w:abstractNumId="19">
    <w:nsid w:val="72E039BB"/>
    <w:multiLevelType w:val="multilevel"/>
    <w:tmpl w:val="E6A26A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77DB57B2"/>
    <w:multiLevelType w:val="multilevel"/>
    <w:tmpl w:val="20F24D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7A7B0217"/>
    <w:multiLevelType w:val="multilevel"/>
    <w:tmpl w:val="AB4C1C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8"/>
  </w:num>
  <w:num w:numId="3">
    <w:abstractNumId w:val="19"/>
  </w:num>
  <w:num w:numId="4">
    <w:abstractNumId w:val="12"/>
  </w:num>
  <w:num w:numId="5">
    <w:abstractNumId w:val="10"/>
  </w:num>
  <w:num w:numId="6">
    <w:abstractNumId w:val="9"/>
  </w:num>
  <w:num w:numId="7">
    <w:abstractNumId w:val="20"/>
  </w:num>
  <w:num w:numId="8">
    <w:abstractNumId w:val="11"/>
  </w:num>
  <w:num w:numId="9">
    <w:abstractNumId w:val="14"/>
  </w:num>
  <w:num w:numId="10">
    <w:abstractNumId w:val="21"/>
  </w:num>
  <w:num w:numId="11">
    <w:abstractNumId w:val="7"/>
  </w:num>
  <w:num w:numId="12">
    <w:abstractNumId w:val="6"/>
  </w:num>
  <w:num w:numId="13">
    <w:abstractNumId w:val="5"/>
  </w:num>
  <w:num w:numId="14">
    <w:abstractNumId w:val="4"/>
  </w:num>
  <w:num w:numId="15">
    <w:abstractNumId w:val="3"/>
  </w:num>
  <w:num w:numId="16">
    <w:abstractNumId w:val="2"/>
  </w:num>
  <w:num w:numId="17">
    <w:abstractNumId w:val="1"/>
  </w:num>
  <w:num w:numId="18">
    <w:abstractNumId w:val="16"/>
  </w:num>
  <w:num w:numId="19">
    <w:abstractNumId w:val="17"/>
  </w:num>
  <w:num w:numId="20">
    <w:abstractNumId w:val="18"/>
  </w:num>
  <w:num w:numId="21">
    <w:abstractNumId w:val="15"/>
  </w:num>
  <w:num w:numId="22">
    <w:abstractNumId w:val="0"/>
  </w:num>
  <w:num w:numId="23">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9"/>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F69C0"/>
    <w:rsid w:val="00001A99"/>
    <w:rsid w:val="00002E9F"/>
    <w:rsid w:val="00003FDC"/>
    <w:rsid w:val="00005943"/>
    <w:rsid w:val="0000650C"/>
    <w:rsid w:val="000076F2"/>
    <w:rsid w:val="00007A3C"/>
    <w:rsid w:val="00010C45"/>
    <w:rsid w:val="00012725"/>
    <w:rsid w:val="00012DEE"/>
    <w:rsid w:val="00013629"/>
    <w:rsid w:val="00016350"/>
    <w:rsid w:val="0001743D"/>
    <w:rsid w:val="00020165"/>
    <w:rsid w:val="000203B3"/>
    <w:rsid w:val="0002201F"/>
    <w:rsid w:val="0002662C"/>
    <w:rsid w:val="00026E94"/>
    <w:rsid w:val="00027283"/>
    <w:rsid w:val="00027B10"/>
    <w:rsid w:val="00030057"/>
    <w:rsid w:val="000315D8"/>
    <w:rsid w:val="00031747"/>
    <w:rsid w:val="00031DB3"/>
    <w:rsid w:val="0003273A"/>
    <w:rsid w:val="00034183"/>
    <w:rsid w:val="000344AC"/>
    <w:rsid w:val="00034BE9"/>
    <w:rsid w:val="00034D8F"/>
    <w:rsid w:val="000401F7"/>
    <w:rsid w:val="00043243"/>
    <w:rsid w:val="0004486B"/>
    <w:rsid w:val="000451E9"/>
    <w:rsid w:val="00050287"/>
    <w:rsid w:val="00051DD8"/>
    <w:rsid w:val="00052F6D"/>
    <w:rsid w:val="0005445A"/>
    <w:rsid w:val="000557ED"/>
    <w:rsid w:val="00056261"/>
    <w:rsid w:val="00056437"/>
    <w:rsid w:val="000566DA"/>
    <w:rsid w:val="00056C75"/>
    <w:rsid w:val="000613F1"/>
    <w:rsid w:val="000620C4"/>
    <w:rsid w:val="000626A9"/>
    <w:rsid w:val="00062F1D"/>
    <w:rsid w:val="00063C42"/>
    <w:rsid w:val="00066C2E"/>
    <w:rsid w:val="00070714"/>
    <w:rsid w:val="00071005"/>
    <w:rsid w:val="000711D2"/>
    <w:rsid w:val="00072421"/>
    <w:rsid w:val="000769C5"/>
    <w:rsid w:val="000810CA"/>
    <w:rsid w:val="00083A22"/>
    <w:rsid w:val="00087299"/>
    <w:rsid w:val="00087810"/>
    <w:rsid w:val="00087CE0"/>
    <w:rsid w:val="000906A7"/>
    <w:rsid w:val="00091F2C"/>
    <w:rsid w:val="000956BE"/>
    <w:rsid w:val="00096C14"/>
    <w:rsid w:val="000971E0"/>
    <w:rsid w:val="0009777B"/>
    <w:rsid w:val="00097942"/>
    <w:rsid w:val="000A1645"/>
    <w:rsid w:val="000A26BC"/>
    <w:rsid w:val="000A2A8F"/>
    <w:rsid w:val="000A2F12"/>
    <w:rsid w:val="000A486F"/>
    <w:rsid w:val="000A62B5"/>
    <w:rsid w:val="000A643C"/>
    <w:rsid w:val="000B07CD"/>
    <w:rsid w:val="000B1C50"/>
    <w:rsid w:val="000B2697"/>
    <w:rsid w:val="000B38D8"/>
    <w:rsid w:val="000B5EA2"/>
    <w:rsid w:val="000B6D0E"/>
    <w:rsid w:val="000B7365"/>
    <w:rsid w:val="000C0635"/>
    <w:rsid w:val="000C1F6C"/>
    <w:rsid w:val="000C5A41"/>
    <w:rsid w:val="000C6C90"/>
    <w:rsid w:val="000C7559"/>
    <w:rsid w:val="000D109A"/>
    <w:rsid w:val="000D144E"/>
    <w:rsid w:val="000D2BC7"/>
    <w:rsid w:val="000D2E51"/>
    <w:rsid w:val="000D3C39"/>
    <w:rsid w:val="000D59E3"/>
    <w:rsid w:val="000D5E00"/>
    <w:rsid w:val="000D5E1D"/>
    <w:rsid w:val="000D688D"/>
    <w:rsid w:val="000D69BD"/>
    <w:rsid w:val="000E0798"/>
    <w:rsid w:val="000E1D83"/>
    <w:rsid w:val="000E28E5"/>
    <w:rsid w:val="000E305E"/>
    <w:rsid w:val="000E31F4"/>
    <w:rsid w:val="000E5E75"/>
    <w:rsid w:val="000E7C41"/>
    <w:rsid w:val="000F2829"/>
    <w:rsid w:val="000F39FD"/>
    <w:rsid w:val="000F62E2"/>
    <w:rsid w:val="000F69BF"/>
    <w:rsid w:val="000F7D87"/>
    <w:rsid w:val="00103494"/>
    <w:rsid w:val="00103BC9"/>
    <w:rsid w:val="00105F71"/>
    <w:rsid w:val="00110AA0"/>
    <w:rsid w:val="0011118B"/>
    <w:rsid w:val="00111B77"/>
    <w:rsid w:val="00112779"/>
    <w:rsid w:val="001129CC"/>
    <w:rsid w:val="001142A6"/>
    <w:rsid w:val="00117E8D"/>
    <w:rsid w:val="00121CDE"/>
    <w:rsid w:val="00122C64"/>
    <w:rsid w:val="00124AD4"/>
    <w:rsid w:val="001252F0"/>
    <w:rsid w:val="00126279"/>
    <w:rsid w:val="00126AE1"/>
    <w:rsid w:val="001272C6"/>
    <w:rsid w:val="0013062C"/>
    <w:rsid w:val="00130BF4"/>
    <w:rsid w:val="00131441"/>
    <w:rsid w:val="00131E06"/>
    <w:rsid w:val="00132E0A"/>
    <w:rsid w:val="0013476A"/>
    <w:rsid w:val="00134F44"/>
    <w:rsid w:val="001365D2"/>
    <w:rsid w:val="00137083"/>
    <w:rsid w:val="0014068A"/>
    <w:rsid w:val="00140EA9"/>
    <w:rsid w:val="00141273"/>
    <w:rsid w:val="00141409"/>
    <w:rsid w:val="00142617"/>
    <w:rsid w:val="00142B34"/>
    <w:rsid w:val="00147920"/>
    <w:rsid w:val="0015179D"/>
    <w:rsid w:val="00152E60"/>
    <w:rsid w:val="001537C8"/>
    <w:rsid w:val="0015382C"/>
    <w:rsid w:val="00155734"/>
    <w:rsid w:val="00156870"/>
    <w:rsid w:val="00156CA0"/>
    <w:rsid w:val="001570C4"/>
    <w:rsid w:val="001577CC"/>
    <w:rsid w:val="00160D4B"/>
    <w:rsid w:val="00161931"/>
    <w:rsid w:val="00164C74"/>
    <w:rsid w:val="0016574A"/>
    <w:rsid w:val="0016593F"/>
    <w:rsid w:val="00166CA4"/>
    <w:rsid w:val="00171162"/>
    <w:rsid w:val="00172D52"/>
    <w:rsid w:val="00173698"/>
    <w:rsid w:val="00174CFA"/>
    <w:rsid w:val="00175D99"/>
    <w:rsid w:val="001774A8"/>
    <w:rsid w:val="00177532"/>
    <w:rsid w:val="00177FD2"/>
    <w:rsid w:val="0018222B"/>
    <w:rsid w:val="00183DB6"/>
    <w:rsid w:val="0018521C"/>
    <w:rsid w:val="00186149"/>
    <w:rsid w:val="001874AB"/>
    <w:rsid w:val="001906C8"/>
    <w:rsid w:val="0019150E"/>
    <w:rsid w:val="0019174A"/>
    <w:rsid w:val="00192A57"/>
    <w:rsid w:val="001934F2"/>
    <w:rsid w:val="0019367E"/>
    <w:rsid w:val="00195E25"/>
    <w:rsid w:val="001A230C"/>
    <w:rsid w:val="001A2E2C"/>
    <w:rsid w:val="001A3A98"/>
    <w:rsid w:val="001A3F4A"/>
    <w:rsid w:val="001A4FC7"/>
    <w:rsid w:val="001A6173"/>
    <w:rsid w:val="001A63D5"/>
    <w:rsid w:val="001A7F19"/>
    <w:rsid w:val="001B1449"/>
    <w:rsid w:val="001B2F6D"/>
    <w:rsid w:val="001B3027"/>
    <w:rsid w:val="001B4B40"/>
    <w:rsid w:val="001B53EA"/>
    <w:rsid w:val="001B5797"/>
    <w:rsid w:val="001B7DFB"/>
    <w:rsid w:val="001C01FC"/>
    <w:rsid w:val="001C0E1C"/>
    <w:rsid w:val="001C0FD7"/>
    <w:rsid w:val="001C20EE"/>
    <w:rsid w:val="001C2EF9"/>
    <w:rsid w:val="001C453A"/>
    <w:rsid w:val="001C6A4D"/>
    <w:rsid w:val="001C717C"/>
    <w:rsid w:val="001D1576"/>
    <w:rsid w:val="001D2300"/>
    <w:rsid w:val="001D44B5"/>
    <w:rsid w:val="001D47CA"/>
    <w:rsid w:val="001D4A90"/>
    <w:rsid w:val="001D5F5D"/>
    <w:rsid w:val="001E1FDB"/>
    <w:rsid w:val="001E2C1F"/>
    <w:rsid w:val="001F0BEA"/>
    <w:rsid w:val="001F1643"/>
    <w:rsid w:val="001F38F8"/>
    <w:rsid w:val="001F3911"/>
    <w:rsid w:val="001F3973"/>
    <w:rsid w:val="001F3D6C"/>
    <w:rsid w:val="001F4AC4"/>
    <w:rsid w:val="001F4FB8"/>
    <w:rsid w:val="002012FB"/>
    <w:rsid w:val="002029AE"/>
    <w:rsid w:val="00203075"/>
    <w:rsid w:val="002037AA"/>
    <w:rsid w:val="002038D0"/>
    <w:rsid w:val="00203D30"/>
    <w:rsid w:val="00204163"/>
    <w:rsid w:val="00204328"/>
    <w:rsid w:val="00204A9B"/>
    <w:rsid w:val="002052F1"/>
    <w:rsid w:val="002055D9"/>
    <w:rsid w:val="00205B97"/>
    <w:rsid w:val="002108FE"/>
    <w:rsid w:val="00212799"/>
    <w:rsid w:val="00212F67"/>
    <w:rsid w:val="00213A01"/>
    <w:rsid w:val="002162A8"/>
    <w:rsid w:val="00217536"/>
    <w:rsid w:val="00222719"/>
    <w:rsid w:val="00222BD9"/>
    <w:rsid w:val="00222E75"/>
    <w:rsid w:val="002230B3"/>
    <w:rsid w:val="00223268"/>
    <w:rsid w:val="0022417C"/>
    <w:rsid w:val="002269EE"/>
    <w:rsid w:val="00227056"/>
    <w:rsid w:val="002273DC"/>
    <w:rsid w:val="0023102B"/>
    <w:rsid w:val="00232F9E"/>
    <w:rsid w:val="00234239"/>
    <w:rsid w:val="00234AD7"/>
    <w:rsid w:val="00235402"/>
    <w:rsid w:val="002364A9"/>
    <w:rsid w:val="00237AD3"/>
    <w:rsid w:val="00240B50"/>
    <w:rsid w:val="00240CC9"/>
    <w:rsid w:val="00240F68"/>
    <w:rsid w:val="00241630"/>
    <w:rsid w:val="0024270E"/>
    <w:rsid w:val="00244B11"/>
    <w:rsid w:val="00246500"/>
    <w:rsid w:val="00246CB9"/>
    <w:rsid w:val="00247023"/>
    <w:rsid w:val="002470C8"/>
    <w:rsid w:val="00247436"/>
    <w:rsid w:val="00251DF2"/>
    <w:rsid w:val="00253F57"/>
    <w:rsid w:val="002543A7"/>
    <w:rsid w:val="002543AD"/>
    <w:rsid w:val="002559E5"/>
    <w:rsid w:val="00255A9F"/>
    <w:rsid w:val="002567F1"/>
    <w:rsid w:val="00261B26"/>
    <w:rsid w:val="00263369"/>
    <w:rsid w:val="00265491"/>
    <w:rsid w:val="00270F97"/>
    <w:rsid w:val="00273C6F"/>
    <w:rsid w:val="00273C89"/>
    <w:rsid w:val="00275B1E"/>
    <w:rsid w:val="00277C5D"/>
    <w:rsid w:val="00281B0F"/>
    <w:rsid w:val="0028532A"/>
    <w:rsid w:val="00290E91"/>
    <w:rsid w:val="002927F8"/>
    <w:rsid w:val="00294C9A"/>
    <w:rsid w:val="00295AC0"/>
    <w:rsid w:val="0029748C"/>
    <w:rsid w:val="002A0A5F"/>
    <w:rsid w:val="002A1382"/>
    <w:rsid w:val="002A3C84"/>
    <w:rsid w:val="002A4058"/>
    <w:rsid w:val="002A4386"/>
    <w:rsid w:val="002A4738"/>
    <w:rsid w:val="002A6DA6"/>
    <w:rsid w:val="002A6F63"/>
    <w:rsid w:val="002A72E2"/>
    <w:rsid w:val="002B32EF"/>
    <w:rsid w:val="002B39CE"/>
    <w:rsid w:val="002B52EA"/>
    <w:rsid w:val="002B7050"/>
    <w:rsid w:val="002B7473"/>
    <w:rsid w:val="002B755C"/>
    <w:rsid w:val="002B7D11"/>
    <w:rsid w:val="002C129E"/>
    <w:rsid w:val="002C1700"/>
    <w:rsid w:val="002C2B8A"/>
    <w:rsid w:val="002C3338"/>
    <w:rsid w:val="002C362D"/>
    <w:rsid w:val="002C3D84"/>
    <w:rsid w:val="002C4BC7"/>
    <w:rsid w:val="002C4CC0"/>
    <w:rsid w:val="002C4DA5"/>
    <w:rsid w:val="002C515E"/>
    <w:rsid w:val="002C62D9"/>
    <w:rsid w:val="002C7512"/>
    <w:rsid w:val="002C7832"/>
    <w:rsid w:val="002D1475"/>
    <w:rsid w:val="002D15D9"/>
    <w:rsid w:val="002D17B6"/>
    <w:rsid w:val="002D1F38"/>
    <w:rsid w:val="002D2EF1"/>
    <w:rsid w:val="002D32EC"/>
    <w:rsid w:val="002D35E7"/>
    <w:rsid w:val="002D42B3"/>
    <w:rsid w:val="002D53CD"/>
    <w:rsid w:val="002D57AC"/>
    <w:rsid w:val="002D71DA"/>
    <w:rsid w:val="002D7695"/>
    <w:rsid w:val="002E0312"/>
    <w:rsid w:val="002E1EE0"/>
    <w:rsid w:val="002E28AD"/>
    <w:rsid w:val="002E2EE0"/>
    <w:rsid w:val="002E3A98"/>
    <w:rsid w:val="002E51C2"/>
    <w:rsid w:val="002E622A"/>
    <w:rsid w:val="002F01D1"/>
    <w:rsid w:val="002F0ECB"/>
    <w:rsid w:val="002F3BAA"/>
    <w:rsid w:val="002F3E29"/>
    <w:rsid w:val="002F4D7C"/>
    <w:rsid w:val="002F62AF"/>
    <w:rsid w:val="002F70C3"/>
    <w:rsid w:val="002F7BFB"/>
    <w:rsid w:val="003004DB"/>
    <w:rsid w:val="00300A3B"/>
    <w:rsid w:val="00300B70"/>
    <w:rsid w:val="00302B4E"/>
    <w:rsid w:val="00303190"/>
    <w:rsid w:val="003043B3"/>
    <w:rsid w:val="0030651A"/>
    <w:rsid w:val="00306927"/>
    <w:rsid w:val="00306CC9"/>
    <w:rsid w:val="0030780A"/>
    <w:rsid w:val="00310421"/>
    <w:rsid w:val="00310761"/>
    <w:rsid w:val="00310C01"/>
    <w:rsid w:val="00311B38"/>
    <w:rsid w:val="00311CF6"/>
    <w:rsid w:val="003124D1"/>
    <w:rsid w:val="003124F9"/>
    <w:rsid w:val="003126BF"/>
    <w:rsid w:val="003160E2"/>
    <w:rsid w:val="00321323"/>
    <w:rsid w:val="003217A1"/>
    <w:rsid w:val="00321FA4"/>
    <w:rsid w:val="003238E6"/>
    <w:rsid w:val="00326535"/>
    <w:rsid w:val="00326A51"/>
    <w:rsid w:val="00326AEC"/>
    <w:rsid w:val="00327108"/>
    <w:rsid w:val="00331E79"/>
    <w:rsid w:val="00332B59"/>
    <w:rsid w:val="00332B5F"/>
    <w:rsid w:val="00333CF1"/>
    <w:rsid w:val="00335B14"/>
    <w:rsid w:val="00337F27"/>
    <w:rsid w:val="003418C1"/>
    <w:rsid w:val="003418D8"/>
    <w:rsid w:val="00343B1E"/>
    <w:rsid w:val="00345B5E"/>
    <w:rsid w:val="003464BA"/>
    <w:rsid w:val="00346521"/>
    <w:rsid w:val="0034670D"/>
    <w:rsid w:val="00347D0E"/>
    <w:rsid w:val="00350B3C"/>
    <w:rsid w:val="003517DA"/>
    <w:rsid w:val="00351E64"/>
    <w:rsid w:val="00352CA4"/>
    <w:rsid w:val="003531DA"/>
    <w:rsid w:val="0035411B"/>
    <w:rsid w:val="00354C13"/>
    <w:rsid w:val="00357113"/>
    <w:rsid w:val="003572AA"/>
    <w:rsid w:val="00357CEB"/>
    <w:rsid w:val="003631FA"/>
    <w:rsid w:val="003633C4"/>
    <w:rsid w:val="00363D85"/>
    <w:rsid w:val="003641C2"/>
    <w:rsid w:val="00364DFD"/>
    <w:rsid w:val="00371841"/>
    <w:rsid w:val="0037256F"/>
    <w:rsid w:val="00374FAF"/>
    <w:rsid w:val="00376ECF"/>
    <w:rsid w:val="0037758E"/>
    <w:rsid w:val="003801E2"/>
    <w:rsid w:val="003802E6"/>
    <w:rsid w:val="003805CC"/>
    <w:rsid w:val="00380602"/>
    <w:rsid w:val="00380848"/>
    <w:rsid w:val="00381880"/>
    <w:rsid w:val="00383F00"/>
    <w:rsid w:val="00384CF8"/>
    <w:rsid w:val="00384DBD"/>
    <w:rsid w:val="00385FAB"/>
    <w:rsid w:val="0038626E"/>
    <w:rsid w:val="003869EA"/>
    <w:rsid w:val="0039140B"/>
    <w:rsid w:val="00393D64"/>
    <w:rsid w:val="00393ED9"/>
    <w:rsid w:val="00394E4C"/>
    <w:rsid w:val="00395BE0"/>
    <w:rsid w:val="0039649D"/>
    <w:rsid w:val="003968E5"/>
    <w:rsid w:val="00397027"/>
    <w:rsid w:val="003A08D6"/>
    <w:rsid w:val="003A12FA"/>
    <w:rsid w:val="003A1324"/>
    <w:rsid w:val="003A33DF"/>
    <w:rsid w:val="003A3E7D"/>
    <w:rsid w:val="003A482A"/>
    <w:rsid w:val="003A72EE"/>
    <w:rsid w:val="003B49A1"/>
    <w:rsid w:val="003B4E9E"/>
    <w:rsid w:val="003B4F28"/>
    <w:rsid w:val="003B5732"/>
    <w:rsid w:val="003B7352"/>
    <w:rsid w:val="003B7D73"/>
    <w:rsid w:val="003C0426"/>
    <w:rsid w:val="003C13CB"/>
    <w:rsid w:val="003C1E35"/>
    <w:rsid w:val="003C1EBF"/>
    <w:rsid w:val="003C3CCD"/>
    <w:rsid w:val="003C5FF1"/>
    <w:rsid w:val="003C75DF"/>
    <w:rsid w:val="003D0339"/>
    <w:rsid w:val="003D0979"/>
    <w:rsid w:val="003D1AD6"/>
    <w:rsid w:val="003D23CC"/>
    <w:rsid w:val="003D264A"/>
    <w:rsid w:val="003D5362"/>
    <w:rsid w:val="003D5985"/>
    <w:rsid w:val="003D7DC0"/>
    <w:rsid w:val="003E0F25"/>
    <w:rsid w:val="003E15E3"/>
    <w:rsid w:val="003E1AB8"/>
    <w:rsid w:val="003E224B"/>
    <w:rsid w:val="003E29BC"/>
    <w:rsid w:val="003E52F8"/>
    <w:rsid w:val="003E5C73"/>
    <w:rsid w:val="003E6E7A"/>
    <w:rsid w:val="003F168E"/>
    <w:rsid w:val="003F1C30"/>
    <w:rsid w:val="003F26E6"/>
    <w:rsid w:val="003F6199"/>
    <w:rsid w:val="003F66B2"/>
    <w:rsid w:val="003F7331"/>
    <w:rsid w:val="0040063C"/>
    <w:rsid w:val="004009EB"/>
    <w:rsid w:val="00401739"/>
    <w:rsid w:val="00402CBD"/>
    <w:rsid w:val="004036D9"/>
    <w:rsid w:val="004075A6"/>
    <w:rsid w:val="00407738"/>
    <w:rsid w:val="00407D9E"/>
    <w:rsid w:val="004108AA"/>
    <w:rsid w:val="00410C63"/>
    <w:rsid w:val="00411448"/>
    <w:rsid w:val="004125FF"/>
    <w:rsid w:val="0041381E"/>
    <w:rsid w:val="00413B7F"/>
    <w:rsid w:val="0041786E"/>
    <w:rsid w:val="004204BD"/>
    <w:rsid w:val="004246A8"/>
    <w:rsid w:val="00425CF1"/>
    <w:rsid w:val="00426442"/>
    <w:rsid w:val="00426D0B"/>
    <w:rsid w:val="00430C06"/>
    <w:rsid w:val="00430FF0"/>
    <w:rsid w:val="004315A8"/>
    <w:rsid w:val="00432A8A"/>
    <w:rsid w:val="00433342"/>
    <w:rsid w:val="00435B2A"/>
    <w:rsid w:val="004376A2"/>
    <w:rsid w:val="0044164D"/>
    <w:rsid w:val="00445261"/>
    <w:rsid w:val="00445514"/>
    <w:rsid w:val="004457B3"/>
    <w:rsid w:val="004473C5"/>
    <w:rsid w:val="00450489"/>
    <w:rsid w:val="00452A1C"/>
    <w:rsid w:val="00453D3E"/>
    <w:rsid w:val="00454E32"/>
    <w:rsid w:val="00460978"/>
    <w:rsid w:val="00461EAB"/>
    <w:rsid w:val="00462B8F"/>
    <w:rsid w:val="00463980"/>
    <w:rsid w:val="00463B6E"/>
    <w:rsid w:val="00464D99"/>
    <w:rsid w:val="004704CA"/>
    <w:rsid w:val="00473263"/>
    <w:rsid w:val="0047372F"/>
    <w:rsid w:val="00473AE3"/>
    <w:rsid w:val="00473E44"/>
    <w:rsid w:val="00474495"/>
    <w:rsid w:val="004750BF"/>
    <w:rsid w:val="00475862"/>
    <w:rsid w:val="0048077C"/>
    <w:rsid w:val="00480BA1"/>
    <w:rsid w:val="00481AFB"/>
    <w:rsid w:val="00483B26"/>
    <w:rsid w:val="00485EB4"/>
    <w:rsid w:val="00485F47"/>
    <w:rsid w:val="0048617D"/>
    <w:rsid w:val="00486B4F"/>
    <w:rsid w:val="00486C8A"/>
    <w:rsid w:val="00487E2F"/>
    <w:rsid w:val="004903E7"/>
    <w:rsid w:val="00491757"/>
    <w:rsid w:val="00491FB0"/>
    <w:rsid w:val="00494802"/>
    <w:rsid w:val="00495B84"/>
    <w:rsid w:val="004961E3"/>
    <w:rsid w:val="00496A79"/>
    <w:rsid w:val="004975EA"/>
    <w:rsid w:val="004A0A3D"/>
    <w:rsid w:val="004A0D18"/>
    <w:rsid w:val="004A0EAF"/>
    <w:rsid w:val="004A3EB7"/>
    <w:rsid w:val="004A6864"/>
    <w:rsid w:val="004B26C3"/>
    <w:rsid w:val="004B27C1"/>
    <w:rsid w:val="004B39DC"/>
    <w:rsid w:val="004B42BB"/>
    <w:rsid w:val="004B49AB"/>
    <w:rsid w:val="004B54B2"/>
    <w:rsid w:val="004B5636"/>
    <w:rsid w:val="004C080E"/>
    <w:rsid w:val="004C1F84"/>
    <w:rsid w:val="004C2A0E"/>
    <w:rsid w:val="004C3979"/>
    <w:rsid w:val="004C49FE"/>
    <w:rsid w:val="004C4E32"/>
    <w:rsid w:val="004C5005"/>
    <w:rsid w:val="004C5948"/>
    <w:rsid w:val="004C7534"/>
    <w:rsid w:val="004D61B0"/>
    <w:rsid w:val="004D6933"/>
    <w:rsid w:val="004D6FFD"/>
    <w:rsid w:val="004E0C4B"/>
    <w:rsid w:val="004E152D"/>
    <w:rsid w:val="004E2330"/>
    <w:rsid w:val="004E49B9"/>
    <w:rsid w:val="004E67B1"/>
    <w:rsid w:val="004E70FF"/>
    <w:rsid w:val="004E72DA"/>
    <w:rsid w:val="004E799E"/>
    <w:rsid w:val="004F00B9"/>
    <w:rsid w:val="004F035D"/>
    <w:rsid w:val="004F03C4"/>
    <w:rsid w:val="004F0E32"/>
    <w:rsid w:val="004F168A"/>
    <w:rsid w:val="004F2E3B"/>
    <w:rsid w:val="004F4929"/>
    <w:rsid w:val="004F5248"/>
    <w:rsid w:val="004F55CA"/>
    <w:rsid w:val="004F691F"/>
    <w:rsid w:val="0050024D"/>
    <w:rsid w:val="0050187E"/>
    <w:rsid w:val="00502D24"/>
    <w:rsid w:val="00503805"/>
    <w:rsid w:val="00503EB7"/>
    <w:rsid w:val="0050454E"/>
    <w:rsid w:val="005058B6"/>
    <w:rsid w:val="005060C8"/>
    <w:rsid w:val="00506A0F"/>
    <w:rsid w:val="0050795A"/>
    <w:rsid w:val="00507E5C"/>
    <w:rsid w:val="0051113B"/>
    <w:rsid w:val="00511B3D"/>
    <w:rsid w:val="00512E2B"/>
    <w:rsid w:val="00513070"/>
    <w:rsid w:val="0051447E"/>
    <w:rsid w:val="005154C9"/>
    <w:rsid w:val="00515F41"/>
    <w:rsid w:val="00516936"/>
    <w:rsid w:val="00521045"/>
    <w:rsid w:val="005225B6"/>
    <w:rsid w:val="0052403E"/>
    <w:rsid w:val="00526D7E"/>
    <w:rsid w:val="00527203"/>
    <w:rsid w:val="00527E24"/>
    <w:rsid w:val="005303B2"/>
    <w:rsid w:val="005309F4"/>
    <w:rsid w:val="00531734"/>
    <w:rsid w:val="005338A1"/>
    <w:rsid w:val="00534076"/>
    <w:rsid w:val="005344E4"/>
    <w:rsid w:val="005405E9"/>
    <w:rsid w:val="005408C6"/>
    <w:rsid w:val="00540D33"/>
    <w:rsid w:val="0054169D"/>
    <w:rsid w:val="00542062"/>
    <w:rsid w:val="0054230F"/>
    <w:rsid w:val="005436F3"/>
    <w:rsid w:val="00544479"/>
    <w:rsid w:val="005459F0"/>
    <w:rsid w:val="00550341"/>
    <w:rsid w:val="00550B91"/>
    <w:rsid w:val="00550E58"/>
    <w:rsid w:val="00553E82"/>
    <w:rsid w:val="00554998"/>
    <w:rsid w:val="00557478"/>
    <w:rsid w:val="0056265E"/>
    <w:rsid w:val="00565B11"/>
    <w:rsid w:val="0057174A"/>
    <w:rsid w:val="00572A7C"/>
    <w:rsid w:val="00574055"/>
    <w:rsid w:val="0057520D"/>
    <w:rsid w:val="0058019B"/>
    <w:rsid w:val="005810CB"/>
    <w:rsid w:val="0058391B"/>
    <w:rsid w:val="00585CCA"/>
    <w:rsid w:val="00585D29"/>
    <w:rsid w:val="0058602A"/>
    <w:rsid w:val="00590D94"/>
    <w:rsid w:val="00591279"/>
    <w:rsid w:val="00593D28"/>
    <w:rsid w:val="00595261"/>
    <w:rsid w:val="005A0B8C"/>
    <w:rsid w:val="005A2BCD"/>
    <w:rsid w:val="005A7259"/>
    <w:rsid w:val="005B088B"/>
    <w:rsid w:val="005B16A1"/>
    <w:rsid w:val="005B2D3F"/>
    <w:rsid w:val="005B3887"/>
    <w:rsid w:val="005B43C6"/>
    <w:rsid w:val="005B4CDE"/>
    <w:rsid w:val="005B5DF1"/>
    <w:rsid w:val="005B6C19"/>
    <w:rsid w:val="005B7F1C"/>
    <w:rsid w:val="005C08D5"/>
    <w:rsid w:val="005C137C"/>
    <w:rsid w:val="005C48D9"/>
    <w:rsid w:val="005C6D94"/>
    <w:rsid w:val="005C73EF"/>
    <w:rsid w:val="005C7565"/>
    <w:rsid w:val="005D201E"/>
    <w:rsid w:val="005D34C8"/>
    <w:rsid w:val="005D4FE6"/>
    <w:rsid w:val="005D5F46"/>
    <w:rsid w:val="005D78EA"/>
    <w:rsid w:val="005D7C7E"/>
    <w:rsid w:val="005E103A"/>
    <w:rsid w:val="005E23B2"/>
    <w:rsid w:val="005E2A50"/>
    <w:rsid w:val="005E54D6"/>
    <w:rsid w:val="005E55D0"/>
    <w:rsid w:val="005E734A"/>
    <w:rsid w:val="005F0A1E"/>
    <w:rsid w:val="005F3917"/>
    <w:rsid w:val="005F581A"/>
    <w:rsid w:val="005F71E5"/>
    <w:rsid w:val="00600D02"/>
    <w:rsid w:val="00603DE9"/>
    <w:rsid w:val="006051E2"/>
    <w:rsid w:val="006054D3"/>
    <w:rsid w:val="00605D28"/>
    <w:rsid w:val="00606844"/>
    <w:rsid w:val="00606E03"/>
    <w:rsid w:val="00607547"/>
    <w:rsid w:val="00611131"/>
    <w:rsid w:val="0061238A"/>
    <w:rsid w:val="00613971"/>
    <w:rsid w:val="00614991"/>
    <w:rsid w:val="006165A1"/>
    <w:rsid w:val="00617900"/>
    <w:rsid w:val="00617CAE"/>
    <w:rsid w:val="00620EE6"/>
    <w:rsid w:val="00621268"/>
    <w:rsid w:val="00623411"/>
    <w:rsid w:val="00623877"/>
    <w:rsid w:val="006244B2"/>
    <w:rsid w:val="00627914"/>
    <w:rsid w:val="00630041"/>
    <w:rsid w:val="00631F96"/>
    <w:rsid w:val="006332B1"/>
    <w:rsid w:val="00635D70"/>
    <w:rsid w:val="00636007"/>
    <w:rsid w:val="00640B73"/>
    <w:rsid w:val="00644EB2"/>
    <w:rsid w:val="00645FF2"/>
    <w:rsid w:val="00646A6F"/>
    <w:rsid w:val="00646D90"/>
    <w:rsid w:val="00652CAB"/>
    <w:rsid w:val="0065473A"/>
    <w:rsid w:val="00654D8B"/>
    <w:rsid w:val="00657593"/>
    <w:rsid w:val="00657869"/>
    <w:rsid w:val="00661368"/>
    <w:rsid w:val="00661929"/>
    <w:rsid w:val="00663746"/>
    <w:rsid w:val="00665735"/>
    <w:rsid w:val="0066583B"/>
    <w:rsid w:val="00665AE9"/>
    <w:rsid w:val="00666E50"/>
    <w:rsid w:val="006677AF"/>
    <w:rsid w:val="0067010A"/>
    <w:rsid w:val="00670BAD"/>
    <w:rsid w:val="00671437"/>
    <w:rsid w:val="0067349A"/>
    <w:rsid w:val="0067386C"/>
    <w:rsid w:val="0067433B"/>
    <w:rsid w:val="006762D2"/>
    <w:rsid w:val="006762D4"/>
    <w:rsid w:val="00676360"/>
    <w:rsid w:val="00677D49"/>
    <w:rsid w:val="0068078A"/>
    <w:rsid w:val="00681148"/>
    <w:rsid w:val="00681DCE"/>
    <w:rsid w:val="00682397"/>
    <w:rsid w:val="006829AE"/>
    <w:rsid w:val="006829DB"/>
    <w:rsid w:val="00684A76"/>
    <w:rsid w:val="00684B50"/>
    <w:rsid w:val="00684BED"/>
    <w:rsid w:val="00690460"/>
    <w:rsid w:val="006924D1"/>
    <w:rsid w:val="006936DD"/>
    <w:rsid w:val="00693F04"/>
    <w:rsid w:val="006943B1"/>
    <w:rsid w:val="006945A0"/>
    <w:rsid w:val="00695604"/>
    <w:rsid w:val="00696485"/>
    <w:rsid w:val="0069669C"/>
    <w:rsid w:val="00696EDD"/>
    <w:rsid w:val="00697C5D"/>
    <w:rsid w:val="006A06E9"/>
    <w:rsid w:val="006A19AC"/>
    <w:rsid w:val="006A1EE7"/>
    <w:rsid w:val="006A463C"/>
    <w:rsid w:val="006A69C3"/>
    <w:rsid w:val="006A7779"/>
    <w:rsid w:val="006B04F7"/>
    <w:rsid w:val="006B0C1B"/>
    <w:rsid w:val="006B16A0"/>
    <w:rsid w:val="006B1ED7"/>
    <w:rsid w:val="006B217E"/>
    <w:rsid w:val="006B508D"/>
    <w:rsid w:val="006B7C83"/>
    <w:rsid w:val="006C001E"/>
    <w:rsid w:val="006C032E"/>
    <w:rsid w:val="006C0683"/>
    <w:rsid w:val="006C0CAD"/>
    <w:rsid w:val="006C1498"/>
    <w:rsid w:val="006C2551"/>
    <w:rsid w:val="006C3C58"/>
    <w:rsid w:val="006C76CC"/>
    <w:rsid w:val="006C7A4F"/>
    <w:rsid w:val="006C7AE2"/>
    <w:rsid w:val="006C7D73"/>
    <w:rsid w:val="006D03E2"/>
    <w:rsid w:val="006D0B86"/>
    <w:rsid w:val="006D0C1B"/>
    <w:rsid w:val="006D4437"/>
    <w:rsid w:val="006D532A"/>
    <w:rsid w:val="006D6DAC"/>
    <w:rsid w:val="006D6F47"/>
    <w:rsid w:val="006D7002"/>
    <w:rsid w:val="006D749D"/>
    <w:rsid w:val="006E25AC"/>
    <w:rsid w:val="006E2AA0"/>
    <w:rsid w:val="006E41BC"/>
    <w:rsid w:val="006E4445"/>
    <w:rsid w:val="006E44DC"/>
    <w:rsid w:val="006E4CC5"/>
    <w:rsid w:val="006E558E"/>
    <w:rsid w:val="006E673A"/>
    <w:rsid w:val="006F054E"/>
    <w:rsid w:val="006F3366"/>
    <w:rsid w:val="006F457F"/>
    <w:rsid w:val="006F6938"/>
    <w:rsid w:val="00700155"/>
    <w:rsid w:val="007005D8"/>
    <w:rsid w:val="00700B61"/>
    <w:rsid w:val="0070254C"/>
    <w:rsid w:val="0070549F"/>
    <w:rsid w:val="00706DED"/>
    <w:rsid w:val="00707E8F"/>
    <w:rsid w:val="00710180"/>
    <w:rsid w:val="007108B8"/>
    <w:rsid w:val="00710A58"/>
    <w:rsid w:val="007110CF"/>
    <w:rsid w:val="0071299B"/>
    <w:rsid w:val="0071366C"/>
    <w:rsid w:val="00714DF5"/>
    <w:rsid w:val="00715910"/>
    <w:rsid w:val="00715ADF"/>
    <w:rsid w:val="007163AE"/>
    <w:rsid w:val="007177A2"/>
    <w:rsid w:val="007178A6"/>
    <w:rsid w:val="007202E2"/>
    <w:rsid w:val="00725121"/>
    <w:rsid w:val="00725D4F"/>
    <w:rsid w:val="00731A6F"/>
    <w:rsid w:val="00735A44"/>
    <w:rsid w:val="007418B0"/>
    <w:rsid w:val="00741BAC"/>
    <w:rsid w:val="00745AE1"/>
    <w:rsid w:val="00745C08"/>
    <w:rsid w:val="00746601"/>
    <w:rsid w:val="00746E90"/>
    <w:rsid w:val="00747159"/>
    <w:rsid w:val="007471CC"/>
    <w:rsid w:val="00747DD1"/>
    <w:rsid w:val="007526B7"/>
    <w:rsid w:val="007541B8"/>
    <w:rsid w:val="00755AE4"/>
    <w:rsid w:val="007561C2"/>
    <w:rsid w:val="00756B66"/>
    <w:rsid w:val="00756D16"/>
    <w:rsid w:val="00757024"/>
    <w:rsid w:val="00757FBA"/>
    <w:rsid w:val="007611BB"/>
    <w:rsid w:val="00762390"/>
    <w:rsid w:val="007629C9"/>
    <w:rsid w:val="0076311F"/>
    <w:rsid w:val="0076374F"/>
    <w:rsid w:val="00763890"/>
    <w:rsid w:val="00763A54"/>
    <w:rsid w:val="00763F38"/>
    <w:rsid w:val="00766C2E"/>
    <w:rsid w:val="00767237"/>
    <w:rsid w:val="00767395"/>
    <w:rsid w:val="00771953"/>
    <w:rsid w:val="00772ECF"/>
    <w:rsid w:val="0077439A"/>
    <w:rsid w:val="00774F35"/>
    <w:rsid w:val="00775244"/>
    <w:rsid w:val="00775473"/>
    <w:rsid w:val="00780E8E"/>
    <w:rsid w:val="00781665"/>
    <w:rsid w:val="0078201D"/>
    <w:rsid w:val="00782E07"/>
    <w:rsid w:val="00790FE8"/>
    <w:rsid w:val="007919E0"/>
    <w:rsid w:val="00793A18"/>
    <w:rsid w:val="00793CAC"/>
    <w:rsid w:val="00793D28"/>
    <w:rsid w:val="00794BAC"/>
    <w:rsid w:val="00795ADB"/>
    <w:rsid w:val="00796035"/>
    <w:rsid w:val="007A12AD"/>
    <w:rsid w:val="007A1AD4"/>
    <w:rsid w:val="007A1CAF"/>
    <w:rsid w:val="007A2280"/>
    <w:rsid w:val="007A2C08"/>
    <w:rsid w:val="007A2CC6"/>
    <w:rsid w:val="007A3287"/>
    <w:rsid w:val="007A3BFD"/>
    <w:rsid w:val="007A41A2"/>
    <w:rsid w:val="007A41B9"/>
    <w:rsid w:val="007A4635"/>
    <w:rsid w:val="007A5D82"/>
    <w:rsid w:val="007A651F"/>
    <w:rsid w:val="007A7543"/>
    <w:rsid w:val="007A7737"/>
    <w:rsid w:val="007B3DD4"/>
    <w:rsid w:val="007B5930"/>
    <w:rsid w:val="007B5C7F"/>
    <w:rsid w:val="007C2374"/>
    <w:rsid w:val="007C2E8F"/>
    <w:rsid w:val="007C6BCD"/>
    <w:rsid w:val="007C782B"/>
    <w:rsid w:val="007C795B"/>
    <w:rsid w:val="007D3389"/>
    <w:rsid w:val="007D5495"/>
    <w:rsid w:val="007D5954"/>
    <w:rsid w:val="007D6B9A"/>
    <w:rsid w:val="007E1436"/>
    <w:rsid w:val="007F1519"/>
    <w:rsid w:val="007F3015"/>
    <w:rsid w:val="007F41B5"/>
    <w:rsid w:val="007F470C"/>
    <w:rsid w:val="007F4DDA"/>
    <w:rsid w:val="007F5A41"/>
    <w:rsid w:val="007F6ABA"/>
    <w:rsid w:val="00801577"/>
    <w:rsid w:val="00802044"/>
    <w:rsid w:val="0080215A"/>
    <w:rsid w:val="0080290F"/>
    <w:rsid w:val="00803391"/>
    <w:rsid w:val="00803C3C"/>
    <w:rsid w:val="0080411E"/>
    <w:rsid w:val="008043D5"/>
    <w:rsid w:val="00804DC2"/>
    <w:rsid w:val="008053D4"/>
    <w:rsid w:val="0080542F"/>
    <w:rsid w:val="00805A3D"/>
    <w:rsid w:val="008061B8"/>
    <w:rsid w:val="0080781B"/>
    <w:rsid w:val="0081127A"/>
    <w:rsid w:val="00811FE7"/>
    <w:rsid w:val="00812B84"/>
    <w:rsid w:val="008134C9"/>
    <w:rsid w:val="00814E6E"/>
    <w:rsid w:val="0081530B"/>
    <w:rsid w:val="00816E11"/>
    <w:rsid w:val="008171BB"/>
    <w:rsid w:val="00821216"/>
    <w:rsid w:val="008219DC"/>
    <w:rsid w:val="008223BF"/>
    <w:rsid w:val="00822C47"/>
    <w:rsid w:val="00823AC9"/>
    <w:rsid w:val="00823BA5"/>
    <w:rsid w:val="00826A9B"/>
    <w:rsid w:val="00830B0C"/>
    <w:rsid w:val="0083220C"/>
    <w:rsid w:val="00833293"/>
    <w:rsid w:val="00833BDE"/>
    <w:rsid w:val="008375C9"/>
    <w:rsid w:val="00837999"/>
    <w:rsid w:val="00840F82"/>
    <w:rsid w:val="008410F3"/>
    <w:rsid w:val="008426FF"/>
    <w:rsid w:val="00842905"/>
    <w:rsid w:val="00843CE2"/>
    <w:rsid w:val="00847F82"/>
    <w:rsid w:val="00850B85"/>
    <w:rsid w:val="00850CEC"/>
    <w:rsid w:val="00851D56"/>
    <w:rsid w:val="00851E8D"/>
    <w:rsid w:val="00852BC8"/>
    <w:rsid w:val="00852D25"/>
    <w:rsid w:val="00854CF8"/>
    <w:rsid w:val="00855A74"/>
    <w:rsid w:val="00860140"/>
    <w:rsid w:val="00862B50"/>
    <w:rsid w:val="008640EB"/>
    <w:rsid w:val="00865C5F"/>
    <w:rsid w:val="00866069"/>
    <w:rsid w:val="00866490"/>
    <w:rsid w:val="008673DD"/>
    <w:rsid w:val="008723ED"/>
    <w:rsid w:val="00872882"/>
    <w:rsid w:val="00872A94"/>
    <w:rsid w:val="008731DB"/>
    <w:rsid w:val="00873FCE"/>
    <w:rsid w:val="00875A20"/>
    <w:rsid w:val="00877A19"/>
    <w:rsid w:val="0088222B"/>
    <w:rsid w:val="00882E23"/>
    <w:rsid w:val="0088369A"/>
    <w:rsid w:val="00885786"/>
    <w:rsid w:val="00885CC4"/>
    <w:rsid w:val="0089041F"/>
    <w:rsid w:val="0089060A"/>
    <w:rsid w:val="00892E4D"/>
    <w:rsid w:val="00893F8F"/>
    <w:rsid w:val="008940A1"/>
    <w:rsid w:val="008948CC"/>
    <w:rsid w:val="00897A63"/>
    <w:rsid w:val="008A019C"/>
    <w:rsid w:val="008A15BB"/>
    <w:rsid w:val="008A2B7A"/>
    <w:rsid w:val="008A2C59"/>
    <w:rsid w:val="008A4302"/>
    <w:rsid w:val="008A5C80"/>
    <w:rsid w:val="008A6028"/>
    <w:rsid w:val="008B2C6C"/>
    <w:rsid w:val="008B7A09"/>
    <w:rsid w:val="008B7CB5"/>
    <w:rsid w:val="008C06D9"/>
    <w:rsid w:val="008C1DFB"/>
    <w:rsid w:val="008C4935"/>
    <w:rsid w:val="008C493A"/>
    <w:rsid w:val="008C4B4C"/>
    <w:rsid w:val="008C50F2"/>
    <w:rsid w:val="008C55F8"/>
    <w:rsid w:val="008C5D96"/>
    <w:rsid w:val="008D4D5A"/>
    <w:rsid w:val="008D6D29"/>
    <w:rsid w:val="008E0123"/>
    <w:rsid w:val="008E140D"/>
    <w:rsid w:val="008E15F7"/>
    <w:rsid w:val="008E1D2B"/>
    <w:rsid w:val="008E384C"/>
    <w:rsid w:val="008E5CD1"/>
    <w:rsid w:val="008E5E79"/>
    <w:rsid w:val="008E79C7"/>
    <w:rsid w:val="008F0148"/>
    <w:rsid w:val="008F34C8"/>
    <w:rsid w:val="008F3886"/>
    <w:rsid w:val="008F39D4"/>
    <w:rsid w:val="008F46FB"/>
    <w:rsid w:val="008F4F5C"/>
    <w:rsid w:val="008F51BB"/>
    <w:rsid w:val="008F589F"/>
    <w:rsid w:val="008F68E2"/>
    <w:rsid w:val="008F69C0"/>
    <w:rsid w:val="0090030D"/>
    <w:rsid w:val="009004FB"/>
    <w:rsid w:val="009005E4"/>
    <w:rsid w:val="00901209"/>
    <w:rsid w:val="00907CC0"/>
    <w:rsid w:val="009110C6"/>
    <w:rsid w:val="00911459"/>
    <w:rsid w:val="00911DBC"/>
    <w:rsid w:val="00912C95"/>
    <w:rsid w:val="00915221"/>
    <w:rsid w:val="00916B30"/>
    <w:rsid w:val="009178EA"/>
    <w:rsid w:val="0092587E"/>
    <w:rsid w:val="009258DE"/>
    <w:rsid w:val="009267D2"/>
    <w:rsid w:val="0093182B"/>
    <w:rsid w:val="00931ADD"/>
    <w:rsid w:val="00932B47"/>
    <w:rsid w:val="00933D88"/>
    <w:rsid w:val="00934AE2"/>
    <w:rsid w:val="00935A0B"/>
    <w:rsid w:val="00936E20"/>
    <w:rsid w:val="00940909"/>
    <w:rsid w:val="009419ED"/>
    <w:rsid w:val="00941D57"/>
    <w:rsid w:val="00942F32"/>
    <w:rsid w:val="00943DF8"/>
    <w:rsid w:val="0094507B"/>
    <w:rsid w:val="00947A64"/>
    <w:rsid w:val="00947ED6"/>
    <w:rsid w:val="0095066F"/>
    <w:rsid w:val="00951830"/>
    <w:rsid w:val="009534D3"/>
    <w:rsid w:val="009535FB"/>
    <w:rsid w:val="00955801"/>
    <w:rsid w:val="00955F62"/>
    <w:rsid w:val="009562B1"/>
    <w:rsid w:val="00956526"/>
    <w:rsid w:val="00956AA9"/>
    <w:rsid w:val="00960F1B"/>
    <w:rsid w:val="00961980"/>
    <w:rsid w:val="00961BFC"/>
    <w:rsid w:val="00962DF8"/>
    <w:rsid w:val="00963EBE"/>
    <w:rsid w:val="0096467B"/>
    <w:rsid w:val="00965CD1"/>
    <w:rsid w:val="00967DD9"/>
    <w:rsid w:val="00971B65"/>
    <w:rsid w:val="00972570"/>
    <w:rsid w:val="009727E0"/>
    <w:rsid w:val="0097331D"/>
    <w:rsid w:val="0097401F"/>
    <w:rsid w:val="009746AE"/>
    <w:rsid w:val="00975613"/>
    <w:rsid w:val="00975D4F"/>
    <w:rsid w:val="00976A18"/>
    <w:rsid w:val="00980810"/>
    <w:rsid w:val="009813D6"/>
    <w:rsid w:val="00982928"/>
    <w:rsid w:val="009845D0"/>
    <w:rsid w:val="00991755"/>
    <w:rsid w:val="00992A81"/>
    <w:rsid w:val="00994C18"/>
    <w:rsid w:val="00996F1B"/>
    <w:rsid w:val="009A02B7"/>
    <w:rsid w:val="009A05F6"/>
    <w:rsid w:val="009A319F"/>
    <w:rsid w:val="009A5133"/>
    <w:rsid w:val="009A62E3"/>
    <w:rsid w:val="009A6BB2"/>
    <w:rsid w:val="009B03B3"/>
    <w:rsid w:val="009B0630"/>
    <w:rsid w:val="009B2430"/>
    <w:rsid w:val="009B2C4A"/>
    <w:rsid w:val="009B45FD"/>
    <w:rsid w:val="009B7EDC"/>
    <w:rsid w:val="009C0290"/>
    <w:rsid w:val="009C3404"/>
    <w:rsid w:val="009C3A74"/>
    <w:rsid w:val="009C698D"/>
    <w:rsid w:val="009C71CD"/>
    <w:rsid w:val="009C79E6"/>
    <w:rsid w:val="009C7B05"/>
    <w:rsid w:val="009D117D"/>
    <w:rsid w:val="009D1A3A"/>
    <w:rsid w:val="009D2C21"/>
    <w:rsid w:val="009D44D0"/>
    <w:rsid w:val="009D4625"/>
    <w:rsid w:val="009D4EFE"/>
    <w:rsid w:val="009D6B79"/>
    <w:rsid w:val="009E1974"/>
    <w:rsid w:val="009E3DC7"/>
    <w:rsid w:val="009E7F0F"/>
    <w:rsid w:val="009F0541"/>
    <w:rsid w:val="009F08A1"/>
    <w:rsid w:val="009F0C8C"/>
    <w:rsid w:val="009F1707"/>
    <w:rsid w:val="009F1A05"/>
    <w:rsid w:val="009F1BA0"/>
    <w:rsid w:val="009F49F3"/>
    <w:rsid w:val="009F4ED4"/>
    <w:rsid w:val="009F57FA"/>
    <w:rsid w:val="009F5B8F"/>
    <w:rsid w:val="009F6375"/>
    <w:rsid w:val="009F7773"/>
    <w:rsid w:val="00A012D4"/>
    <w:rsid w:val="00A01E3F"/>
    <w:rsid w:val="00A02744"/>
    <w:rsid w:val="00A03106"/>
    <w:rsid w:val="00A03968"/>
    <w:rsid w:val="00A03ADC"/>
    <w:rsid w:val="00A042AA"/>
    <w:rsid w:val="00A053A5"/>
    <w:rsid w:val="00A06F85"/>
    <w:rsid w:val="00A10BD3"/>
    <w:rsid w:val="00A10E6D"/>
    <w:rsid w:val="00A11F30"/>
    <w:rsid w:val="00A12020"/>
    <w:rsid w:val="00A1268A"/>
    <w:rsid w:val="00A13FBB"/>
    <w:rsid w:val="00A17CF7"/>
    <w:rsid w:val="00A217E4"/>
    <w:rsid w:val="00A2254A"/>
    <w:rsid w:val="00A22C27"/>
    <w:rsid w:val="00A23BB7"/>
    <w:rsid w:val="00A241BD"/>
    <w:rsid w:val="00A24B4B"/>
    <w:rsid w:val="00A24F80"/>
    <w:rsid w:val="00A2642B"/>
    <w:rsid w:val="00A301A5"/>
    <w:rsid w:val="00A33549"/>
    <w:rsid w:val="00A3460A"/>
    <w:rsid w:val="00A3610F"/>
    <w:rsid w:val="00A36C75"/>
    <w:rsid w:val="00A36E43"/>
    <w:rsid w:val="00A43A61"/>
    <w:rsid w:val="00A44376"/>
    <w:rsid w:val="00A509FB"/>
    <w:rsid w:val="00A50C00"/>
    <w:rsid w:val="00A51655"/>
    <w:rsid w:val="00A530A7"/>
    <w:rsid w:val="00A540E8"/>
    <w:rsid w:val="00A54EA4"/>
    <w:rsid w:val="00A561DE"/>
    <w:rsid w:val="00A571A6"/>
    <w:rsid w:val="00A602B1"/>
    <w:rsid w:val="00A62B37"/>
    <w:rsid w:val="00A643AD"/>
    <w:rsid w:val="00A64768"/>
    <w:rsid w:val="00A64E01"/>
    <w:rsid w:val="00A6617B"/>
    <w:rsid w:val="00A66EC1"/>
    <w:rsid w:val="00A754D3"/>
    <w:rsid w:val="00A7657C"/>
    <w:rsid w:val="00A80D5E"/>
    <w:rsid w:val="00A8196F"/>
    <w:rsid w:val="00A82A5A"/>
    <w:rsid w:val="00A845F0"/>
    <w:rsid w:val="00A84A8C"/>
    <w:rsid w:val="00A8514C"/>
    <w:rsid w:val="00A871FF"/>
    <w:rsid w:val="00A87BDC"/>
    <w:rsid w:val="00A90BC4"/>
    <w:rsid w:val="00A91740"/>
    <w:rsid w:val="00A93F9B"/>
    <w:rsid w:val="00A973C1"/>
    <w:rsid w:val="00AA3C28"/>
    <w:rsid w:val="00AA624C"/>
    <w:rsid w:val="00AB1832"/>
    <w:rsid w:val="00AB2BF9"/>
    <w:rsid w:val="00AB3543"/>
    <w:rsid w:val="00AB3915"/>
    <w:rsid w:val="00AB39CE"/>
    <w:rsid w:val="00AB7DE5"/>
    <w:rsid w:val="00AC178C"/>
    <w:rsid w:val="00AC1793"/>
    <w:rsid w:val="00AC4444"/>
    <w:rsid w:val="00AC451F"/>
    <w:rsid w:val="00AC6CAB"/>
    <w:rsid w:val="00AC7BDA"/>
    <w:rsid w:val="00AD1A71"/>
    <w:rsid w:val="00AD3B53"/>
    <w:rsid w:val="00AD61A8"/>
    <w:rsid w:val="00AD78E1"/>
    <w:rsid w:val="00AE10C4"/>
    <w:rsid w:val="00AE4EA2"/>
    <w:rsid w:val="00AE4EDD"/>
    <w:rsid w:val="00AE5244"/>
    <w:rsid w:val="00AE6B9D"/>
    <w:rsid w:val="00AF1C90"/>
    <w:rsid w:val="00AF21F9"/>
    <w:rsid w:val="00AF28EA"/>
    <w:rsid w:val="00AF40F5"/>
    <w:rsid w:val="00AF42E0"/>
    <w:rsid w:val="00AF4F4D"/>
    <w:rsid w:val="00AF504C"/>
    <w:rsid w:val="00AF7D8D"/>
    <w:rsid w:val="00AF7DB2"/>
    <w:rsid w:val="00B00626"/>
    <w:rsid w:val="00B00959"/>
    <w:rsid w:val="00B00C7C"/>
    <w:rsid w:val="00B01F69"/>
    <w:rsid w:val="00B0383C"/>
    <w:rsid w:val="00B0397A"/>
    <w:rsid w:val="00B04B5B"/>
    <w:rsid w:val="00B05B75"/>
    <w:rsid w:val="00B06185"/>
    <w:rsid w:val="00B0670E"/>
    <w:rsid w:val="00B0717A"/>
    <w:rsid w:val="00B075E4"/>
    <w:rsid w:val="00B12B32"/>
    <w:rsid w:val="00B145FD"/>
    <w:rsid w:val="00B14A32"/>
    <w:rsid w:val="00B16946"/>
    <w:rsid w:val="00B215DF"/>
    <w:rsid w:val="00B231CA"/>
    <w:rsid w:val="00B23248"/>
    <w:rsid w:val="00B233AB"/>
    <w:rsid w:val="00B23D07"/>
    <w:rsid w:val="00B2461E"/>
    <w:rsid w:val="00B25777"/>
    <w:rsid w:val="00B25E0F"/>
    <w:rsid w:val="00B263BB"/>
    <w:rsid w:val="00B26C5F"/>
    <w:rsid w:val="00B26E71"/>
    <w:rsid w:val="00B27861"/>
    <w:rsid w:val="00B3094E"/>
    <w:rsid w:val="00B30B91"/>
    <w:rsid w:val="00B32C3C"/>
    <w:rsid w:val="00B32E3E"/>
    <w:rsid w:val="00B35F52"/>
    <w:rsid w:val="00B36EAC"/>
    <w:rsid w:val="00B3769A"/>
    <w:rsid w:val="00B403BC"/>
    <w:rsid w:val="00B4055A"/>
    <w:rsid w:val="00B45E09"/>
    <w:rsid w:val="00B4616A"/>
    <w:rsid w:val="00B468AA"/>
    <w:rsid w:val="00B47F69"/>
    <w:rsid w:val="00B502C4"/>
    <w:rsid w:val="00B504F2"/>
    <w:rsid w:val="00B51B5B"/>
    <w:rsid w:val="00B52ABD"/>
    <w:rsid w:val="00B533AF"/>
    <w:rsid w:val="00B53690"/>
    <w:rsid w:val="00B53C5A"/>
    <w:rsid w:val="00B57F8C"/>
    <w:rsid w:val="00B60C00"/>
    <w:rsid w:val="00B6255C"/>
    <w:rsid w:val="00B634DC"/>
    <w:rsid w:val="00B6451A"/>
    <w:rsid w:val="00B64EA7"/>
    <w:rsid w:val="00B65083"/>
    <w:rsid w:val="00B65117"/>
    <w:rsid w:val="00B67A0C"/>
    <w:rsid w:val="00B707B0"/>
    <w:rsid w:val="00B7189F"/>
    <w:rsid w:val="00B7384F"/>
    <w:rsid w:val="00B75A13"/>
    <w:rsid w:val="00B7638B"/>
    <w:rsid w:val="00B77797"/>
    <w:rsid w:val="00B844C3"/>
    <w:rsid w:val="00B8563C"/>
    <w:rsid w:val="00B8686F"/>
    <w:rsid w:val="00B87020"/>
    <w:rsid w:val="00B872DB"/>
    <w:rsid w:val="00B87A8D"/>
    <w:rsid w:val="00B92FB0"/>
    <w:rsid w:val="00B93A2A"/>
    <w:rsid w:val="00B94003"/>
    <w:rsid w:val="00B94134"/>
    <w:rsid w:val="00B94DE3"/>
    <w:rsid w:val="00B95D11"/>
    <w:rsid w:val="00BB0AB6"/>
    <w:rsid w:val="00BB43F1"/>
    <w:rsid w:val="00BC0148"/>
    <w:rsid w:val="00BC0917"/>
    <w:rsid w:val="00BC1C73"/>
    <w:rsid w:val="00BC2AC9"/>
    <w:rsid w:val="00BC4C60"/>
    <w:rsid w:val="00BD46AF"/>
    <w:rsid w:val="00BD579A"/>
    <w:rsid w:val="00BD5E3E"/>
    <w:rsid w:val="00BD6A08"/>
    <w:rsid w:val="00BD6F37"/>
    <w:rsid w:val="00BE0415"/>
    <w:rsid w:val="00BE055B"/>
    <w:rsid w:val="00BE0694"/>
    <w:rsid w:val="00BE0E8C"/>
    <w:rsid w:val="00BE13C7"/>
    <w:rsid w:val="00BE1945"/>
    <w:rsid w:val="00BE1A92"/>
    <w:rsid w:val="00BE1F15"/>
    <w:rsid w:val="00BE21AC"/>
    <w:rsid w:val="00BE27DA"/>
    <w:rsid w:val="00BE4092"/>
    <w:rsid w:val="00BE479E"/>
    <w:rsid w:val="00BE486B"/>
    <w:rsid w:val="00BE5751"/>
    <w:rsid w:val="00BF1182"/>
    <w:rsid w:val="00BF1EFE"/>
    <w:rsid w:val="00BF3B4E"/>
    <w:rsid w:val="00BF7C01"/>
    <w:rsid w:val="00C00A71"/>
    <w:rsid w:val="00C00FCF"/>
    <w:rsid w:val="00C01654"/>
    <w:rsid w:val="00C01F2D"/>
    <w:rsid w:val="00C02215"/>
    <w:rsid w:val="00C026FD"/>
    <w:rsid w:val="00C02E4D"/>
    <w:rsid w:val="00C05D61"/>
    <w:rsid w:val="00C10C40"/>
    <w:rsid w:val="00C10FEE"/>
    <w:rsid w:val="00C11B65"/>
    <w:rsid w:val="00C12496"/>
    <w:rsid w:val="00C12B8E"/>
    <w:rsid w:val="00C136AD"/>
    <w:rsid w:val="00C154B8"/>
    <w:rsid w:val="00C15722"/>
    <w:rsid w:val="00C16F12"/>
    <w:rsid w:val="00C203B8"/>
    <w:rsid w:val="00C21FCA"/>
    <w:rsid w:val="00C23598"/>
    <w:rsid w:val="00C23B10"/>
    <w:rsid w:val="00C23BD6"/>
    <w:rsid w:val="00C2581C"/>
    <w:rsid w:val="00C26180"/>
    <w:rsid w:val="00C2724C"/>
    <w:rsid w:val="00C279EB"/>
    <w:rsid w:val="00C31BE6"/>
    <w:rsid w:val="00C32447"/>
    <w:rsid w:val="00C34805"/>
    <w:rsid w:val="00C41834"/>
    <w:rsid w:val="00C41CA1"/>
    <w:rsid w:val="00C421E8"/>
    <w:rsid w:val="00C42270"/>
    <w:rsid w:val="00C43602"/>
    <w:rsid w:val="00C43DBC"/>
    <w:rsid w:val="00C4730F"/>
    <w:rsid w:val="00C50F61"/>
    <w:rsid w:val="00C524F2"/>
    <w:rsid w:val="00C54625"/>
    <w:rsid w:val="00C54F31"/>
    <w:rsid w:val="00C55DAB"/>
    <w:rsid w:val="00C560ED"/>
    <w:rsid w:val="00C5781D"/>
    <w:rsid w:val="00C57CCF"/>
    <w:rsid w:val="00C62C26"/>
    <w:rsid w:val="00C62D5C"/>
    <w:rsid w:val="00C659EE"/>
    <w:rsid w:val="00C6668F"/>
    <w:rsid w:val="00C66EE1"/>
    <w:rsid w:val="00C66F87"/>
    <w:rsid w:val="00C70390"/>
    <w:rsid w:val="00C7074B"/>
    <w:rsid w:val="00C711E1"/>
    <w:rsid w:val="00C72500"/>
    <w:rsid w:val="00C73B8D"/>
    <w:rsid w:val="00C75F39"/>
    <w:rsid w:val="00C77ABC"/>
    <w:rsid w:val="00C77E82"/>
    <w:rsid w:val="00C80933"/>
    <w:rsid w:val="00C80A4B"/>
    <w:rsid w:val="00C80F7E"/>
    <w:rsid w:val="00C81530"/>
    <w:rsid w:val="00C8282D"/>
    <w:rsid w:val="00C8330E"/>
    <w:rsid w:val="00C835E8"/>
    <w:rsid w:val="00C8511D"/>
    <w:rsid w:val="00C91CD9"/>
    <w:rsid w:val="00C928A3"/>
    <w:rsid w:val="00C939AE"/>
    <w:rsid w:val="00C9508F"/>
    <w:rsid w:val="00C9744D"/>
    <w:rsid w:val="00C975B4"/>
    <w:rsid w:val="00C977EC"/>
    <w:rsid w:val="00C97C76"/>
    <w:rsid w:val="00C97F63"/>
    <w:rsid w:val="00CA099F"/>
    <w:rsid w:val="00CA3EC5"/>
    <w:rsid w:val="00CA48FD"/>
    <w:rsid w:val="00CA4B8F"/>
    <w:rsid w:val="00CA4E14"/>
    <w:rsid w:val="00CA5614"/>
    <w:rsid w:val="00CA5E48"/>
    <w:rsid w:val="00CA6613"/>
    <w:rsid w:val="00CB04B6"/>
    <w:rsid w:val="00CB26E9"/>
    <w:rsid w:val="00CB3551"/>
    <w:rsid w:val="00CB50B9"/>
    <w:rsid w:val="00CB5194"/>
    <w:rsid w:val="00CB6228"/>
    <w:rsid w:val="00CB67C4"/>
    <w:rsid w:val="00CC0B87"/>
    <w:rsid w:val="00CC273D"/>
    <w:rsid w:val="00CC386B"/>
    <w:rsid w:val="00CC3B49"/>
    <w:rsid w:val="00CC3C6F"/>
    <w:rsid w:val="00CC52EC"/>
    <w:rsid w:val="00CC5395"/>
    <w:rsid w:val="00CC63CC"/>
    <w:rsid w:val="00CC6664"/>
    <w:rsid w:val="00CD0678"/>
    <w:rsid w:val="00CD0863"/>
    <w:rsid w:val="00CD2A8F"/>
    <w:rsid w:val="00CD2CBE"/>
    <w:rsid w:val="00CD37A1"/>
    <w:rsid w:val="00CD429E"/>
    <w:rsid w:val="00CE2371"/>
    <w:rsid w:val="00CE3579"/>
    <w:rsid w:val="00CE4C85"/>
    <w:rsid w:val="00CE60ED"/>
    <w:rsid w:val="00CE6B6B"/>
    <w:rsid w:val="00CE7889"/>
    <w:rsid w:val="00CF0183"/>
    <w:rsid w:val="00CF08BE"/>
    <w:rsid w:val="00CF1972"/>
    <w:rsid w:val="00CF3C05"/>
    <w:rsid w:val="00CF5E77"/>
    <w:rsid w:val="00CF6348"/>
    <w:rsid w:val="00CF6458"/>
    <w:rsid w:val="00D0015E"/>
    <w:rsid w:val="00D0137B"/>
    <w:rsid w:val="00D02123"/>
    <w:rsid w:val="00D0426E"/>
    <w:rsid w:val="00D04376"/>
    <w:rsid w:val="00D044D6"/>
    <w:rsid w:val="00D05164"/>
    <w:rsid w:val="00D05301"/>
    <w:rsid w:val="00D055EB"/>
    <w:rsid w:val="00D07215"/>
    <w:rsid w:val="00D079A7"/>
    <w:rsid w:val="00D07DCA"/>
    <w:rsid w:val="00D108B0"/>
    <w:rsid w:val="00D14802"/>
    <w:rsid w:val="00D17062"/>
    <w:rsid w:val="00D20B85"/>
    <w:rsid w:val="00D2141D"/>
    <w:rsid w:val="00D21CCB"/>
    <w:rsid w:val="00D23FB3"/>
    <w:rsid w:val="00D25841"/>
    <w:rsid w:val="00D26667"/>
    <w:rsid w:val="00D30286"/>
    <w:rsid w:val="00D306F5"/>
    <w:rsid w:val="00D310D3"/>
    <w:rsid w:val="00D317D3"/>
    <w:rsid w:val="00D31F6E"/>
    <w:rsid w:val="00D320FA"/>
    <w:rsid w:val="00D322AC"/>
    <w:rsid w:val="00D324B9"/>
    <w:rsid w:val="00D35A5F"/>
    <w:rsid w:val="00D35BDE"/>
    <w:rsid w:val="00D37C2B"/>
    <w:rsid w:val="00D41A0D"/>
    <w:rsid w:val="00D41AA7"/>
    <w:rsid w:val="00D41DD2"/>
    <w:rsid w:val="00D44786"/>
    <w:rsid w:val="00D455F5"/>
    <w:rsid w:val="00D45B84"/>
    <w:rsid w:val="00D5102C"/>
    <w:rsid w:val="00D51414"/>
    <w:rsid w:val="00D52459"/>
    <w:rsid w:val="00D532F8"/>
    <w:rsid w:val="00D57103"/>
    <w:rsid w:val="00D57502"/>
    <w:rsid w:val="00D605B9"/>
    <w:rsid w:val="00D623B2"/>
    <w:rsid w:val="00D63A39"/>
    <w:rsid w:val="00D644B8"/>
    <w:rsid w:val="00D65356"/>
    <w:rsid w:val="00D66534"/>
    <w:rsid w:val="00D665C4"/>
    <w:rsid w:val="00D67DA2"/>
    <w:rsid w:val="00D71917"/>
    <w:rsid w:val="00D720BA"/>
    <w:rsid w:val="00D73641"/>
    <w:rsid w:val="00D739C3"/>
    <w:rsid w:val="00D75DE5"/>
    <w:rsid w:val="00D760DF"/>
    <w:rsid w:val="00D76198"/>
    <w:rsid w:val="00D76D67"/>
    <w:rsid w:val="00D77572"/>
    <w:rsid w:val="00D81C91"/>
    <w:rsid w:val="00D8259F"/>
    <w:rsid w:val="00D83360"/>
    <w:rsid w:val="00D83C2B"/>
    <w:rsid w:val="00D903AC"/>
    <w:rsid w:val="00D912C3"/>
    <w:rsid w:val="00D91A62"/>
    <w:rsid w:val="00D948DE"/>
    <w:rsid w:val="00DA0708"/>
    <w:rsid w:val="00DA194B"/>
    <w:rsid w:val="00DA200C"/>
    <w:rsid w:val="00DA409D"/>
    <w:rsid w:val="00DA58D5"/>
    <w:rsid w:val="00DA6AF1"/>
    <w:rsid w:val="00DA7E59"/>
    <w:rsid w:val="00DB056C"/>
    <w:rsid w:val="00DB162A"/>
    <w:rsid w:val="00DB26C5"/>
    <w:rsid w:val="00DB2CD7"/>
    <w:rsid w:val="00DB2EE1"/>
    <w:rsid w:val="00DB465E"/>
    <w:rsid w:val="00DB48BE"/>
    <w:rsid w:val="00DB51C9"/>
    <w:rsid w:val="00DB6BE9"/>
    <w:rsid w:val="00DB7644"/>
    <w:rsid w:val="00DC132A"/>
    <w:rsid w:val="00DC22E5"/>
    <w:rsid w:val="00DC312E"/>
    <w:rsid w:val="00DC3342"/>
    <w:rsid w:val="00DC5F77"/>
    <w:rsid w:val="00DC6941"/>
    <w:rsid w:val="00DC776C"/>
    <w:rsid w:val="00DD17B1"/>
    <w:rsid w:val="00DD23F2"/>
    <w:rsid w:val="00DD363A"/>
    <w:rsid w:val="00DD4A8E"/>
    <w:rsid w:val="00DD5CF3"/>
    <w:rsid w:val="00DD619E"/>
    <w:rsid w:val="00DD786E"/>
    <w:rsid w:val="00DE0417"/>
    <w:rsid w:val="00DE1091"/>
    <w:rsid w:val="00DE1DAE"/>
    <w:rsid w:val="00DE3CFC"/>
    <w:rsid w:val="00DE4E0D"/>
    <w:rsid w:val="00DE5349"/>
    <w:rsid w:val="00DF11E8"/>
    <w:rsid w:val="00DF1400"/>
    <w:rsid w:val="00DF1779"/>
    <w:rsid w:val="00DF3731"/>
    <w:rsid w:val="00DF3906"/>
    <w:rsid w:val="00DF3FDB"/>
    <w:rsid w:val="00DF470C"/>
    <w:rsid w:val="00DF57BA"/>
    <w:rsid w:val="00DF7741"/>
    <w:rsid w:val="00DF7A83"/>
    <w:rsid w:val="00E006EC"/>
    <w:rsid w:val="00E00706"/>
    <w:rsid w:val="00E02931"/>
    <w:rsid w:val="00E039A4"/>
    <w:rsid w:val="00E06893"/>
    <w:rsid w:val="00E0701C"/>
    <w:rsid w:val="00E073F3"/>
    <w:rsid w:val="00E10AEB"/>
    <w:rsid w:val="00E10DFC"/>
    <w:rsid w:val="00E12008"/>
    <w:rsid w:val="00E141A1"/>
    <w:rsid w:val="00E14B3E"/>
    <w:rsid w:val="00E14B58"/>
    <w:rsid w:val="00E14CB3"/>
    <w:rsid w:val="00E20156"/>
    <w:rsid w:val="00E20643"/>
    <w:rsid w:val="00E20DE2"/>
    <w:rsid w:val="00E23C97"/>
    <w:rsid w:val="00E23E36"/>
    <w:rsid w:val="00E25BFE"/>
    <w:rsid w:val="00E27725"/>
    <w:rsid w:val="00E30ABB"/>
    <w:rsid w:val="00E323EA"/>
    <w:rsid w:val="00E34072"/>
    <w:rsid w:val="00E3622E"/>
    <w:rsid w:val="00E36EC7"/>
    <w:rsid w:val="00E404A9"/>
    <w:rsid w:val="00E40D47"/>
    <w:rsid w:val="00E41C2F"/>
    <w:rsid w:val="00E41C7E"/>
    <w:rsid w:val="00E42343"/>
    <w:rsid w:val="00E425A1"/>
    <w:rsid w:val="00E44372"/>
    <w:rsid w:val="00E4486D"/>
    <w:rsid w:val="00E44E4D"/>
    <w:rsid w:val="00E45A2B"/>
    <w:rsid w:val="00E51146"/>
    <w:rsid w:val="00E51846"/>
    <w:rsid w:val="00E5262D"/>
    <w:rsid w:val="00E531F4"/>
    <w:rsid w:val="00E53A5E"/>
    <w:rsid w:val="00E5482E"/>
    <w:rsid w:val="00E554BB"/>
    <w:rsid w:val="00E56AFA"/>
    <w:rsid w:val="00E57700"/>
    <w:rsid w:val="00E61133"/>
    <w:rsid w:val="00E63261"/>
    <w:rsid w:val="00E65B84"/>
    <w:rsid w:val="00E66C5E"/>
    <w:rsid w:val="00E67C20"/>
    <w:rsid w:val="00E744EC"/>
    <w:rsid w:val="00E74CEC"/>
    <w:rsid w:val="00E75817"/>
    <w:rsid w:val="00E7760F"/>
    <w:rsid w:val="00E80C6C"/>
    <w:rsid w:val="00E825B1"/>
    <w:rsid w:val="00E87E95"/>
    <w:rsid w:val="00E941FB"/>
    <w:rsid w:val="00E947FC"/>
    <w:rsid w:val="00E95139"/>
    <w:rsid w:val="00E95449"/>
    <w:rsid w:val="00E96E30"/>
    <w:rsid w:val="00E971F6"/>
    <w:rsid w:val="00EA018A"/>
    <w:rsid w:val="00EA1D59"/>
    <w:rsid w:val="00EA2C94"/>
    <w:rsid w:val="00EA4384"/>
    <w:rsid w:val="00EA4ED7"/>
    <w:rsid w:val="00EA5716"/>
    <w:rsid w:val="00EA7B5A"/>
    <w:rsid w:val="00EB19B2"/>
    <w:rsid w:val="00EB299B"/>
    <w:rsid w:val="00EB2F99"/>
    <w:rsid w:val="00EB30D9"/>
    <w:rsid w:val="00EB36BF"/>
    <w:rsid w:val="00EB38D5"/>
    <w:rsid w:val="00EB6B17"/>
    <w:rsid w:val="00EC03C3"/>
    <w:rsid w:val="00EC1EB5"/>
    <w:rsid w:val="00EC4BE0"/>
    <w:rsid w:val="00EC4C84"/>
    <w:rsid w:val="00EC5B85"/>
    <w:rsid w:val="00ED0736"/>
    <w:rsid w:val="00ED193F"/>
    <w:rsid w:val="00ED6286"/>
    <w:rsid w:val="00ED648C"/>
    <w:rsid w:val="00EE02F4"/>
    <w:rsid w:val="00EE0ADE"/>
    <w:rsid w:val="00EE2475"/>
    <w:rsid w:val="00EE6256"/>
    <w:rsid w:val="00EE691E"/>
    <w:rsid w:val="00EE6F6F"/>
    <w:rsid w:val="00EF01D8"/>
    <w:rsid w:val="00EF10B5"/>
    <w:rsid w:val="00EF2056"/>
    <w:rsid w:val="00EF2329"/>
    <w:rsid w:val="00EF2D3E"/>
    <w:rsid w:val="00EF3F68"/>
    <w:rsid w:val="00EF42AA"/>
    <w:rsid w:val="00EF506C"/>
    <w:rsid w:val="00F0043C"/>
    <w:rsid w:val="00F01F1A"/>
    <w:rsid w:val="00F02D0C"/>
    <w:rsid w:val="00F03015"/>
    <w:rsid w:val="00F0343D"/>
    <w:rsid w:val="00F039F5"/>
    <w:rsid w:val="00F043CD"/>
    <w:rsid w:val="00F04B99"/>
    <w:rsid w:val="00F04EF1"/>
    <w:rsid w:val="00F0650D"/>
    <w:rsid w:val="00F11FF7"/>
    <w:rsid w:val="00F127D3"/>
    <w:rsid w:val="00F155BD"/>
    <w:rsid w:val="00F15A41"/>
    <w:rsid w:val="00F15ECB"/>
    <w:rsid w:val="00F16067"/>
    <w:rsid w:val="00F1705F"/>
    <w:rsid w:val="00F216BF"/>
    <w:rsid w:val="00F23591"/>
    <w:rsid w:val="00F250A5"/>
    <w:rsid w:val="00F25281"/>
    <w:rsid w:val="00F25E02"/>
    <w:rsid w:val="00F26D36"/>
    <w:rsid w:val="00F278EA"/>
    <w:rsid w:val="00F27DBE"/>
    <w:rsid w:val="00F302B2"/>
    <w:rsid w:val="00F30D74"/>
    <w:rsid w:val="00F31B20"/>
    <w:rsid w:val="00F31C5B"/>
    <w:rsid w:val="00F33A23"/>
    <w:rsid w:val="00F35DDC"/>
    <w:rsid w:val="00F37F27"/>
    <w:rsid w:val="00F41CEE"/>
    <w:rsid w:val="00F41E43"/>
    <w:rsid w:val="00F41F21"/>
    <w:rsid w:val="00F42208"/>
    <w:rsid w:val="00F4233C"/>
    <w:rsid w:val="00F42430"/>
    <w:rsid w:val="00F44508"/>
    <w:rsid w:val="00F454BA"/>
    <w:rsid w:val="00F4569F"/>
    <w:rsid w:val="00F45794"/>
    <w:rsid w:val="00F45B72"/>
    <w:rsid w:val="00F5022C"/>
    <w:rsid w:val="00F506C0"/>
    <w:rsid w:val="00F50D51"/>
    <w:rsid w:val="00F51F45"/>
    <w:rsid w:val="00F53355"/>
    <w:rsid w:val="00F53F41"/>
    <w:rsid w:val="00F54753"/>
    <w:rsid w:val="00F55CC3"/>
    <w:rsid w:val="00F56B77"/>
    <w:rsid w:val="00F57BE3"/>
    <w:rsid w:val="00F60EB9"/>
    <w:rsid w:val="00F61125"/>
    <w:rsid w:val="00F61452"/>
    <w:rsid w:val="00F61467"/>
    <w:rsid w:val="00F61581"/>
    <w:rsid w:val="00F61FED"/>
    <w:rsid w:val="00F62070"/>
    <w:rsid w:val="00F63C12"/>
    <w:rsid w:val="00F65ACB"/>
    <w:rsid w:val="00F66DAA"/>
    <w:rsid w:val="00F6731D"/>
    <w:rsid w:val="00F70F5F"/>
    <w:rsid w:val="00F72493"/>
    <w:rsid w:val="00F735BD"/>
    <w:rsid w:val="00F740A7"/>
    <w:rsid w:val="00F7440B"/>
    <w:rsid w:val="00F75647"/>
    <w:rsid w:val="00F76938"/>
    <w:rsid w:val="00F8472F"/>
    <w:rsid w:val="00F85231"/>
    <w:rsid w:val="00F86864"/>
    <w:rsid w:val="00F901BE"/>
    <w:rsid w:val="00F93C84"/>
    <w:rsid w:val="00F961A1"/>
    <w:rsid w:val="00F969E1"/>
    <w:rsid w:val="00F975F7"/>
    <w:rsid w:val="00FA0764"/>
    <w:rsid w:val="00FA0846"/>
    <w:rsid w:val="00FA1F08"/>
    <w:rsid w:val="00FA3016"/>
    <w:rsid w:val="00FA33A4"/>
    <w:rsid w:val="00FA515E"/>
    <w:rsid w:val="00FA584C"/>
    <w:rsid w:val="00FA5A6E"/>
    <w:rsid w:val="00FA5F41"/>
    <w:rsid w:val="00FA7F2E"/>
    <w:rsid w:val="00FB4DE6"/>
    <w:rsid w:val="00FB4E87"/>
    <w:rsid w:val="00FB53D8"/>
    <w:rsid w:val="00FB7DAF"/>
    <w:rsid w:val="00FC3F83"/>
    <w:rsid w:val="00FC4A62"/>
    <w:rsid w:val="00FC5BFE"/>
    <w:rsid w:val="00FC5C2F"/>
    <w:rsid w:val="00FC614B"/>
    <w:rsid w:val="00FC671F"/>
    <w:rsid w:val="00FD0446"/>
    <w:rsid w:val="00FD0CC4"/>
    <w:rsid w:val="00FD1DA6"/>
    <w:rsid w:val="00FD277E"/>
    <w:rsid w:val="00FD3876"/>
    <w:rsid w:val="00FD3E89"/>
    <w:rsid w:val="00FD4712"/>
    <w:rsid w:val="00FD53FC"/>
    <w:rsid w:val="00FD55F8"/>
    <w:rsid w:val="00FD7E59"/>
    <w:rsid w:val="00FE0E83"/>
    <w:rsid w:val="00FE163D"/>
    <w:rsid w:val="00FE2FF7"/>
    <w:rsid w:val="00FE41BC"/>
    <w:rsid w:val="00FE4433"/>
    <w:rsid w:val="00FE5FFE"/>
    <w:rsid w:val="00FE7C8F"/>
    <w:rsid w:val="00FF1065"/>
    <w:rsid w:val="00FF1C01"/>
    <w:rsid w:val="00FF3004"/>
    <w:rsid w:val="00FF338C"/>
    <w:rsid w:val="00FF7DD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pPr>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ar-SA"/>
    </w:rPr>
  </w:style>
  <w:style w:type="paragraph" w:styleId="Heading1">
    <w:name w:val="heading 1"/>
    <w:basedOn w:val="Normal"/>
    <w:next w:val="Normal"/>
    <w:qFormat/>
    <w:pPr>
      <w:keepNext/>
      <w:numPr>
        <w:numId w:val="1"/>
      </w:numPr>
      <w:outlineLvl w:val="0"/>
    </w:pPr>
    <w:rPr>
      <w:rFonts w:ascii="Garamond" w:hAnsi="Garamond" w:cs="Garamond"/>
      <w:b/>
      <w:i/>
      <w:szCs w:val="20"/>
      <w:lang w:val="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1z0">
    <w:name w:val="WW8Num1z0"/>
    <w:rPr>
      <w:rFonts w:ascii="Symbol" w:hAnsi="Symbol" w:cs="Symbol" w:hint="default"/>
    </w:rPr>
  </w:style>
  <w:style w:type="character" w:customStyle="1" w:styleId="WW8Num1z1">
    <w:name w:val="WW8Num1z1"/>
    <w:rPr>
      <w:rFonts w:ascii="Courier New" w:hAnsi="Courier New" w:cs="Courier New" w:hint="default"/>
    </w:rPr>
  </w:style>
  <w:style w:type="character" w:customStyle="1" w:styleId="WW8Num1z2">
    <w:name w:val="WW8Num1z2"/>
    <w:rPr>
      <w:rFonts w:ascii="Wingdings" w:hAnsi="Wingdings" w:cs="Wingdings" w:hint="default"/>
    </w:rPr>
  </w:style>
  <w:style w:type="character" w:customStyle="1" w:styleId="WW8Num1z3">
    <w:name w:val="WW8Num1z3"/>
  </w:style>
  <w:style w:type="character" w:customStyle="1" w:styleId="WW8Num1z4">
    <w:name w:val="WW8Num1z4"/>
  </w:style>
  <w:style w:type="character" w:customStyle="1" w:styleId="WW8Num1z5">
    <w:name w:val="WW8Num1z5"/>
  </w:style>
  <w:style w:type="character" w:customStyle="1" w:styleId="WW8Num1z6">
    <w:name w:val="WW8Num1z6"/>
  </w:style>
  <w:style w:type="character" w:customStyle="1" w:styleId="WW8Num1z7">
    <w:name w:val="WW8Num1z7"/>
  </w:style>
  <w:style w:type="character" w:customStyle="1" w:styleId="WW8Num1z8">
    <w:name w:val="WW8Num1z8"/>
  </w:style>
  <w:style w:type="character" w:styleId="Hyperlink">
    <w:name w:val="Hyperlink"/>
    <w:uiPriority w:val="99"/>
    <w:rPr>
      <w:color w:val="0000FF"/>
      <w:u w:val="single"/>
    </w:rPr>
  </w:style>
  <w:style w:type="character" w:styleId="Strong">
    <w:name w:val="Strong"/>
    <w:qFormat/>
    <w:rPr>
      <w:b/>
      <w:bCs/>
    </w:rPr>
  </w:style>
  <w:style w:type="character" w:customStyle="1" w:styleId="Heading1Char">
    <w:name w:val="Heading 1 Char"/>
    <w:rPr>
      <w:rFonts w:ascii="Garamond" w:hAnsi="Garamond" w:cs="Garamond"/>
      <w:b/>
      <w:i/>
      <w:sz w:val="24"/>
    </w:rPr>
  </w:style>
  <w:style w:type="character" w:customStyle="1" w:styleId="HTMLPreformattedChar">
    <w:name w:val="HTML Preformatted Char"/>
    <w:rPr>
      <w:rFonts w:ascii="Courier New" w:hAnsi="Courier New" w:cs="Courier New"/>
    </w:rPr>
  </w:style>
  <w:style w:type="character" w:customStyle="1" w:styleId="clickable">
    <w:name w:val="clickable"/>
  </w:style>
  <w:style w:type="character" w:customStyle="1" w:styleId="BalloonTextChar">
    <w:name w:val="Balloon Text Char"/>
    <w:rPr>
      <w:rFonts w:ascii="Tahoma" w:hAnsi="Tahoma" w:cs="Tahoma"/>
      <w:sz w:val="16"/>
      <w:szCs w:val="16"/>
    </w:rPr>
  </w:style>
  <w:style w:type="paragraph" w:customStyle="1" w:styleId="Heading">
    <w:name w:val="Heading"/>
    <w:basedOn w:val="Normal"/>
    <w:next w:val="BodyText"/>
    <w:pPr>
      <w:keepNext/>
      <w:spacing w:before="240" w:after="120"/>
    </w:pPr>
    <w:rPr>
      <w:rFonts w:ascii="Arial" w:eastAsia="Microsoft YaHei" w:hAnsi="Arial" w:cs="Mangal"/>
      <w:sz w:val="28"/>
      <w:szCs w:val="28"/>
    </w:rPr>
  </w:style>
  <w:style w:type="paragraph" w:styleId="BodyText">
    <w:name w:val="Body Text"/>
    <w:basedOn w:val="Normal"/>
    <w:pPr>
      <w:spacing w:after="120"/>
    </w:pPr>
  </w:style>
  <w:style w:type="paragraph" w:styleId="List">
    <w:name w:val="List"/>
    <w:basedOn w:val="BodyText"/>
    <w:rPr>
      <w:rFonts w:cs="Mangal"/>
    </w:rPr>
  </w:style>
  <w:style w:type="paragraph" w:styleId="Caption">
    <w:name w:val="caption"/>
    <w:basedOn w:val="Normal"/>
    <w:qFormat/>
    <w:pPr>
      <w:suppressLineNumbers/>
      <w:spacing w:before="120" w:after="120"/>
    </w:pPr>
    <w:rPr>
      <w:rFonts w:cs="Mangal"/>
      <w:i/>
      <w:iCs/>
    </w:rPr>
  </w:style>
  <w:style w:type="paragraph" w:customStyle="1" w:styleId="Index">
    <w:name w:val="Index"/>
    <w:basedOn w:val="Normal"/>
    <w:pPr>
      <w:suppressLineNumbers/>
    </w:pPr>
    <w:rPr>
      <w:rFonts w:cs="Mangal"/>
    </w:rPr>
  </w:style>
  <w:style w:type="paragraph" w:styleId="HTMLPreformatted">
    <w:name w:val="HTML Preformatted"/>
    <w:basedOn w:val="Normal"/>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x-none"/>
    </w:rPr>
  </w:style>
  <w:style w:type="paragraph" w:styleId="BalloonText">
    <w:name w:val="Balloon Text"/>
    <w:basedOn w:val="Normal"/>
    <w:rPr>
      <w:rFonts w:ascii="Tahoma" w:hAnsi="Tahoma" w:cs="Tahoma"/>
      <w:sz w:val="16"/>
      <w:szCs w:val="16"/>
      <w:lang w:val="x-none"/>
    </w:rPr>
  </w:style>
  <w:style w:type="character" w:customStyle="1" w:styleId="clickablephonenumber">
    <w:name w:val="clickablephonenumber"/>
    <w:rsid w:val="002C4DA5"/>
  </w:style>
  <w:style w:type="character" w:customStyle="1" w:styleId="tgc">
    <w:name w:val="_tgc"/>
    <w:rsid w:val="002108FE"/>
  </w:style>
  <w:style w:type="character" w:customStyle="1" w:styleId="st">
    <w:name w:val="st"/>
    <w:rsid w:val="002A1382"/>
  </w:style>
  <w:style w:type="character" w:styleId="Emphasis">
    <w:name w:val="Emphasis"/>
    <w:uiPriority w:val="20"/>
    <w:qFormat/>
    <w:rsid w:val="002A1382"/>
    <w:rPr>
      <w:i/>
      <w:iCs/>
    </w:rPr>
  </w:style>
  <w:style w:type="character" w:customStyle="1" w:styleId="itemprop">
    <w:name w:val="itemprop"/>
    <w:rsid w:val="008723ED"/>
  </w:style>
  <w:style w:type="paragraph" w:styleId="NormalWeb">
    <w:name w:val="Normal (Web)"/>
    <w:basedOn w:val="Normal"/>
    <w:uiPriority w:val="99"/>
    <w:unhideWhenUsed/>
    <w:rsid w:val="00D055EB"/>
    <w:pPr>
      <w:spacing w:before="100" w:beforeAutospacing="1" w:after="100" w:afterAutospacing="1"/>
    </w:pPr>
    <w:rPr>
      <w:lang w:eastAsia="en-US"/>
    </w:rPr>
  </w:style>
  <w:style w:type="character" w:customStyle="1" w:styleId="apple-converted-space">
    <w:name w:val="apple-converted-space"/>
    <w:rsid w:val="002C1700"/>
  </w:style>
  <w:style w:type="character" w:customStyle="1" w:styleId="dgc">
    <w:name w:val="_dgc"/>
    <w:rsid w:val="007005D8"/>
  </w:style>
  <w:style w:type="paragraph" w:styleId="NoSpacing">
    <w:name w:val="No Spacing"/>
    <w:uiPriority w:val="1"/>
    <w:qFormat/>
    <w:rsid w:val="00485EB4"/>
    <w:rPr>
      <w:rFonts w:ascii="Cambria" w:eastAsia="MS Mincho" w:hAnsi="Cambria"/>
      <w:sz w:val="24"/>
      <w:szCs w:val="24"/>
    </w:rPr>
  </w:style>
  <w:style w:type="character" w:customStyle="1" w:styleId="yzlgbd">
    <w:name w:val="yzlgbd"/>
    <w:rsid w:val="004C5005"/>
  </w:style>
  <w:style w:type="paragraph" w:styleId="ListParagraph">
    <w:name w:val="List Paragraph"/>
    <w:basedOn w:val="Normal"/>
    <w:uiPriority w:val="34"/>
    <w:qFormat/>
    <w:rsid w:val="00F127D3"/>
    <w:pPr>
      <w:spacing w:after="200" w:line="276" w:lineRule="auto"/>
      <w:ind w:left="720"/>
      <w:contextualSpacing/>
      <w:jc w:val="left"/>
    </w:pPr>
    <w:rPr>
      <w:rFonts w:asciiTheme="minorHAnsi" w:eastAsiaTheme="minorEastAsia" w:hAnsiTheme="minorHAnsi" w:cstheme="minorBidi"/>
      <w:sz w:val="22"/>
      <w:szCs w:val="22"/>
      <w:lang w:eastAsia="en-US"/>
    </w:rPr>
  </w:style>
  <w:style w:type="paragraph" w:styleId="Title">
    <w:name w:val="Title"/>
    <w:basedOn w:val="Normal"/>
    <w:next w:val="Normal"/>
    <w:link w:val="TitleChar"/>
    <w:uiPriority w:val="10"/>
    <w:qFormat/>
    <w:rsid w:val="00F11FF7"/>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11FF7"/>
    <w:rPr>
      <w:rFonts w:asciiTheme="majorHAnsi" w:eastAsiaTheme="majorEastAsia" w:hAnsiTheme="majorHAnsi" w:cstheme="majorBidi"/>
      <w:color w:val="17365D" w:themeColor="text2" w:themeShade="BF"/>
      <w:spacing w:val="5"/>
      <w:kern w:val="28"/>
      <w:sz w:val="52"/>
      <w:szCs w:val="52"/>
      <w:lang w:eastAsia="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pPr>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ar-SA"/>
    </w:rPr>
  </w:style>
  <w:style w:type="paragraph" w:styleId="Heading1">
    <w:name w:val="heading 1"/>
    <w:basedOn w:val="Normal"/>
    <w:next w:val="Normal"/>
    <w:qFormat/>
    <w:pPr>
      <w:keepNext/>
      <w:numPr>
        <w:numId w:val="1"/>
      </w:numPr>
      <w:outlineLvl w:val="0"/>
    </w:pPr>
    <w:rPr>
      <w:rFonts w:ascii="Garamond" w:hAnsi="Garamond" w:cs="Garamond"/>
      <w:b/>
      <w:i/>
      <w:szCs w:val="20"/>
      <w:lang w:val="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1z0">
    <w:name w:val="WW8Num1z0"/>
    <w:rPr>
      <w:rFonts w:ascii="Symbol" w:hAnsi="Symbol" w:cs="Symbol" w:hint="default"/>
    </w:rPr>
  </w:style>
  <w:style w:type="character" w:customStyle="1" w:styleId="WW8Num1z1">
    <w:name w:val="WW8Num1z1"/>
    <w:rPr>
      <w:rFonts w:ascii="Courier New" w:hAnsi="Courier New" w:cs="Courier New" w:hint="default"/>
    </w:rPr>
  </w:style>
  <w:style w:type="character" w:customStyle="1" w:styleId="WW8Num1z2">
    <w:name w:val="WW8Num1z2"/>
    <w:rPr>
      <w:rFonts w:ascii="Wingdings" w:hAnsi="Wingdings" w:cs="Wingdings" w:hint="default"/>
    </w:rPr>
  </w:style>
  <w:style w:type="character" w:customStyle="1" w:styleId="WW8Num1z3">
    <w:name w:val="WW8Num1z3"/>
  </w:style>
  <w:style w:type="character" w:customStyle="1" w:styleId="WW8Num1z4">
    <w:name w:val="WW8Num1z4"/>
  </w:style>
  <w:style w:type="character" w:customStyle="1" w:styleId="WW8Num1z5">
    <w:name w:val="WW8Num1z5"/>
  </w:style>
  <w:style w:type="character" w:customStyle="1" w:styleId="WW8Num1z6">
    <w:name w:val="WW8Num1z6"/>
  </w:style>
  <w:style w:type="character" w:customStyle="1" w:styleId="WW8Num1z7">
    <w:name w:val="WW8Num1z7"/>
  </w:style>
  <w:style w:type="character" w:customStyle="1" w:styleId="WW8Num1z8">
    <w:name w:val="WW8Num1z8"/>
  </w:style>
  <w:style w:type="character" w:styleId="Hyperlink">
    <w:name w:val="Hyperlink"/>
    <w:uiPriority w:val="99"/>
    <w:rPr>
      <w:color w:val="0000FF"/>
      <w:u w:val="single"/>
    </w:rPr>
  </w:style>
  <w:style w:type="character" w:styleId="Strong">
    <w:name w:val="Strong"/>
    <w:qFormat/>
    <w:rPr>
      <w:b/>
      <w:bCs/>
    </w:rPr>
  </w:style>
  <w:style w:type="character" w:customStyle="1" w:styleId="Heading1Char">
    <w:name w:val="Heading 1 Char"/>
    <w:rPr>
      <w:rFonts w:ascii="Garamond" w:hAnsi="Garamond" w:cs="Garamond"/>
      <w:b/>
      <w:i/>
      <w:sz w:val="24"/>
    </w:rPr>
  </w:style>
  <w:style w:type="character" w:customStyle="1" w:styleId="HTMLPreformattedChar">
    <w:name w:val="HTML Preformatted Char"/>
    <w:rPr>
      <w:rFonts w:ascii="Courier New" w:hAnsi="Courier New" w:cs="Courier New"/>
    </w:rPr>
  </w:style>
  <w:style w:type="character" w:customStyle="1" w:styleId="clickable">
    <w:name w:val="clickable"/>
  </w:style>
  <w:style w:type="character" w:customStyle="1" w:styleId="BalloonTextChar">
    <w:name w:val="Balloon Text Char"/>
    <w:rPr>
      <w:rFonts w:ascii="Tahoma" w:hAnsi="Tahoma" w:cs="Tahoma"/>
      <w:sz w:val="16"/>
      <w:szCs w:val="16"/>
    </w:rPr>
  </w:style>
  <w:style w:type="paragraph" w:customStyle="1" w:styleId="Heading">
    <w:name w:val="Heading"/>
    <w:basedOn w:val="Normal"/>
    <w:next w:val="BodyText"/>
    <w:pPr>
      <w:keepNext/>
      <w:spacing w:before="240" w:after="120"/>
    </w:pPr>
    <w:rPr>
      <w:rFonts w:ascii="Arial" w:eastAsia="Microsoft YaHei" w:hAnsi="Arial" w:cs="Mangal"/>
      <w:sz w:val="28"/>
      <w:szCs w:val="28"/>
    </w:rPr>
  </w:style>
  <w:style w:type="paragraph" w:styleId="BodyText">
    <w:name w:val="Body Text"/>
    <w:basedOn w:val="Normal"/>
    <w:pPr>
      <w:spacing w:after="120"/>
    </w:pPr>
  </w:style>
  <w:style w:type="paragraph" w:styleId="List">
    <w:name w:val="List"/>
    <w:basedOn w:val="BodyText"/>
    <w:rPr>
      <w:rFonts w:cs="Mangal"/>
    </w:rPr>
  </w:style>
  <w:style w:type="paragraph" w:styleId="Caption">
    <w:name w:val="caption"/>
    <w:basedOn w:val="Normal"/>
    <w:qFormat/>
    <w:pPr>
      <w:suppressLineNumbers/>
      <w:spacing w:before="120" w:after="120"/>
    </w:pPr>
    <w:rPr>
      <w:rFonts w:cs="Mangal"/>
      <w:i/>
      <w:iCs/>
    </w:rPr>
  </w:style>
  <w:style w:type="paragraph" w:customStyle="1" w:styleId="Index">
    <w:name w:val="Index"/>
    <w:basedOn w:val="Normal"/>
    <w:pPr>
      <w:suppressLineNumbers/>
    </w:pPr>
    <w:rPr>
      <w:rFonts w:cs="Mangal"/>
    </w:rPr>
  </w:style>
  <w:style w:type="paragraph" w:styleId="HTMLPreformatted">
    <w:name w:val="HTML Preformatted"/>
    <w:basedOn w:val="Normal"/>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x-none"/>
    </w:rPr>
  </w:style>
  <w:style w:type="paragraph" w:styleId="BalloonText">
    <w:name w:val="Balloon Text"/>
    <w:basedOn w:val="Normal"/>
    <w:rPr>
      <w:rFonts w:ascii="Tahoma" w:hAnsi="Tahoma" w:cs="Tahoma"/>
      <w:sz w:val="16"/>
      <w:szCs w:val="16"/>
      <w:lang w:val="x-none"/>
    </w:rPr>
  </w:style>
  <w:style w:type="character" w:customStyle="1" w:styleId="clickablephonenumber">
    <w:name w:val="clickablephonenumber"/>
    <w:rsid w:val="002C4DA5"/>
  </w:style>
  <w:style w:type="character" w:customStyle="1" w:styleId="tgc">
    <w:name w:val="_tgc"/>
    <w:rsid w:val="002108FE"/>
  </w:style>
  <w:style w:type="character" w:customStyle="1" w:styleId="st">
    <w:name w:val="st"/>
    <w:rsid w:val="002A1382"/>
  </w:style>
  <w:style w:type="character" w:styleId="Emphasis">
    <w:name w:val="Emphasis"/>
    <w:uiPriority w:val="20"/>
    <w:qFormat/>
    <w:rsid w:val="002A1382"/>
    <w:rPr>
      <w:i/>
      <w:iCs/>
    </w:rPr>
  </w:style>
  <w:style w:type="character" w:customStyle="1" w:styleId="itemprop">
    <w:name w:val="itemprop"/>
    <w:rsid w:val="008723ED"/>
  </w:style>
  <w:style w:type="paragraph" w:styleId="NormalWeb">
    <w:name w:val="Normal (Web)"/>
    <w:basedOn w:val="Normal"/>
    <w:uiPriority w:val="99"/>
    <w:unhideWhenUsed/>
    <w:rsid w:val="00D055EB"/>
    <w:pPr>
      <w:spacing w:before="100" w:beforeAutospacing="1" w:after="100" w:afterAutospacing="1"/>
    </w:pPr>
    <w:rPr>
      <w:lang w:eastAsia="en-US"/>
    </w:rPr>
  </w:style>
  <w:style w:type="character" w:customStyle="1" w:styleId="apple-converted-space">
    <w:name w:val="apple-converted-space"/>
    <w:rsid w:val="002C1700"/>
  </w:style>
  <w:style w:type="character" w:customStyle="1" w:styleId="dgc">
    <w:name w:val="_dgc"/>
    <w:rsid w:val="007005D8"/>
  </w:style>
  <w:style w:type="paragraph" w:styleId="NoSpacing">
    <w:name w:val="No Spacing"/>
    <w:uiPriority w:val="1"/>
    <w:qFormat/>
    <w:rsid w:val="00485EB4"/>
    <w:rPr>
      <w:rFonts w:ascii="Cambria" w:eastAsia="MS Mincho" w:hAnsi="Cambria"/>
      <w:sz w:val="24"/>
      <w:szCs w:val="24"/>
    </w:rPr>
  </w:style>
  <w:style w:type="character" w:customStyle="1" w:styleId="yzlgbd">
    <w:name w:val="yzlgbd"/>
    <w:rsid w:val="004C5005"/>
  </w:style>
  <w:style w:type="paragraph" w:styleId="ListParagraph">
    <w:name w:val="List Paragraph"/>
    <w:basedOn w:val="Normal"/>
    <w:uiPriority w:val="34"/>
    <w:qFormat/>
    <w:rsid w:val="00F127D3"/>
    <w:pPr>
      <w:spacing w:after="200" w:line="276" w:lineRule="auto"/>
      <w:ind w:left="720"/>
      <w:contextualSpacing/>
      <w:jc w:val="left"/>
    </w:pPr>
    <w:rPr>
      <w:rFonts w:asciiTheme="minorHAnsi" w:eastAsiaTheme="minorEastAsia" w:hAnsiTheme="minorHAnsi" w:cstheme="minorBidi"/>
      <w:sz w:val="22"/>
      <w:szCs w:val="22"/>
      <w:lang w:eastAsia="en-US"/>
    </w:rPr>
  </w:style>
  <w:style w:type="paragraph" w:styleId="Title">
    <w:name w:val="Title"/>
    <w:basedOn w:val="Normal"/>
    <w:next w:val="Normal"/>
    <w:link w:val="TitleChar"/>
    <w:uiPriority w:val="10"/>
    <w:qFormat/>
    <w:rsid w:val="00F11FF7"/>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11FF7"/>
    <w:rPr>
      <w:rFonts w:asciiTheme="majorHAnsi" w:eastAsiaTheme="majorEastAsia" w:hAnsiTheme="majorHAnsi" w:cstheme="majorBidi"/>
      <w:color w:val="17365D" w:themeColor="text2" w:themeShade="BF"/>
      <w:spacing w:val="5"/>
      <w:kern w:val="28"/>
      <w:sz w:val="52"/>
      <w:szCs w:val="52"/>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3168033">
      <w:bodyDiv w:val="1"/>
      <w:marLeft w:val="0"/>
      <w:marRight w:val="0"/>
      <w:marTop w:val="0"/>
      <w:marBottom w:val="0"/>
      <w:divBdr>
        <w:top w:val="none" w:sz="0" w:space="0" w:color="auto"/>
        <w:left w:val="none" w:sz="0" w:space="0" w:color="auto"/>
        <w:bottom w:val="none" w:sz="0" w:space="0" w:color="auto"/>
        <w:right w:val="none" w:sz="0" w:space="0" w:color="auto"/>
      </w:divBdr>
    </w:div>
    <w:div w:id="67507930">
      <w:bodyDiv w:val="1"/>
      <w:marLeft w:val="0"/>
      <w:marRight w:val="0"/>
      <w:marTop w:val="0"/>
      <w:marBottom w:val="0"/>
      <w:divBdr>
        <w:top w:val="none" w:sz="0" w:space="0" w:color="auto"/>
        <w:left w:val="none" w:sz="0" w:space="0" w:color="auto"/>
        <w:bottom w:val="none" w:sz="0" w:space="0" w:color="auto"/>
        <w:right w:val="none" w:sz="0" w:space="0" w:color="auto"/>
      </w:divBdr>
      <w:divsChild>
        <w:div w:id="1624576746">
          <w:marLeft w:val="0"/>
          <w:marRight w:val="0"/>
          <w:marTop w:val="0"/>
          <w:marBottom w:val="0"/>
          <w:divBdr>
            <w:top w:val="none" w:sz="0" w:space="0" w:color="auto"/>
            <w:left w:val="none" w:sz="0" w:space="0" w:color="auto"/>
            <w:bottom w:val="none" w:sz="0" w:space="0" w:color="auto"/>
            <w:right w:val="none" w:sz="0" w:space="0" w:color="auto"/>
          </w:divBdr>
        </w:div>
        <w:div w:id="2080711479">
          <w:marLeft w:val="0"/>
          <w:marRight w:val="0"/>
          <w:marTop w:val="0"/>
          <w:marBottom w:val="0"/>
          <w:divBdr>
            <w:top w:val="none" w:sz="0" w:space="0" w:color="auto"/>
            <w:left w:val="none" w:sz="0" w:space="0" w:color="auto"/>
            <w:bottom w:val="none" w:sz="0" w:space="0" w:color="auto"/>
            <w:right w:val="none" w:sz="0" w:space="0" w:color="auto"/>
          </w:divBdr>
          <w:divsChild>
            <w:div w:id="561217228">
              <w:marLeft w:val="0"/>
              <w:marRight w:val="0"/>
              <w:marTop w:val="0"/>
              <w:marBottom w:val="0"/>
              <w:divBdr>
                <w:top w:val="none" w:sz="0" w:space="0" w:color="auto"/>
                <w:left w:val="none" w:sz="0" w:space="0" w:color="auto"/>
                <w:bottom w:val="none" w:sz="0" w:space="0" w:color="auto"/>
                <w:right w:val="none" w:sz="0" w:space="0" w:color="auto"/>
              </w:divBdr>
            </w:div>
            <w:div w:id="797795215">
              <w:marLeft w:val="0"/>
              <w:marRight w:val="0"/>
              <w:marTop w:val="0"/>
              <w:marBottom w:val="0"/>
              <w:divBdr>
                <w:top w:val="none" w:sz="0" w:space="0" w:color="auto"/>
                <w:left w:val="none" w:sz="0" w:space="0" w:color="auto"/>
                <w:bottom w:val="none" w:sz="0" w:space="0" w:color="auto"/>
                <w:right w:val="none" w:sz="0" w:space="0" w:color="auto"/>
              </w:divBdr>
              <w:divsChild>
                <w:div w:id="147215355">
                  <w:marLeft w:val="0"/>
                  <w:marRight w:val="0"/>
                  <w:marTop w:val="0"/>
                  <w:marBottom w:val="0"/>
                  <w:divBdr>
                    <w:top w:val="none" w:sz="0" w:space="0" w:color="auto"/>
                    <w:left w:val="none" w:sz="0" w:space="0" w:color="auto"/>
                    <w:bottom w:val="none" w:sz="0" w:space="0" w:color="auto"/>
                    <w:right w:val="none" w:sz="0" w:space="0" w:color="auto"/>
                  </w:divBdr>
                </w:div>
                <w:div w:id="367536786">
                  <w:marLeft w:val="0"/>
                  <w:marRight w:val="0"/>
                  <w:marTop w:val="0"/>
                  <w:marBottom w:val="0"/>
                  <w:divBdr>
                    <w:top w:val="none" w:sz="0" w:space="0" w:color="auto"/>
                    <w:left w:val="none" w:sz="0" w:space="0" w:color="auto"/>
                    <w:bottom w:val="none" w:sz="0" w:space="0" w:color="auto"/>
                    <w:right w:val="none" w:sz="0" w:space="0" w:color="auto"/>
                  </w:divBdr>
                </w:div>
                <w:div w:id="514803148">
                  <w:marLeft w:val="0"/>
                  <w:marRight w:val="0"/>
                  <w:marTop w:val="0"/>
                  <w:marBottom w:val="0"/>
                  <w:divBdr>
                    <w:top w:val="none" w:sz="0" w:space="0" w:color="auto"/>
                    <w:left w:val="none" w:sz="0" w:space="0" w:color="auto"/>
                    <w:bottom w:val="none" w:sz="0" w:space="0" w:color="auto"/>
                    <w:right w:val="none" w:sz="0" w:space="0" w:color="auto"/>
                  </w:divBdr>
                </w:div>
                <w:div w:id="579289123">
                  <w:marLeft w:val="0"/>
                  <w:marRight w:val="0"/>
                  <w:marTop w:val="0"/>
                  <w:marBottom w:val="0"/>
                  <w:divBdr>
                    <w:top w:val="none" w:sz="0" w:space="0" w:color="auto"/>
                    <w:left w:val="none" w:sz="0" w:space="0" w:color="auto"/>
                    <w:bottom w:val="none" w:sz="0" w:space="0" w:color="auto"/>
                    <w:right w:val="none" w:sz="0" w:space="0" w:color="auto"/>
                  </w:divBdr>
                </w:div>
                <w:div w:id="790171069">
                  <w:marLeft w:val="0"/>
                  <w:marRight w:val="0"/>
                  <w:marTop w:val="0"/>
                  <w:marBottom w:val="0"/>
                  <w:divBdr>
                    <w:top w:val="none" w:sz="0" w:space="0" w:color="auto"/>
                    <w:left w:val="none" w:sz="0" w:space="0" w:color="auto"/>
                    <w:bottom w:val="none" w:sz="0" w:space="0" w:color="auto"/>
                    <w:right w:val="none" w:sz="0" w:space="0" w:color="auto"/>
                  </w:divBdr>
                </w:div>
                <w:div w:id="1053887090">
                  <w:marLeft w:val="0"/>
                  <w:marRight w:val="0"/>
                  <w:marTop w:val="0"/>
                  <w:marBottom w:val="0"/>
                  <w:divBdr>
                    <w:top w:val="none" w:sz="0" w:space="0" w:color="auto"/>
                    <w:left w:val="none" w:sz="0" w:space="0" w:color="auto"/>
                    <w:bottom w:val="none" w:sz="0" w:space="0" w:color="auto"/>
                    <w:right w:val="none" w:sz="0" w:space="0" w:color="auto"/>
                  </w:divBdr>
                </w:div>
                <w:div w:id="2048220567">
                  <w:marLeft w:val="0"/>
                  <w:marRight w:val="0"/>
                  <w:marTop w:val="0"/>
                  <w:marBottom w:val="0"/>
                  <w:divBdr>
                    <w:top w:val="none" w:sz="0" w:space="0" w:color="auto"/>
                    <w:left w:val="none" w:sz="0" w:space="0" w:color="auto"/>
                    <w:bottom w:val="none" w:sz="0" w:space="0" w:color="auto"/>
                    <w:right w:val="none" w:sz="0" w:space="0" w:color="auto"/>
                  </w:divBdr>
                  <w:divsChild>
                    <w:div w:id="891381537">
                      <w:marLeft w:val="0"/>
                      <w:marRight w:val="0"/>
                      <w:marTop w:val="0"/>
                      <w:marBottom w:val="0"/>
                      <w:divBdr>
                        <w:top w:val="none" w:sz="0" w:space="0" w:color="auto"/>
                        <w:left w:val="none" w:sz="0" w:space="0" w:color="auto"/>
                        <w:bottom w:val="none" w:sz="0" w:space="0" w:color="auto"/>
                        <w:right w:val="none" w:sz="0" w:space="0" w:color="auto"/>
                      </w:divBdr>
                    </w:div>
                    <w:div w:id="1535191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0004367">
      <w:bodyDiv w:val="1"/>
      <w:marLeft w:val="0"/>
      <w:marRight w:val="0"/>
      <w:marTop w:val="0"/>
      <w:marBottom w:val="0"/>
      <w:divBdr>
        <w:top w:val="none" w:sz="0" w:space="0" w:color="auto"/>
        <w:left w:val="none" w:sz="0" w:space="0" w:color="auto"/>
        <w:bottom w:val="none" w:sz="0" w:space="0" w:color="auto"/>
        <w:right w:val="none" w:sz="0" w:space="0" w:color="auto"/>
      </w:divBdr>
    </w:div>
    <w:div w:id="80101508">
      <w:bodyDiv w:val="1"/>
      <w:marLeft w:val="0"/>
      <w:marRight w:val="0"/>
      <w:marTop w:val="0"/>
      <w:marBottom w:val="0"/>
      <w:divBdr>
        <w:top w:val="none" w:sz="0" w:space="0" w:color="auto"/>
        <w:left w:val="none" w:sz="0" w:space="0" w:color="auto"/>
        <w:bottom w:val="none" w:sz="0" w:space="0" w:color="auto"/>
        <w:right w:val="none" w:sz="0" w:space="0" w:color="auto"/>
      </w:divBdr>
    </w:div>
    <w:div w:id="281425679">
      <w:bodyDiv w:val="1"/>
      <w:marLeft w:val="0"/>
      <w:marRight w:val="0"/>
      <w:marTop w:val="0"/>
      <w:marBottom w:val="0"/>
      <w:divBdr>
        <w:top w:val="none" w:sz="0" w:space="0" w:color="auto"/>
        <w:left w:val="none" w:sz="0" w:space="0" w:color="auto"/>
        <w:bottom w:val="none" w:sz="0" w:space="0" w:color="auto"/>
        <w:right w:val="none" w:sz="0" w:space="0" w:color="auto"/>
      </w:divBdr>
    </w:div>
    <w:div w:id="302515008">
      <w:bodyDiv w:val="1"/>
      <w:marLeft w:val="0"/>
      <w:marRight w:val="0"/>
      <w:marTop w:val="0"/>
      <w:marBottom w:val="0"/>
      <w:divBdr>
        <w:top w:val="none" w:sz="0" w:space="0" w:color="auto"/>
        <w:left w:val="none" w:sz="0" w:space="0" w:color="auto"/>
        <w:bottom w:val="none" w:sz="0" w:space="0" w:color="auto"/>
        <w:right w:val="none" w:sz="0" w:space="0" w:color="auto"/>
      </w:divBdr>
    </w:div>
    <w:div w:id="329717703">
      <w:bodyDiv w:val="1"/>
      <w:marLeft w:val="0"/>
      <w:marRight w:val="0"/>
      <w:marTop w:val="0"/>
      <w:marBottom w:val="0"/>
      <w:divBdr>
        <w:top w:val="none" w:sz="0" w:space="0" w:color="auto"/>
        <w:left w:val="none" w:sz="0" w:space="0" w:color="auto"/>
        <w:bottom w:val="none" w:sz="0" w:space="0" w:color="auto"/>
        <w:right w:val="none" w:sz="0" w:space="0" w:color="auto"/>
      </w:divBdr>
    </w:div>
    <w:div w:id="361829761">
      <w:bodyDiv w:val="1"/>
      <w:marLeft w:val="0"/>
      <w:marRight w:val="0"/>
      <w:marTop w:val="0"/>
      <w:marBottom w:val="0"/>
      <w:divBdr>
        <w:top w:val="none" w:sz="0" w:space="0" w:color="auto"/>
        <w:left w:val="none" w:sz="0" w:space="0" w:color="auto"/>
        <w:bottom w:val="none" w:sz="0" w:space="0" w:color="auto"/>
        <w:right w:val="none" w:sz="0" w:space="0" w:color="auto"/>
      </w:divBdr>
    </w:div>
    <w:div w:id="384256863">
      <w:bodyDiv w:val="1"/>
      <w:marLeft w:val="0"/>
      <w:marRight w:val="0"/>
      <w:marTop w:val="0"/>
      <w:marBottom w:val="0"/>
      <w:divBdr>
        <w:top w:val="none" w:sz="0" w:space="0" w:color="auto"/>
        <w:left w:val="none" w:sz="0" w:space="0" w:color="auto"/>
        <w:bottom w:val="none" w:sz="0" w:space="0" w:color="auto"/>
        <w:right w:val="none" w:sz="0" w:space="0" w:color="auto"/>
      </w:divBdr>
      <w:divsChild>
        <w:div w:id="935289502">
          <w:marLeft w:val="0"/>
          <w:marRight w:val="0"/>
          <w:marTop w:val="0"/>
          <w:marBottom w:val="0"/>
          <w:divBdr>
            <w:top w:val="none" w:sz="0" w:space="0" w:color="auto"/>
            <w:left w:val="none" w:sz="0" w:space="0" w:color="auto"/>
            <w:bottom w:val="none" w:sz="0" w:space="0" w:color="auto"/>
            <w:right w:val="none" w:sz="0" w:space="0" w:color="auto"/>
          </w:divBdr>
        </w:div>
        <w:div w:id="1084375126">
          <w:marLeft w:val="0"/>
          <w:marRight w:val="0"/>
          <w:marTop w:val="0"/>
          <w:marBottom w:val="0"/>
          <w:divBdr>
            <w:top w:val="none" w:sz="0" w:space="0" w:color="auto"/>
            <w:left w:val="none" w:sz="0" w:space="0" w:color="auto"/>
            <w:bottom w:val="none" w:sz="0" w:space="0" w:color="auto"/>
            <w:right w:val="none" w:sz="0" w:space="0" w:color="auto"/>
          </w:divBdr>
        </w:div>
        <w:div w:id="1724913403">
          <w:marLeft w:val="0"/>
          <w:marRight w:val="0"/>
          <w:marTop w:val="0"/>
          <w:marBottom w:val="0"/>
          <w:divBdr>
            <w:top w:val="none" w:sz="0" w:space="0" w:color="auto"/>
            <w:left w:val="none" w:sz="0" w:space="0" w:color="auto"/>
            <w:bottom w:val="none" w:sz="0" w:space="0" w:color="auto"/>
            <w:right w:val="none" w:sz="0" w:space="0" w:color="auto"/>
          </w:divBdr>
        </w:div>
        <w:div w:id="1956249709">
          <w:marLeft w:val="0"/>
          <w:marRight w:val="0"/>
          <w:marTop w:val="0"/>
          <w:marBottom w:val="0"/>
          <w:divBdr>
            <w:top w:val="none" w:sz="0" w:space="0" w:color="auto"/>
            <w:left w:val="none" w:sz="0" w:space="0" w:color="auto"/>
            <w:bottom w:val="none" w:sz="0" w:space="0" w:color="auto"/>
            <w:right w:val="none" w:sz="0" w:space="0" w:color="auto"/>
          </w:divBdr>
        </w:div>
      </w:divsChild>
    </w:div>
    <w:div w:id="442579109">
      <w:bodyDiv w:val="1"/>
      <w:marLeft w:val="0"/>
      <w:marRight w:val="0"/>
      <w:marTop w:val="0"/>
      <w:marBottom w:val="0"/>
      <w:divBdr>
        <w:top w:val="none" w:sz="0" w:space="0" w:color="auto"/>
        <w:left w:val="none" w:sz="0" w:space="0" w:color="auto"/>
        <w:bottom w:val="none" w:sz="0" w:space="0" w:color="auto"/>
        <w:right w:val="none" w:sz="0" w:space="0" w:color="auto"/>
      </w:divBdr>
      <w:divsChild>
        <w:div w:id="1227184658">
          <w:marLeft w:val="0"/>
          <w:marRight w:val="0"/>
          <w:marTop w:val="0"/>
          <w:marBottom w:val="0"/>
          <w:divBdr>
            <w:top w:val="none" w:sz="0" w:space="0" w:color="auto"/>
            <w:left w:val="none" w:sz="0" w:space="0" w:color="auto"/>
            <w:bottom w:val="none" w:sz="0" w:space="0" w:color="auto"/>
            <w:right w:val="none" w:sz="0" w:space="0" w:color="auto"/>
          </w:divBdr>
        </w:div>
        <w:div w:id="1416826585">
          <w:marLeft w:val="0"/>
          <w:marRight w:val="0"/>
          <w:marTop w:val="0"/>
          <w:marBottom w:val="0"/>
          <w:divBdr>
            <w:top w:val="none" w:sz="0" w:space="0" w:color="auto"/>
            <w:left w:val="none" w:sz="0" w:space="0" w:color="auto"/>
            <w:bottom w:val="none" w:sz="0" w:space="0" w:color="auto"/>
            <w:right w:val="none" w:sz="0" w:space="0" w:color="auto"/>
          </w:divBdr>
          <w:divsChild>
            <w:div w:id="1511137434">
              <w:marLeft w:val="0"/>
              <w:marRight w:val="0"/>
              <w:marTop w:val="0"/>
              <w:marBottom w:val="0"/>
              <w:divBdr>
                <w:top w:val="none" w:sz="0" w:space="0" w:color="auto"/>
                <w:left w:val="none" w:sz="0" w:space="0" w:color="auto"/>
                <w:bottom w:val="none" w:sz="0" w:space="0" w:color="auto"/>
                <w:right w:val="none" w:sz="0" w:space="0" w:color="auto"/>
              </w:divBdr>
              <w:divsChild>
                <w:div w:id="221186137">
                  <w:marLeft w:val="0"/>
                  <w:marRight w:val="0"/>
                  <w:marTop w:val="0"/>
                  <w:marBottom w:val="0"/>
                  <w:divBdr>
                    <w:top w:val="none" w:sz="0" w:space="0" w:color="auto"/>
                    <w:left w:val="none" w:sz="0" w:space="0" w:color="auto"/>
                    <w:bottom w:val="none" w:sz="0" w:space="0" w:color="auto"/>
                    <w:right w:val="none" w:sz="0" w:space="0" w:color="auto"/>
                  </w:divBdr>
                </w:div>
                <w:div w:id="491600042">
                  <w:marLeft w:val="0"/>
                  <w:marRight w:val="0"/>
                  <w:marTop w:val="0"/>
                  <w:marBottom w:val="0"/>
                  <w:divBdr>
                    <w:top w:val="none" w:sz="0" w:space="0" w:color="auto"/>
                    <w:left w:val="none" w:sz="0" w:space="0" w:color="auto"/>
                    <w:bottom w:val="none" w:sz="0" w:space="0" w:color="auto"/>
                    <w:right w:val="none" w:sz="0" w:space="0" w:color="auto"/>
                  </w:divBdr>
                </w:div>
                <w:div w:id="1073891487">
                  <w:marLeft w:val="0"/>
                  <w:marRight w:val="0"/>
                  <w:marTop w:val="0"/>
                  <w:marBottom w:val="0"/>
                  <w:divBdr>
                    <w:top w:val="none" w:sz="0" w:space="0" w:color="auto"/>
                    <w:left w:val="none" w:sz="0" w:space="0" w:color="auto"/>
                    <w:bottom w:val="none" w:sz="0" w:space="0" w:color="auto"/>
                    <w:right w:val="none" w:sz="0" w:space="0" w:color="auto"/>
                  </w:divBdr>
                  <w:divsChild>
                    <w:div w:id="583151514">
                      <w:marLeft w:val="0"/>
                      <w:marRight w:val="0"/>
                      <w:marTop w:val="0"/>
                      <w:marBottom w:val="0"/>
                      <w:divBdr>
                        <w:top w:val="none" w:sz="0" w:space="0" w:color="auto"/>
                        <w:left w:val="none" w:sz="0" w:space="0" w:color="auto"/>
                        <w:bottom w:val="none" w:sz="0" w:space="0" w:color="auto"/>
                        <w:right w:val="none" w:sz="0" w:space="0" w:color="auto"/>
                      </w:divBdr>
                    </w:div>
                    <w:div w:id="814568459">
                      <w:marLeft w:val="0"/>
                      <w:marRight w:val="0"/>
                      <w:marTop w:val="0"/>
                      <w:marBottom w:val="0"/>
                      <w:divBdr>
                        <w:top w:val="none" w:sz="0" w:space="0" w:color="auto"/>
                        <w:left w:val="none" w:sz="0" w:space="0" w:color="auto"/>
                        <w:bottom w:val="none" w:sz="0" w:space="0" w:color="auto"/>
                        <w:right w:val="none" w:sz="0" w:space="0" w:color="auto"/>
                      </w:divBdr>
                    </w:div>
                  </w:divsChild>
                </w:div>
                <w:div w:id="1476601741">
                  <w:marLeft w:val="0"/>
                  <w:marRight w:val="0"/>
                  <w:marTop w:val="0"/>
                  <w:marBottom w:val="0"/>
                  <w:divBdr>
                    <w:top w:val="none" w:sz="0" w:space="0" w:color="auto"/>
                    <w:left w:val="none" w:sz="0" w:space="0" w:color="auto"/>
                    <w:bottom w:val="none" w:sz="0" w:space="0" w:color="auto"/>
                    <w:right w:val="none" w:sz="0" w:space="0" w:color="auto"/>
                  </w:divBdr>
                </w:div>
                <w:div w:id="1507548566">
                  <w:marLeft w:val="0"/>
                  <w:marRight w:val="0"/>
                  <w:marTop w:val="0"/>
                  <w:marBottom w:val="0"/>
                  <w:divBdr>
                    <w:top w:val="none" w:sz="0" w:space="0" w:color="auto"/>
                    <w:left w:val="none" w:sz="0" w:space="0" w:color="auto"/>
                    <w:bottom w:val="none" w:sz="0" w:space="0" w:color="auto"/>
                    <w:right w:val="none" w:sz="0" w:space="0" w:color="auto"/>
                  </w:divBdr>
                </w:div>
                <w:div w:id="1529293883">
                  <w:marLeft w:val="0"/>
                  <w:marRight w:val="0"/>
                  <w:marTop w:val="0"/>
                  <w:marBottom w:val="0"/>
                  <w:divBdr>
                    <w:top w:val="none" w:sz="0" w:space="0" w:color="auto"/>
                    <w:left w:val="none" w:sz="0" w:space="0" w:color="auto"/>
                    <w:bottom w:val="none" w:sz="0" w:space="0" w:color="auto"/>
                    <w:right w:val="none" w:sz="0" w:space="0" w:color="auto"/>
                  </w:divBdr>
                </w:div>
                <w:div w:id="1844666075">
                  <w:marLeft w:val="0"/>
                  <w:marRight w:val="0"/>
                  <w:marTop w:val="0"/>
                  <w:marBottom w:val="0"/>
                  <w:divBdr>
                    <w:top w:val="none" w:sz="0" w:space="0" w:color="auto"/>
                    <w:left w:val="none" w:sz="0" w:space="0" w:color="auto"/>
                    <w:bottom w:val="none" w:sz="0" w:space="0" w:color="auto"/>
                    <w:right w:val="none" w:sz="0" w:space="0" w:color="auto"/>
                  </w:divBdr>
                </w:div>
              </w:divsChild>
            </w:div>
            <w:div w:id="2144082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7623213">
      <w:bodyDiv w:val="1"/>
      <w:marLeft w:val="0"/>
      <w:marRight w:val="0"/>
      <w:marTop w:val="0"/>
      <w:marBottom w:val="0"/>
      <w:divBdr>
        <w:top w:val="none" w:sz="0" w:space="0" w:color="auto"/>
        <w:left w:val="none" w:sz="0" w:space="0" w:color="auto"/>
        <w:bottom w:val="none" w:sz="0" w:space="0" w:color="auto"/>
        <w:right w:val="none" w:sz="0" w:space="0" w:color="auto"/>
      </w:divBdr>
      <w:divsChild>
        <w:div w:id="971903955">
          <w:marLeft w:val="0"/>
          <w:marRight w:val="0"/>
          <w:marTop w:val="0"/>
          <w:marBottom w:val="0"/>
          <w:divBdr>
            <w:top w:val="none" w:sz="0" w:space="0" w:color="auto"/>
            <w:left w:val="none" w:sz="0" w:space="0" w:color="auto"/>
            <w:bottom w:val="none" w:sz="0" w:space="0" w:color="auto"/>
            <w:right w:val="none" w:sz="0" w:space="0" w:color="auto"/>
          </w:divBdr>
        </w:div>
      </w:divsChild>
    </w:div>
    <w:div w:id="548105639">
      <w:bodyDiv w:val="1"/>
      <w:marLeft w:val="0"/>
      <w:marRight w:val="0"/>
      <w:marTop w:val="0"/>
      <w:marBottom w:val="0"/>
      <w:divBdr>
        <w:top w:val="none" w:sz="0" w:space="0" w:color="auto"/>
        <w:left w:val="none" w:sz="0" w:space="0" w:color="auto"/>
        <w:bottom w:val="none" w:sz="0" w:space="0" w:color="auto"/>
        <w:right w:val="none" w:sz="0" w:space="0" w:color="auto"/>
      </w:divBdr>
      <w:divsChild>
        <w:div w:id="562913483">
          <w:marLeft w:val="0"/>
          <w:marRight w:val="0"/>
          <w:marTop w:val="0"/>
          <w:marBottom w:val="0"/>
          <w:divBdr>
            <w:top w:val="none" w:sz="0" w:space="0" w:color="auto"/>
            <w:left w:val="none" w:sz="0" w:space="0" w:color="auto"/>
            <w:bottom w:val="none" w:sz="0" w:space="0" w:color="auto"/>
            <w:right w:val="none" w:sz="0" w:space="0" w:color="auto"/>
          </w:divBdr>
        </w:div>
        <w:div w:id="1615673899">
          <w:marLeft w:val="0"/>
          <w:marRight w:val="0"/>
          <w:marTop w:val="0"/>
          <w:marBottom w:val="0"/>
          <w:divBdr>
            <w:top w:val="none" w:sz="0" w:space="0" w:color="auto"/>
            <w:left w:val="none" w:sz="0" w:space="0" w:color="auto"/>
            <w:bottom w:val="none" w:sz="0" w:space="0" w:color="auto"/>
            <w:right w:val="none" w:sz="0" w:space="0" w:color="auto"/>
          </w:divBdr>
        </w:div>
        <w:div w:id="1887721302">
          <w:marLeft w:val="0"/>
          <w:marRight w:val="0"/>
          <w:marTop w:val="0"/>
          <w:marBottom w:val="0"/>
          <w:divBdr>
            <w:top w:val="none" w:sz="0" w:space="0" w:color="auto"/>
            <w:left w:val="none" w:sz="0" w:space="0" w:color="auto"/>
            <w:bottom w:val="none" w:sz="0" w:space="0" w:color="auto"/>
            <w:right w:val="none" w:sz="0" w:space="0" w:color="auto"/>
          </w:divBdr>
        </w:div>
      </w:divsChild>
    </w:div>
    <w:div w:id="569389089">
      <w:bodyDiv w:val="1"/>
      <w:marLeft w:val="0"/>
      <w:marRight w:val="0"/>
      <w:marTop w:val="0"/>
      <w:marBottom w:val="0"/>
      <w:divBdr>
        <w:top w:val="none" w:sz="0" w:space="0" w:color="auto"/>
        <w:left w:val="none" w:sz="0" w:space="0" w:color="auto"/>
        <w:bottom w:val="none" w:sz="0" w:space="0" w:color="auto"/>
        <w:right w:val="none" w:sz="0" w:space="0" w:color="auto"/>
      </w:divBdr>
    </w:div>
    <w:div w:id="576937181">
      <w:bodyDiv w:val="1"/>
      <w:marLeft w:val="0"/>
      <w:marRight w:val="0"/>
      <w:marTop w:val="0"/>
      <w:marBottom w:val="0"/>
      <w:divBdr>
        <w:top w:val="none" w:sz="0" w:space="0" w:color="auto"/>
        <w:left w:val="none" w:sz="0" w:space="0" w:color="auto"/>
        <w:bottom w:val="none" w:sz="0" w:space="0" w:color="auto"/>
        <w:right w:val="none" w:sz="0" w:space="0" w:color="auto"/>
      </w:divBdr>
      <w:divsChild>
        <w:div w:id="1691176639">
          <w:marLeft w:val="0"/>
          <w:marRight w:val="0"/>
          <w:marTop w:val="0"/>
          <w:marBottom w:val="0"/>
          <w:divBdr>
            <w:top w:val="none" w:sz="0" w:space="0" w:color="auto"/>
            <w:left w:val="none" w:sz="0" w:space="0" w:color="auto"/>
            <w:bottom w:val="none" w:sz="0" w:space="0" w:color="auto"/>
            <w:right w:val="none" w:sz="0" w:space="0" w:color="auto"/>
          </w:divBdr>
        </w:div>
        <w:div w:id="129515284">
          <w:marLeft w:val="0"/>
          <w:marRight w:val="0"/>
          <w:marTop w:val="0"/>
          <w:marBottom w:val="0"/>
          <w:divBdr>
            <w:top w:val="none" w:sz="0" w:space="0" w:color="auto"/>
            <w:left w:val="none" w:sz="0" w:space="0" w:color="auto"/>
            <w:bottom w:val="none" w:sz="0" w:space="0" w:color="auto"/>
            <w:right w:val="none" w:sz="0" w:space="0" w:color="auto"/>
          </w:divBdr>
        </w:div>
        <w:div w:id="1945531758">
          <w:marLeft w:val="0"/>
          <w:marRight w:val="0"/>
          <w:marTop w:val="0"/>
          <w:marBottom w:val="0"/>
          <w:divBdr>
            <w:top w:val="none" w:sz="0" w:space="0" w:color="auto"/>
            <w:left w:val="none" w:sz="0" w:space="0" w:color="auto"/>
            <w:bottom w:val="none" w:sz="0" w:space="0" w:color="auto"/>
            <w:right w:val="none" w:sz="0" w:space="0" w:color="auto"/>
          </w:divBdr>
        </w:div>
        <w:div w:id="847905977">
          <w:marLeft w:val="0"/>
          <w:marRight w:val="0"/>
          <w:marTop w:val="0"/>
          <w:marBottom w:val="0"/>
          <w:divBdr>
            <w:top w:val="none" w:sz="0" w:space="0" w:color="auto"/>
            <w:left w:val="none" w:sz="0" w:space="0" w:color="auto"/>
            <w:bottom w:val="none" w:sz="0" w:space="0" w:color="auto"/>
            <w:right w:val="none" w:sz="0" w:space="0" w:color="auto"/>
          </w:divBdr>
        </w:div>
        <w:div w:id="626619443">
          <w:marLeft w:val="0"/>
          <w:marRight w:val="0"/>
          <w:marTop w:val="0"/>
          <w:marBottom w:val="0"/>
          <w:divBdr>
            <w:top w:val="none" w:sz="0" w:space="0" w:color="auto"/>
            <w:left w:val="none" w:sz="0" w:space="0" w:color="auto"/>
            <w:bottom w:val="none" w:sz="0" w:space="0" w:color="auto"/>
            <w:right w:val="none" w:sz="0" w:space="0" w:color="auto"/>
          </w:divBdr>
        </w:div>
        <w:div w:id="2092972083">
          <w:marLeft w:val="0"/>
          <w:marRight w:val="0"/>
          <w:marTop w:val="0"/>
          <w:marBottom w:val="0"/>
          <w:divBdr>
            <w:top w:val="none" w:sz="0" w:space="0" w:color="auto"/>
            <w:left w:val="none" w:sz="0" w:space="0" w:color="auto"/>
            <w:bottom w:val="none" w:sz="0" w:space="0" w:color="auto"/>
            <w:right w:val="none" w:sz="0" w:space="0" w:color="auto"/>
          </w:divBdr>
        </w:div>
      </w:divsChild>
    </w:div>
    <w:div w:id="647049424">
      <w:bodyDiv w:val="1"/>
      <w:marLeft w:val="0"/>
      <w:marRight w:val="0"/>
      <w:marTop w:val="0"/>
      <w:marBottom w:val="0"/>
      <w:divBdr>
        <w:top w:val="none" w:sz="0" w:space="0" w:color="auto"/>
        <w:left w:val="none" w:sz="0" w:space="0" w:color="auto"/>
        <w:bottom w:val="none" w:sz="0" w:space="0" w:color="auto"/>
        <w:right w:val="none" w:sz="0" w:space="0" w:color="auto"/>
      </w:divBdr>
    </w:div>
    <w:div w:id="664013942">
      <w:bodyDiv w:val="1"/>
      <w:marLeft w:val="0"/>
      <w:marRight w:val="0"/>
      <w:marTop w:val="0"/>
      <w:marBottom w:val="0"/>
      <w:divBdr>
        <w:top w:val="none" w:sz="0" w:space="0" w:color="auto"/>
        <w:left w:val="none" w:sz="0" w:space="0" w:color="auto"/>
        <w:bottom w:val="none" w:sz="0" w:space="0" w:color="auto"/>
        <w:right w:val="none" w:sz="0" w:space="0" w:color="auto"/>
      </w:divBdr>
    </w:div>
    <w:div w:id="786971815">
      <w:bodyDiv w:val="1"/>
      <w:marLeft w:val="0"/>
      <w:marRight w:val="0"/>
      <w:marTop w:val="0"/>
      <w:marBottom w:val="0"/>
      <w:divBdr>
        <w:top w:val="none" w:sz="0" w:space="0" w:color="auto"/>
        <w:left w:val="none" w:sz="0" w:space="0" w:color="auto"/>
        <w:bottom w:val="none" w:sz="0" w:space="0" w:color="auto"/>
        <w:right w:val="none" w:sz="0" w:space="0" w:color="auto"/>
      </w:divBdr>
    </w:div>
    <w:div w:id="794956054">
      <w:bodyDiv w:val="1"/>
      <w:marLeft w:val="0"/>
      <w:marRight w:val="0"/>
      <w:marTop w:val="0"/>
      <w:marBottom w:val="0"/>
      <w:divBdr>
        <w:top w:val="none" w:sz="0" w:space="0" w:color="auto"/>
        <w:left w:val="none" w:sz="0" w:space="0" w:color="auto"/>
        <w:bottom w:val="none" w:sz="0" w:space="0" w:color="auto"/>
        <w:right w:val="none" w:sz="0" w:space="0" w:color="auto"/>
      </w:divBdr>
      <w:divsChild>
        <w:div w:id="2102026577">
          <w:marLeft w:val="0"/>
          <w:marRight w:val="0"/>
          <w:marTop w:val="0"/>
          <w:marBottom w:val="0"/>
          <w:divBdr>
            <w:top w:val="none" w:sz="0" w:space="0" w:color="auto"/>
            <w:left w:val="none" w:sz="0" w:space="0" w:color="auto"/>
            <w:bottom w:val="none" w:sz="0" w:space="0" w:color="auto"/>
            <w:right w:val="none" w:sz="0" w:space="0" w:color="auto"/>
          </w:divBdr>
        </w:div>
        <w:div w:id="577524880">
          <w:marLeft w:val="0"/>
          <w:marRight w:val="0"/>
          <w:marTop w:val="0"/>
          <w:marBottom w:val="0"/>
          <w:divBdr>
            <w:top w:val="none" w:sz="0" w:space="0" w:color="auto"/>
            <w:left w:val="none" w:sz="0" w:space="0" w:color="auto"/>
            <w:bottom w:val="none" w:sz="0" w:space="0" w:color="auto"/>
            <w:right w:val="none" w:sz="0" w:space="0" w:color="auto"/>
          </w:divBdr>
          <w:divsChild>
            <w:div w:id="1812675365">
              <w:marLeft w:val="0"/>
              <w:marRight w:val="0"/>
              <w:marTop w:val="0"/>
              <w:marBottom w:val="0"/>
              <w:divBdr>
                <w:top w:val="none" w:sz="0" w:space="0" w:color="auto"/>
                <w:left w:val="none" w:sz="0" w:space="0" w:color="auto"/>
                <w:bottom w:val="none" w:sz="0" w:space="0" w:color="auto"/>
                <w:right w:val="none" w:sz="0" w:space="0" w:color="auto"/>
              </w:divBdr>
              <w:divsChild>
                <w:div w:id="403452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0583808">
      <w:bodyDiv w:val="1"/>
      <w:marLeft w:val="0"/>
      <w:marRight w:val="0"/>
      <w:marTop w:val="0"/>
      <w:marBottom w:val="0"/>
      <w:divBdr>
        <w:top w:val="none" w:sz="0" w:space="0" w:color="auto"/>
        <w:left w:val="none" w:sz="0" w:space="0" w:color="auto"/>
        <w:bottom w:val="none" w:sz="0" w:space="0" w:color="auto"/>
        <w:right w:val="none" w:sz="0" w:space="0" w:color="auto"/>
      </w:divBdr>
    </w:div>
    <w:div w:id="882907350">
      <w:bodyDiv w:val="1"/>
      <w:marLeft w:val="0"/>
      <w:marRight w:val="0"/>
      <w:marTop w:val="0"/>
      <w:marBottom w:val="0"/>
      <w:divBdr>
        <w:top w:val="none" w:sz="0" w:space="0" w:color="auto"/>
        <w:left w:val="none" w:sz="0" w:space="0" w:color="auto"/>
        <w:bottom w:val="none" w:sz="0" w:space="0" w:color="auto"/>
        <w:right w:val="none" w:sz="0" w:space="0" w:color="auto"/>
      </w:divBdr>
      <w:divsChild>
        <w:div w:id="438795471">
          <w:marLeft w:val="0"/>
          <w:marRight w:val="0"/>
          <w:marTop w:val="0"/>
          <w:marBottom w:val="0"/>
          <w:divBdr>
            <w:top w:val="none" w:sz="0" w:space="0" w:color="auto"/>
            <w:left w:val="none" w:sz="0" w:space="0" w:color="auto"/>
            <w:bottom w:val="none" w:sz="0" w:space="0" w:color="auto"/>
            <w:right w:val="none" w:sz="0" w:space="0" w:color="auto"/>
          </w:divBdr>
          <w:divsChild>
            <w:div w:id="1906718085">
              <w:marLeft w:val="0"/>
              <w:marRight w:val="0"/>
              <w:marTop w:val="0"/>
              <w:marBottom w:val="0"/>
              <w:divBdr>
                <w:top w:val="none" w:sz="0" w:space="0" w:color="auto"/>
                <w:left w:val="none" w:sz="0" w:space="0" w:color="auto"/>
                <w:bottom w:val="none" w:sz="0" w:space="0" w:color="auto"/>
                <w:right w:val="none" w:sz="0" w:space="0" w:color="auto"/>
              </w:divBdr>
            </w:div>
            <w:div w:id="1173715510">
              <w:marLeft w:val="0"/>
              <w:marRight w:val="0"/>
              <w:marTop w:val="0"/>
              <w:marBottom w:val="0"/>
              <w:divBdr>
                <w:top w:val="none" w:sz="0" w:space="0" w:color="auto"/>
                <w:left w:val="none" w:sz="0" w:space="0" w:color="auto"/>
                <w:bottom w:val="none" w:sz="0" w:space="0" w:color="auto"/>
                <w:right w:val="none" w:sz="0" w:space="0" w:color="auto"/>
              </w:divBdr>
            </w:div>
            <w:div w:id="380598298">
              <w:marLeft w:val="0"/>
              <w:marRight w:val="0"/>
              <w:marTop w:val="0"/>
              <w:marBottom w:val="0"/>
              <w:divBdr>
                <w:top w:val="none" w:sz="0" w:space="0" w:color="auto"/>
                <w:left w:val="none" w:sz="0" w:space="0" w:color="auto"/>
                <w:bottom w:val="none" w:sz="0" w:space="0" w:color="auto"/>
                <w:right w:val="none" w:sz="0" w:space="0" w:color="auto"/>
              </w:divBdr>
            </w:div>
            <w:div w:id="820656980">
              <w:marLeft w:val="0"/>
              <w:marRight w:val="0"/>
              <w:marTop w:val="0"/>
              <w:marBottom w:val="0"/>
              <w:divBdr>
                <w:top w:val="none" w:sz="0" w:space="0" w:color="auto"/>
                <w:left w:val="none" w:sz="0" w:space="0" w:color="auto"/>
                <w:bottom w:val="none" w:sz="0" w:space="0" w:color="auto"/>
                <w:right w:val="none" w:sz="0" w:space="0" w:color="auto"/>
              </w:divBdr>
            </w:div>
            <w:div w:id="633175276">
              <w:marLeft w:val="0"/>
              <w:marRight w:val="0"/>
              <w:marTop w:val="0"/>
              <w:marBottom w:val="0"/>
              <w:divBdr>
                <w:top w:val="none" w:sz="0" w:space="0" w:color="auto"/>
                <w:left w:val="none" w:sz="0" w:space="0" w:color="auto"/>
                <w:bottom w:val="none" w:sz="0" w:space="0" w:color="auto"/>
                <w:right w:val="none" w:sz="0" w:space="0" w:color="auto"/>
              </w:divBdr>
            </w:div>
            <w:div w:id="505554887">
              <w:marLeft w:val="0"/>
              <w:marRight w:val="0"/>
              <w:marTop w:val="0"/>
              <w:marBottom w:val="0"/>
              <w:divBdr>
                <w:top w:val="none" w:sz="0" w:space="0" w:color="auto"/>
                <w:left w:val="none" w:sz="0" w:space="0" w:color="auto"/>
                <w:bottom w:val="none" w:sz="0" w:space="0" w:color="auto"/>
                <w:right w:val="none" w:sz="0" w:space="0" w:color="auto"/>
              </w:divBdr>
            </w:div>
            <w:div w:id="2142381700">
              <w:marLeft w:val="0"/>
              <w:marRight w:val="0"/>
              <w:marTop w:val="0"/>
              <w:marBottom w:val="0"/>
              <w:divBdr>
                <w:top w:val="none" w:sz="0" w:space="0" w:color="auto"/>
                <w:left w:val="none" w:sz="0" w:space="0" w:color="auto"/>
                <w:bottom w:val="none" w:sz="0" w:space="0" w:color="auto"/>
                <w:right w:val="none" w:sz="0" w:space="0" w:color="auto"/>
              </w:divBdr>
            </w:div>
            <w:div w:id="872226268">
              <w:marLeft w:val="0"/>
              <w:marRight w:val="0"/>
              <w:marTop w:val="0"/>
              <w:marBottom w:val="0"/>
              <w:divBdr>
                <w:top w:val="none" w:sz="0" w:space="0" w:color="auto"/>
                <w:left w:val="none" w:sz="0" w:space="0" w:color="auto"/>
                <w:bottom w:val="none" w:sz="0" w:space="0" w:color="auto"/>
                <w:right w:val="none" w:sz="0" w:space="0" w:color="auto"/>
              </w:divBdr>
            </w:div>
            <w:div w:id="403142838">
              <w:marLeft w:val="0"/>
              <w:marRight w:val="0"/>
              <w:marTop w:val="0"/>
              <w:marBottom w:val="0"/>
              <w:divBdr>
                <w:top w:val="none" w:sz="0" w:space="0" w:color="auto"/>
                <w:left w:val="none" w:sz="0" w:space="0" w:color="auto"/>
                <w:bottom w:val="none" w:sz="0" w:space="0" w:color="auto"/>
                <w:right w:val="none" w:sz="0" w:space="0" w:color="auto"/>
              </w:divBdr>
            </w:div>
            <w:div w:id="38626769">
              <w:marLeft w:val="0"/>
              <w:marRight w:val="0"/>
              <w:marTop w:val="0"/>
              <w:marBottom w:val="0"/>
              <w:divBdr>
                <w:top w:val="none" w:sz="0" w:space="0" w:color="auto"/>
                <w:left w:val="none" w:sz="0" w:space="0" w:color="auto"/>
                <w:bottom w:val="none" w:sz="0" w:space="0" w:color="auto"/>
                <w:right w:val="none" w:sz="0" w:space="0" w:color="auto"/>
              </w:divBdr>
            </w:div>
            <w:div w:id="619068297">
              <w:marLeft w:val="0"/>
              <w:marRight w:val="0"/>
              <w:marTop w:val="0"/>
              <w:marBottom w:val="0"/>
              <w:divBdr>
                <w:top w:val="none" w:sz="0" w:space="0" w:color="auto"/>
                <w:left w:val="none" w:sz="0" w:space="0" w:color="auto"/>
                <w:bottom w:val="none" w:sz="0" w:space="0" w:color="auto"/>
                <w:right w:val="none" w:sz="0" w:space="0" w:color="auto"/>
              </w:divBdr>
            </w:div>
            <w:div w:id="88160714">
              <w:marLeft w:val="0"/>
              <w:marRight w:val="0"/>
              <w:marTop w:val="0"/>
              <w:marBottom w:val="0"/>
              <w:divBdr>
                <w:top w:val="none" w:sz="0" w:space="0" w:color="auto"/>
                <w:left w:val="none" w:sz="0" w:space="0" w:color="auto"/>
                <w:bottom w:val="none" w:sz="0" w:space="0" w:color="auto"/>
                <w:right w:val="none" w:sz="0" w:space="0" w:color="auto"/>
              </w:divBdr>
            </w:div>
            <w:div w:id="143619860">
              <w:marLeft w:val="0"/>
              <w:marRight w:val="0"/>
              <w:marTop w:val="0"/>
              <w:marBottom w:val="0"/>
              <w:divBdr>
                <w:top w:val="none" w:sz="0" w:space="0" w:color="auto"/>
                <w:left w:val="none" w:sz="0" w:space="0" w:color="auto"/>
                <w:bottom w:val="none" w:sz="0" w:space="0" w:color="auto"/>
                <w:right w:val="none" w:sz="0" w:space="0" w:color="auto"/>
              </w:divBdr>
            </w:div>
            <w:div w:id="1572886580">
              <w:marLeft w:val="0"/>
              <w:marRight w:val="0"/>
              <w:marTop w:val="0"/>
              <w:marBottom w:val="0"/>
              <w:divBdr>
                <w:top w:val="none" w:sz="0" w:space="0" w:color="auto"/>
                <w:left w:val="none" w:sz="0" w:space="0" w:color="auto"/>
                <w:bottom w:val="none" w:sz="0" w:space="0" w:color="auto"/>
                <w:right w:val="none" w:sz="0" w:space="0" w:color="auto"/>
              </w:divBdr>
            </w:div>
            <w:div w:id="1480534807">
              <w:marLeft w:val="0"/>
              <w:marRight w:val="0"/>
              <w:marTop w:val="0"/>
              <w:marBottom w:val="0"/>
              <w:divBdr>
                <w:top w:val="none" w:sz="0" w:space="0" w:color="auto"/>
                <w:left w:val="none" w:sz="0" w:space="0" w:color="auto"/>
                <w:bottom w:val="none" w:sz="0" w:space="0" w:color="auto"/>
                <w:right w:val="none" w:sz="0" w:space="0" w:color="auto"/>
              </w:divBdr>
            </w:div>
            <w:div w:id="891423293">
              <w:marLeft w:val="0"/>
              <w:marRight w:val="0"/>
              <w:marTop w:val="0"/>
              <w:marBottom w:val="0"/>
              <w:divBdr>
                <w:top w:val="none" w:sz="0" w:space="0" w:color="auto"/>
                <w:left w:val="none" w:sz="0" w:space="0" w:color="auto"/>
                <w:bottom w:val="none" w:sz="0" w:space="0" w:color="auto"/>
                <w:right w:val="none" w:sz="0" w:space="0" w:color="auto"/>
              </w:divBdr>
            </w:div>
            <w:div w:id="1233156441">
              <w:marLeft w:val="0"/>
              <w:marRight w:val="0"/>
              <w:marTop w:val="0"/>
              <w:marBottom w:val="0"/>
              <w:divBdr>
                <w:top w:val="none" w:sz="0" w:space="0" w:color="auto"/>
                <w:left w:val="none" w:sz="0" w:space="0" w:color="auto"/>
                <w:bottom w:val="none" w:sz="0" w:space="0" w:color="auto"/>
                <w:right w:val="none" w:sz="0" w:space="0" w:color="auto"/>
              </w:divBdr>
            </w:div>
            <w:div w:id="119766299">
              <w:marLeft w:val="0"/>
              <w:marRight w:val="0"/>
              <w:marTop w:val="0"/>
              <w:marBottom w:val="0"/>
              <w:divBdr>
                <w:top w:val="none" w:sz="0" w:space="0" w:color="auto"/>
                <w:left w:val="none" w:sz="0" w:space="0" w:color="auto"/>
                <w:bottom w:val="none" w:sz="0" w:space="0" w:color="auto"/>
                <w:right w:val="none" w:sz="0" w:space="0" w:color="auto"/>
              </w:divBdr>
            </w:div>
            <w:div w:id="377167927">
              <w:marLeft w:val="0"/>
              <w:marRight w:val="0"/>
              <w:marTop w:val="0"/>
              <w:marBottom w:val="0"/>
              <w:divBdr>
                <w:top w:val="none" w:sz="0" w:space="0" w:color="auto"/>
                <w:left w:val="none" w:sz="0" w:space="0" w:color="auto"/>
                <w:bottom w:val="none" w:sz="0" w:space="0" w:color="auto"/>
                <w:right w:val="none" w:sz="0" w:space="0" w:color="auto"/>
              </w:divBdr>
            </w:div>
            <w:div w:id="1757047366">
              <w:marLeft w:val="0"/>
              <w:marRight w:val="0"/>
              <w:marTop w:val="0"/>
              <w:marBottom w:val="0"/>
              <w:divBdr>
                <w:top w:val="none" w:sz="0" w:space="0" w:color="auto"/>
                <w:left w:val="none" w:sz="0" w:space="0" w:color="auto"/>
                <w:bottom w:val="none" w:sz="0" w:space="0" w:color="auto"/>
                <w:right w:val="none" w:sz="0" w:space="0" w:color="auto"/>
              </w:divBdr>
            </w:div>
            <w:div w:id="610477360">
              <w:marLeft w:val="0"/>
              <w:marRight w:val="0"/>
              <w:marTop w:val="0"/>
              <w:marBottom w:val="0"/>
              <w:divBdr>
                <w:top w:val="none" w:sz="0" w:space="0" w:color="auto"/>
                <w:left w:val="none" w:sz="0" w:space="0" w:color="auto"/>
                <w:bottom w:val="none" w:sz="0" w:space="0" w:color="auto"/>
                <w:right w:val="none" w:sz="0" w:space="0" w:color="auto"/>
              </w:divBdr>
            </w:div>
            <w:div w:id="977756796">
              <w:marLeft w:val="0"/>
              <w:marRight w:val="0"/>
              <w:marTop w:val="0"/>
              <w:marBottom w:val="0"/>
              <w:divBdr>
                <w:top w:val="none" w:sz="0" w:space="0" w:color="auto"/>
                <w:left w:val="none" w:sz="0" w:space="0" w:color="auto"/>
                <w:bottom w:val="none" w:sz="0" w:space="0" w:color="auto"/>
                <w:right w:val="none" w:sz="0" w:space="0" w:color="auto"/>
              </w:divBdr>
            </w:div>
            <w:div w:id="1379745531">
              <w:marLeft w:val="0"/>
              <w:marRight w:val="0"/>
              <w:marTop w:val="0"/>
              <w:marBottom w:val="0"/>
              <w:divBdr>
                <w:top w:val="none" w:sz="0" w:space="0" w:color="auto"/>
                <w:left w:val="none" w:sz="0" w:space="0" w:color="auto"/>
                <w:bottom w:val="none" w:sz="0" w:space="0" w:color="auto"/>
                <w:right w:val="none" w:sz="0" w:space="0" w:color="auto"/>
              </w:divBdr>
            </w:div>
            <w:div w:id="783185650">
              <w:marLeft w:val="0"/>
              <w:marRight w:val="0"/>
              <w:marTop w:val="0"/>
              <w:marBottom w:val="0"/>
              <w:divBdr>
                <w:top w:val="none" w:sz="0" w:space="0" w:color="auto"/>
                <w:left w:val="none" w:sz="0" w:space="0" w:color="auto"/>
                <w:bottom w:val="none" w:sz="0" w:space="0" w:color="auto"/>
                <w:right w:val="none" w:sz="0" w:space="0" w:color="auto"/>
              </w:divBdr>
            </w:div>
            <w:div w:id="1544439702">
              <w:marLeft w:val="0"/>
              <w:marRight w:val="0"/>
              <w:marTop w:val="0"/>
              <w:marBottom w:val="0"/>
              <w:divBdr>
                <w:top w:val="none" w:sz="0" w:space="0" w:color="auto"/>
                <w:left w:val="none" w:sz="0" w:space="0" w:color="auto"/>
                <w:bottom w:val="none" w:sz="0" w:space="0" w:color="auto"/>
                <w:right w:val="none" w:sz="0" w:space="0" w:color="auto"/>
              </w:divBdr>
            </w:div>
            <w:div w:id="1951863133">
              <w:marLeft w:val="0"/>
              <w:marRight w:val="0"/>
              <w:marTop w:val="0"/>
              <w:marBottom w:val="0"/>
              <w:divBdr>
                <w:top w:val="none" w:sz="0" w:space="0" w:color="auto"/>
                <w:left w:val="none" w:sz="0" w:space="0" w:color="auto"/>
                <w:bottom w:val="none" w:sz="0" w:space="0" w:color="auto"/>
                <w:right w:val="none" w:sz="0" w:space="0" w:color="auto"/>
              </w:divBdr>
            </w:div>
            <w:div w:id="693773711">
              <w:marLeft w:val="0"/>
              <w:marRight w:val="0"/>
              <w:marTop w:val="0"/>
              <w:marBottom w:val="0"/>
              <w:divBdr>
                <w:top w:val="none" w:sz="0" w:space="0" w:color="auto"/>
                <w:left w:val="none" w:sz="0" w:space="0" w:color="auto"/>
                <w:bottom w:val="none" w:sz="0" w:space="0" w:color="auto"/>
                <w:right w:val="none" w:sz="0" w:space="0" w:color="auto"/>
              </w:divBdr>
            </w:div>
            <w:div w:id="2057924797">
              <w:marLeft w:val="0"/>
              <w:marRight w:val="0"/>
              <w:marTop w:val="0"/>
              <w:marBottom w:val="0"/>
              <w:divBdr>
                <w:top w:val="none" w:sz="0" w:space="0" w:color="auto"/>
                <w:left w:val="none" w:sz="0" w:space="0" w:color="auto"/>
                <w:bottom w:val="none" w:sz="0" w:space="0" w:color="auto"/>
                <w:right w:val="none" w:sz="0" w:space="0" w:color="auto"/>
              </w:divBdr>
            </w:div>
            <w:div w:id="979110011">
              <w:marLeft w:val="0"/>
              <w:marRight w:val="0"/>
              <w:marTop w:val="0"/>
              <w:marBottom w:val="0"/>
              <w:divBdr>
                <w:top w:val="none" w:sz="0" w:space="0" w:color="auto"/>
                <w:left w:val="none" w:sz="0" w:space="0" w:color="auto"/>
                <w:bottom w:val="none" w:sz="0" w:space="0" w:color="auto"/>
                <w:right w:val="none" w:sz="0" w:space="0" w:color="auto"/>
              </w:divBdr>
            </w:div>
            <w:div w:id="1813711432">
              <w:marLeft w:val="0"/>
              <w:marRight w:val="0"/>
              <w:marTop w:val="0"/>
              <w:marBottom w:val="0"/>
              <w:divBdr>
                <w:top w:val="none" w:sz="0" w:space="0" w:color="auto"/>
                <w:left w:val="none" w:sz="0" w:space="0" w:color="auto"/>
                <w:bottom w:val="none" w:sz="0" w:space="0" w:color="auto"/>
                <w:right w:val="none" w:sz="0" w:space="0" w:color="auto"/>
              </w:divBdr>
            </w:div>
            <w:div w:id="2026052747">
              <w:marLeft w:val="0"/>
              <w:marRight w:val="0"/>
              <w:marTop w:val="0"/>
              <w:marBottom w:val="0"/>
              <w:divBdr>
                <w:top w:val="none" w:sz="0" w:space="0" w:color="auto"/>
                <w:left w:val="none" w:sz="0" w:space="0" w:color="auto"/>
                <w:bottom w:val="none" w:sz="0" w:space="0" w:color="auto"/>
                <w:right w:val="none" w:sz="0" w:space="0" w:color="auto"/>
              </w:divBdr>
            </w:div>
            <w:div w:id="79060611">
              <w:marLeft w:val="0"/>
              <w:marRight w:val="0"/>
              <w:marTop w:val="0"/>
              <w:marBottom w:val="0"/>
              <w:divBdr>
                <w:top w:val="none" w:sz="0" w:space="0" w:color="auto"/>
                <w:left w:val="none" w:sz="0" w:space="0" w:color="auto"/>
                <w:bottom w:val="none" w:sz="0" w:space="0" w:color="auto"/>
                <w:right w:val="none" w:sz="0" w:space="0" w:color="auto"/>
              </w:divBdr>
            </w:div>
            <w:div w:id="1887252000">
              <w:marLeft w:val="0"/>
              <w:marRight w:val="0"/>
              <w:marTop w:val="0"/>
              <w:marBottom w:val="0"/>
              <w:divBdr>
                <w:top w:val="none" w:sz="0" w:space="0" w:color="auto"/>
                <w:left w:val="none" w:sz="0" w:space="0" w:color="auto"/>
                <w:bottom w:val="none" w:sz="0" w:space="0" w:color="auto"/>
                <w:right w:val="none" w:sz="0" w:space="0" w:color="auto"/>
              </w:divBdr>
            </w:div>
            <w:div w:id="432820225">
              <w:marLeft w:val="0"/>
              <w:marRight w:val="0"/>
              <w:marTop w:val="0"/>
              <w:marBottom w:val="0"/>
              <w:divBdr>
                <w:top w:val="none" w:sz="0" w:space="0" w:color="auto"/>
                <w:left w:val="none" w:sz="0" w:space="0" w:color="auto"/>
                <w:bottom w:val="none" w:sz="0" w:space="0" w:color="auto"/>
                <w:right w:val="none" w:sz="0" w:space="0" w:color="auto"/>
              </w:divBdr>
            </w:div>
            <w:div w:id="1718889556">
              <w:marLeft w:val="0"/>
              <w:marRight w:val="0"/>
              <w:marTop w:val="0"/>
              <w:marBottom w:val="0"/>
              <w:divBdr>
                <w:top w:val="none" w:sz="0" w:space="0" w:color="auto"/>
                <w:left w:val="none" w:sz="0" w:space="0" w:color="auto"/>
                <w:bottom w:val="none" w:sz="0" w:space="0" w:color="auto"/>
                <w:right w:val="none" w:sz="0" w:space="0" w:color="auto"/>
              </w:divBdr>
            </w:div>
            <w:div w:id="868253308">
              <w:marLeft w:val="0"/>
              <w:marRight w:val="0"/>
              <w:marTop w:val="0"/>
              <w:marBottom w:val="0"/>
              <w:divBdr>
                <w:top w:val="none" w:sz="0" w:space="0" w:color="auto"/>
                <w:left w:val="none" w:sz="0" w:space="0" w:color="auto"/>
                <w:bottom w:val="none" w:sz="0" w:space="0" w:color="auto"/>
                <w:right w:val="none" w:sz="0" w:space="0" w:color="auto"/>
              </w:divBdr>
            </w:div>
            <w:div w:id="53746529">
              <w:marLeft w:val="0"/>
              <w:marRight w:val="0"/>
              <w:marTop w:val="0"/>
              <w:marBottom w:val="0"/>
              <w:divBdr>
                <w:top w:val="none" w:sz="0" w:space="0" w:color="auto"/>
                <w:left w:val="none" w:sz="0" w:space="0" w:color="auto"/>
                <w:bottom w:val="none" w:sz="0" w:space="0" w:color="auto"/>
                <w:right w:val="none" w:sz="0" w:space="0" w:color="auto"/>
              </w:divBdr>
            </w:div>
            <w:div w:id="1470513793">
              <w:marLeft w:val="0"/>
              <w:marRight w:val="0"/>
              <w:marTop w:val="0"/>
              <w:marBottom w:val="0"/>
              <w:divBdr>
                <w:top w:val="none" w:sz="0" w:space="0" w:color="auto"/>
                <w:left w:val="none" w:sz="0" w:space="0" w:color="auto"/>
                <w:bottom w:val="none" w:sz="0" w:space="0" w:color="auto"/>
                <w:right w:val="none" w:sz="0" w:space="0" w:color="auto"/>
              </w:divBdr>
            </w:div>
            <w:div w:id="1605921365">
              <w:marLeft w:val="0"/>
              <w:marRight w:val="0"/>
              <w:marTop w:val="0"/>
              <w:marBottom w:val="0"/>
              <w:divBdr>
                <w:top w:val="none" w:sz="0" w:space="0" w:color="auto"/>
                <w:left w:val="none" w:sz="0" w:space="0" w:color="auto"/>
                <w:bottom w:val="none" w:sz="0" w:space="0" w:color="auto"/>
                <w:right w:val="none" w:sz="0" w:space="0" w:color="auto"/>
              </w:divBdr>
            </w:div>
            <w:div w:id="1911816319">
              <w:marLeft w:val="0"/>
              <w:marRight w:val="0"/>
              <w:marTop w:val="0"/>
              <w:marBottom w:val="0"/>
              <w:divBdr>
                <w:top w:val="none" w:sz="0" w:space="0" w:color="auto"/>
                <w:left w:val="none" w:sz="0" w:space="0" w:color="auto"/>
                <w:bottom w:val="none" w:sz="0" w:space="0" w:color="auto"/>
                <w:right w:val="none" w:sz="0" w:space="0" w:color="auto"/>
              </w:divBdr>
            </w:div>
            <w:div w:id="2101440425">
              <w:marLeft w:val="0"/>
              <w:marRight w:val="0"/>
              <w:marTop w:val="0"/>
              <w:marBottom w:val="0"/>
              <w:divBdr>
                <w:top w:val="none" w:sz="0" w:space="0" w:color="auto"/>
                <w:left w:val="none" w:sz="0" w:space="0" w:color="auto"/>
                <w:bottom w:val="none" w:sz="0" w:space="0" w:color="auto"/>
                <w:right w:val="none" w:sz="0" w:space="0" w:color="auto"/>
              </w:divBdr>
            </w:div>
            <w:div w:id="1538085053">
              <w:marLeft w:val="0"/>
              <w:marRight w:val="0"/>
              <w:marTop w:val="0"/>
              <w:marBottom w:val="0"/>
              <w:divBdr>
                <w:top w:val="none" w:sz="0" w:space="0" w:color="auto"/>
                <w:left w:val="none" w:sz="0" w:space="0" w:color="auto"/>
                <w:bottom w:val="none" w:sz="0" w:space="0" w:color="auto"/>
                <w:right w:val="none" w:sz="0" w:space="0" w:color="auto"/>
              </w:divBdr>
            </w:div>
            <w:div w:id="252671133">
              <w:marLeft w:val="0"/>
              <w:marRight w:val="0"/>
              <w:marTop w:val="0"/>
              <w:marBottom w:val="0"/>
              <w:divBdr>
                <w:top w:val="none" w:sz="0" w:space="0" w:color="auto"/>
                <w:left w:val="none" w:sz="0" w:space="0" w:color="auto"/>
                <w:bottom w:val="none" w:sz="0" w:space="0" w:color="auto"/>
                <w:right w:val="none" w:sz="0" w:space="0" w:color="auto"/>
              </w:divBdr>
            </w:div>
            <w:div w:id="1390036441">
              <w:marLeft w:val="0"/>
              <w:marRight w:val="0"/>
              <w:marTop w:val="0"/>
              <w:marBottom w:val="0"/>
              <w:divBdr>
                <w:top w:val="none" w:sz="0" w:space="0" w:color="auto"/>
                <w:left w:val="none" w:sz="0" w:space="0" w:color="auto"/>
                <w:bottom w:val="none" w:sz="0" w:space="0" w:color="auto"/>
                <w:right w:val="none" w:sz="0" w:space="0" w:color="auto"/>
              </w:divBdr>
            </w:div>
            <w:div w:id="835267602">
              <w:marLeft w:val="0"/>
              <w:marRight w:val="0"/>
              <w:marTop w:val="0"/>
              <w:marBottom w:val="0"/>
              <w:divBdr>
                <w:top w:val="none" w:sz="0" w:space="0" w:color="auto"/>
                <w:left w:val="none" w:sz="0" w:space="0" w:color="auto"/>
                <w:bottom w:val="none" w:sz="0" w:space="0" w:color="auto"/>
                <w:right w:val="none" w:sz="0" w:space="0" w:color="auto"/>
              </w:divBdr>
            </w:div>
            <w:div w:id="828063220">
              <w:marLeft w:val="0"/>
              <w:marRight w:val="0"/>
              <w:marTop w:val="0"/>
              <w:marBottom w:val="0"/>
              <w:divBdr>
                <w:top w:val="none" w:sz="0" w:space="0" w:color="auto"/>
                <w:left w:val="none" w:sz="0" w:space="0" w:color="auto"/>
                <w:bottom w:val="none" w:sz="0" w:space="0" w:color="auto"/>
                <w:right w:val="none" w:sz="0" w:space="0" w:color="auto"/>
              </w:divBdr>
            </w:div>
            <w:div w:id="1597983656">
              <w:marLeft w:val="0"/>
              <w:marRight w:val="0"/>
              <w:marTop w:val="0"/>
              <w:marBottom w:val="0"/>
              <w:divBdr>
                <w:top w:val="none" w:sz="0" w:space="0" w:color="auto"/>
                <w:left w:val="none" w:sz="0" w:space="0" w:color="auto"/>
                <w:bottom w:val="none" w:sz="0" w:space="0" w:color="auto"/>
                <w:right w:val="none" w:sz="0" w:space="0" w:color="auto"/>
              </w:divBdr>
            </w:div>
            <w:div w:id="33045972">
              <w:marLeft w:val="0"/>
              <w:marRight w:val="0"/>
              <w:marTop w:val="0"/>
              <w:marBottom w:val="0"/>
              <w:divBdr>
                <w:top w:val="none" w:sz="0" w:space="0" w:color="auto"/>
                <w:left w:val="none" w:sz="0" w:space="0" w:color="auto"/>
                <w:bottom w:val="none" w:sz="0" w:space="0" w:color="auto"/>
                <w:right w:val="none" w:sz="0" w:space="0" w:color="auto"/>
              </w:divBdr>
            </w:div>
            <w:div w:id="197283233">
              <w:marLeft w:val="0"/>
              <w:marRight w:val="0"/>
              <w:marTop w:val="0"/>
              <w:marBottom w:val="0"/>
              <w:divBdr>
                <w:top w:val="none" w:sz="0" w:space="0" w:color="auto"/>
                <w:left w:val="none" w:sz="0" w:space="0" w:color="auto"/>
                <w:bottom w:val="none" w:sz="0" w:space="0" w:color="auto"/>
                <w:right w:val="none" w:sz="0" w:space="0" w:color="auto"/>
              </w:divBdr>
            </w:div>
            <w:div w:id="963583940">
              <w:marLeft w:val="0"/>
              <w:marRight w:val="0"/>
              <w:marTop w:val="0"/>
              <w:marBottom w:val="0"/>
              <w:divBdr>
                <w:top w:val="none" w:sz="0" w:space="0" w:color="auto"/>
                <w:left w:val="none" w:sz="0" w:space="0" w:color="auto"/>
                <w:bottom w:val="none" w:sz="0" w:space="0" w:color="auto"/>
                <w:right w:val="none" w:sz="0" w:space="0" w:color="auto"/>
              </w:divBdr>
            </w:div>
            <w:div w:id="962350377">
              <w:marLeft w:val="0"/>
              <w:marRight w:val="0"/>
              <w:marTop w:val="0"/>
              <w:marBottom w:val="0"/>
              <w:divBdr>
                <w:top w:val="none" w:sz="0" w:space="0" w:color="auto"/>
                <w:left w:val="none" w:sz="0" w:space="0" w:color="auto"/>
                <w:bottom w:val="none" w:sz="0" w:space="0" w:color="auto"/>
                <w:right w:val="none" w:sz="0" w:space="0" w:color="auto"/>
              </w:divBdr>
            </w:div>
            <w:div w:id="861896673">
              <w:marLeft w:val="0"/>
              <w:marRight w:val="0"/>
              <w:marTop w:val="0"/>
              <w:marBottom w:val="0"/>
              <w:divBdr>
                <w:top w:val="none" w:sz="0" w:space="0" w:color="auto"/>
                <w:left w:val="none" w:sz="0" w:space="0" w:color="auto"/>
                <w:bottom w:val="none" w:sz="0" w:space="0" w:color="auto"/>
                <w:right w:val="none" w:sz="0" w:space="0" w:color="auto"/>
              </w:divBdr>
            </w:div>
            <w:div w:id="220752992">
              <w:marLeft w:val="0"/>
              <w:marRight w:val="0"/>
              <w:marTop w:val="0"/>
              <w:marBottom w:val="0"/>
              <w:divBdr>
                <w:top w:val="none" w:sz="0" w:space="0" w:color="auto"/>
                <w:left w:val="none" w:sz="0" w:space="0" w:color="auto"/>
                <w:bottom w:val="none" w:sz="0" w:space="0" w:color="auto"/>
                <w:right w:val="none" w:sz="0" w:space="0" w:color="auto"/>
              </w:divBdr>
            </w:div>
            <w:div w:id="1485779065">
              <w:marLeft w:val="0"/>
              <w:marRight w:val="0"/>
              <w:marTop w:val="0"/>
              <w:marBottom w:val="0"/>
              <w:divBdr>
                <w:top w:val="none" w:sz="0" w:space="0" w:color="auto"/>
                <w:left w:val="none" w:sz="0" w:space="0" w:color="auto"/>
                <w:bottom w:val="none" w:sz="0" w:space="0" w:color="auto"/>
                <w:right w:val="none" w:sz="0" w:space="0" w:color="auto"/>
              </w:divBdr>
            </w:div>
            <w:div w:id="495612006">
              <w:marLeft w:val="0"/>
              <w:marRight w:val="0"/>
              <w:marTop w:val="0"/>
              <w:marBottom w:val="0"/>
              <w:divBdr>
                <w:top w:val="none" w:sz="0" w:space="0" w:color="auto"/>
                <w:left w:val="none" w:sz="0" w:space="0" w:color="auto"/>
                <w:bottom w:val="none" w:sz="0" w:space="0" w:color="auto"/>
                <w:right w:val="none" w:sz="0" w:space="0" w:color="auto"/>
              </w:divBdr>
            </w:div>
            <w:div w:id="543177267">
              <w:marLeft w:val="0"/>
              <w:marRight w:val="0"/>
              <w:marTop w:val="0"/>
              <w:marBottom w:val="0"/>
              <w:divBdr>
                <w:top w:val="none" w:sz="0" w:space="0" w:color="auto"/>
                <w:left w:val="none" w:sz="0" w:space="0" w:color="auto"/>
                <w:bottom w:val="none" w:sz="0" w:space="0" w:color="auto"/>
                <w:right w:val="none" w:sz="0" w:space="0" w:color="auto"/>
              </w:divBdr>
            </w:div>
            <w:div w:id="1281452595">
              <w:marLeft w:val="0"/>
              <w:marRight w:val="0"/>
              <w:marTop w:val="0"/>
              <w:marBottom w:val="0"/>
              <w:divBdr>
                <w:top w:val="none" w:sz="0" w:space="0" w:color="auto"/>
                <w:left w:val="none" w:sz="0" w:space="0" w:color="auto"/>
                <w:bottom w:val="none" w:sz="0" w:space="0" w:color="auto"/>
                <w:right w:val="none" w:sz="0" w:space="0" w:color="auto"/>
              </w:divBdr>
            </w:div>
            <w:div w:id="1519808308">
              <w:marLeft w:val="0"/>
              <w:marRight w:val="0"/>
              <w:marTop w:val="0"/>
              <w:marBottom w:val="0"/>
              <w:divBdr>
                <w:top w:val="none" w:sz="0" w:space="0" w:color="auto"/>
                <w:left w:val="none" w:sz="0" w:space="0" w:color="auto"/>
                <w:bottom w:val="none" w:sz="0" w:space="0" w:color="auto"/>
                <w:right w:val="none" w:sz="0" w:space="0" w:color="auto"/>
              </w:divBdr>
            </w:div>
            <w:div w:id="1200782776">
              <w:marLeft w:val="0"/>
              <w:marRight w:val="0"/>
              <w:marTop w:val="0"/>
              <w:marBottom w:val="0"/>
              <w:divBdr>
                <w:top w:val="none" w:sz="0" w:space="0" w:color="auto"/>
                <w:left w:val="none" w:sz="0" w:space="0" w:color="auto"/>
                <w:bottom w:val="none" w:sz="0" w:space="0" w:color="auto"/>
                <w:right w:val="none" w:sz="0" w:space="0" w:color="auto"/>
              </w:divBdr>
            </w:div>
            <w:div w:id="659622220">
              <w:marLeft w:val="0"/>
              <w:marRight w:val="0"/>
              <w:marTop w:val="0"/>
              <w:marBottom w:val="0"/>
              <w:divBdr>
                <w:top w:val="none" w:sz="0" w:space="0" w:color="auto"/>
                <w:left w:val="none" w:sz="0" w:space="0" w:color="auto"/>
                <w:bottom w:val="none" w:sz="0" w:space="0" w:color="auto"/>
                <w:right w:val="none" w:sz="0" w:space="0" w:color="auto"/>
              </w:divBdr>
            </w:div>
            <w:div w:id="956563922">
              <w:marLeft w:val="0"/>
              <w:marRight w:val="0"/>
              <w:marTop w:val="0"/>
              <w:marBottom w:val="0"/>
              <w:divBdr>
                <w:top w:val="none" w:sz="0" w:space="0" w:color="auto"/>
                <w:left w:val="none" w:sz="0" w:space="0" w:color="auto"/>
                <w:bottom w:val="none" w:sz="0" w:space="0" w:color="auto"/>
                <w:right w:val="none" w:sz="0" w:space="0" w:color="auto"/>
              </w:divBdr>
            </w:div>
            <w:div w:id="1872497442">
              <w:marLeft w:val="0"/>
              <w:marRight w:val="0"/>
              <w:marTop w:val="0"/>
              <w:marBottom w:val="0"/>
              <w:divBdr>
                <w:top w:val="none" w:sz="0" w:space="0" w:color="auto"/>
                <w:left w:val="none" w:sz="0" w:space="0" w:color="auto"/>
                <w:bottom w:val="none" w:sz="0" w:space="0" w:color="auto"/>
                <w:right w:val="none" w:sz="0" w:space="0" w:color="auto"/>
              </w:divBdr>
            </w:div>
            <w:div w:id="543835060">
              <w:marLeft w:val="0"/>
              <w:marRight w:val="0"/>
              <w:marTop w:val="0"/>
              <w:marBottom w:val="0"/>
              <w:divBdr>
                <w:top w:val="none" w:sz="0" w:space="0" w:color="auto"/>
                <w:left w:val="none" w:sz="0" w:space="0" w:color="auto"/>
                <w:bottom w:val="none" w:sz="0" w:space="0" w:color="auto"/>
                <w:right w:val="none" w:sz="0" w:space="0" w:color="auto"/>
              </w:divBdr>
            </w:div>
            <w:div w:id="2031028794">
              <w:marLeft w:val="0"/>
              <w:marRight w:val="0"/>
              <w:marTop w:val="0"/>
              <w:marBottom w:val="0"/>
              <w:divBdr>
                <w:top w:val="none" w:sz="0" w:space="0" w:color="auto"/>
                <w:left w:val="none" w:sz="0" w:space="0" w:color="auto"/>
                <w:bottom w:val="none" w:sz="0" w:space="0" w:color="auto"/>
                <w:right w:val="none" w:sz="0" w:space="0" w:color="auto"/>
              </w:divBdr>
            </w:div>
            <w:div w:id="1301153139">
              <w:marLeft w:val="0"/>
              <w:marRight w:val="0"/>
              <w:marTop w:val="0"/>
              <w:marBottom w:val="0"/>
              <w:divBdr>
                <w:top w:val="none" w:sz="0" w:space="0" w:color="auto"/>
                <w:left w:val="none" w:sz="0" w:space="0" w:color="auto"/>
                <w:bottom w:val="none" w:sz="0" w:space="0" w:color="auto"/>
                <w:right w:val="none" w:sz="0" w:space="0" w:color="auto"/>
              </w:divBdr>
            </w:div>
            <w:div w:id="574631978">
              <w:marLeft w:val="0"/>
              <w:marRight w:val="0"/>
              <w:marTop w:val="0"/>
              <w:marBottom w:val="0"/>
              <w:divBdr>
                <w:top w:val="none" w:sz="0" w:space="0" w:color="auto"/>
                <w:left w:val="none" w:sz="0" w:space="0" w:color="auto"/>
                <w:bottom w:val="none" w:sz="0" w:space="0" w:color="auto"/>
                <w:right w:val="none" w:sz="0" w:space="0" w:color="auto"/>
              </w:divBdr>
            </w:div>
            <w:div w:id="1429081564">
              <w:marLeft w:val="0"/>
              <w:marRight w:val="0"/>
              <w:marTop w:val="0"/>
              <w:marBottom w:val="0"/>
              <w:divBdr>
                <w:top w:val="none" w:sz="0" w:space="0" w:color="auto"/>
                <w:left w:val="none" w:sz="0" w:space="0" w:color="auto"/>
                <w:bottom w:val="none" w:sz="0" w:space="0" w:color="auto"/>
                <w:right w:val="none" w:sz="0" w:space="0" w:color="auto"/>
              </w:divBdr>
            </w:div>
            <w:div w:id="886257447">
              <w:marLeft w:val="0"/>
              <w:marRight w:val="0"/>
              <w:marTop w:val="0"/>
              <w:marBottom w:val="0"/>
              <w:divBdr>
                <w:top w:val="none" w:sz="0" w:space="0" w:color="auto"/>
                <w:left w:val="none" w:sz="0" w:space="0" w:color="auto"/>
                <w:bottom w:val="none" w:sz="0" w:space="0" w:color="auto"/>
                <w:right w:val="none" w:sz="0" w:space="0" w:color="auto"/>
              </w:divBdr>
            </w:div>
            <w:div w:id="1505585914">
              <w:marLeft w:val="0"/>
              <w:marRight w:val="0"/>
              <w:marTop w:val="0"/>
              <w:marBottom w:val="0"/>
              <w:divBdr>
                <w:top w:val="none" w:sz="0" w:space="0" w:color="auto"/>
                <w:left w:val="none" w:sz="0" w:space="0" w:color="auto"/>
                <w:bottom w:val="none" w:sz="0" w:space="0" w:color="auto"/>
                <w:right w:val="none" w:sz="0" w:space="0" w:color="auto"/>
              </w:divBdr>
            </w:div>
            <w:div w:id="780418706">
              <w:marLeft w:val="0"/>
              <w:marRight w:val="0"/>
              <w:marTop w:val="0"/>
              <w:marBottom w:val="0"/>
              <w:divBdr>
                <w:top w:val="none" w:sz="0" w:space="0" w:color="auto"/>
                <w:left w:val="none" w:sz="0" w:space="0" w:color="auto"/>
                <w:bottom w:val="none" w:sz="0" w:space="0" w:color="auto"/>
                <w:right w:val="none" w:sz="0" w:space="0" w:color="auto"/>
              </w:divBdr>
            </w:div>
            <w:div w:id="137378774">
              <w:marLeft w:val="0"/>
              <w:marRight w:val="0"/>
              <w:marTop w:val="0"/>
              <w:marBottom w:val="0"/>
              <w:divBdr>
                <w:top w:val="none" w:sz="0" w:space="0" w:color="auto"/>
                <w:left w:val="none" w:sz="0" w:space="0" w:color="auto"/>
                <w:bottom w:val="none" w:sz="0" w:space="0" w:color="auto"/>
                <w:right w:val="none" w:sz="0" w:space="0" w:color="auto"/>
              </w:divBdr>
            </w:div>
            <w:div w:id="709917489">
              <w:marLeft w:val="0"/>
              <w:marRight w:val="0"/>
              <w:marTop w:val="0"/>
              <w:marBottom w:val="0"/>
              <w:divBdr>
                <w:top w:val="none" w:sz="0" w:space="0" w:color="auto"/>
                <w:left w:val="none" w:sz="0" w:space="0" w:color="auto"/>
                <w:bottom w:val="none" w:sz="0" w:space="0" w:color="auto"/>
                <w:right w:val="none" w:sz="0" w:space="0" w:color="auto"/>
              </w:divBdr>
            </w:div>
            <w:div w:id="1034500437">
              <w:marLeft w:val="0"/>
              <w:marRight w:val="0"/>
              <w:marTop w:val="0"/>
              <w:marBottom w:val="0"/>
              <w:divBdr>
                <w:top w:val="none" w:sz="0" w:space="0" w:color="auto"/>
                <w:left w:val="none" w:sz="0" w:space="0" w:color="auto"/>
                <w:bottom w:val="none" w:sz="0" w:space="0" w:color="auto"/>
                <w:right w:val="none" w:sz="0" w:space="0" w:color="auto"/>
              </w:divBdr>
            </w:div>
            <w:div w:id="2108649237">
              <w:marLeft w:val="0"/>
              <w:marRight w:val="0"/>
              <w:marTop w:val="0"/>
              <w:marBottom w:val="0"/>
              <w:divBdr>
                <w:top w:val="none" w:sz="0" w:space="0" w:color="auto"/>
                <w:left w:val="none" w:sz="0" w:space="0" w:color="auto"/>
                <w:bottom w:val="none" w:sz="0" w:space="0" w:color="auto"/>
                <w:right w:val="none" w:sz="0" w:space="0" w:color="auto"/>
              </w:divBdr>
            </w:div>
            <w:div w:id="698548816">
              <w:marLeft w:val="0"/>
              <w:marRight w:val="0"/>
              <w:marTop w:val="0"/>
              <w:marBottom w:val="0"/>
              <w:divBdr>
                <w:top w:val="none" w:sz="0" w:space="0" w:color="auto"/>
                <w:left w:val="none" w:sz="0" w:space="0" w:color="auto"/>
                <w:bottom w:val="none" w:sz="0" w:space="0" w:color="auto"/>
                <w:right w:val="none" w:sz="0" w:space="0" w:color="auto"/>
              </w:divBdr>
            </w:div>
            <w:div w:id="796223196">
              <w:marLeft w:val="0"/>
              <w:marRight w:val="0"/>
              <w:marTop w:val="0"/>
              <w:marBottom w:val="0"/>
              <w:divBdr>
                <w:top w:val="none" w:sz="0" w:space="0" w:color="auto"/>
                <w:left w:val="none" w:sz="0" w:space="0" w:color="auto"/>
                <w:bottom w:val="none" w:sz="0" w:space="0" w:color="auto"/>
                <w:right w:val="none" w:sz="0" w:space="0" w:color="auto"/>
              </w:divBdr>
            </w:div>
            <w:div w:id="453449151">
              <w:marLeft w:val="0"/>
              <w:marRight w:val="0"/>
              <w:marTop w:val="0"/>
              <w:marBottom w:val="0"/>
              <w:divBdr>
                <w:top w:val="none" w:sz="0" w:space="0" w:color="auto"/>
                <w:left w:val="none" w:sz="0" w:space="0" w:color="auto"/>
                <w:bottom w:val="none" w:sz="0" w:space="0" w:color="auto"/>
                <w:right w:val="none" w:sz="0" w:space="0" w:color="auto"/>
              </w:divBdr>
            </w:div>
            <w:div w:id="1486510328">
              <w:marLeft w:val="0"/>
              <w:marRight w:val="0"/>
              <w:marTop w:val="0"/>
              <w:marBottom w:val="0"/>
              <w:divBdr>
                <w:top w:val="none" w:sz="0" w:space="0" w:color="auto"/>
                <w:left w:val="none" w:sz="0" w:space="0" w:color="auto"/>
                <w:bottom w:val="none" w:sz="0" w:space="0" w:color="auto"/>
                <w:right w:val="none" w:sz="0" w:space="0" w:color="auto"/>
              </w:divBdr>
            </w:div>
            <w:div w:id="985358481">
              <w:marLeft w:val="0"/>
              <w:marRight w:val="0"/>
              <w:marTop w:val="0"/>
              <w:marBottom w:val="0"/>
              <w:divBdr>
                <w:top w:val="none" w:sz="0" w:space="0" w:color="auto"/>
                <w:left w:val="none" w:sz="0" w:space="0" w:color="auto"/>
                <w:bottom w:val="none" w:sz="0" w:space="0" w:color="auto"/>
                <w:right w:val="none" w:sz="0" w:space="0" w:color="auto"/>
              </w:divBdr>
            </w:div>
            <w:div w:id="1208448746">
              <w:marLeft w:val="0"/>
              <w:marRight w:val="0"/>
              <w:marTop w:val="0"/>
              <w:marBottom w:val="0"/>
              <w:divBdr>
                <w:top w:val="none" w:sz="0" w:space="0" w:color="auto"/>
                <w:left w:val="none" w:sz="0" w:space="0" w:color="auto"/>
                <w:bottom w:val="none" w:sz="0" w:space="0" w:color="auto"/>
                <w:right w:val="none" w:sz="0" w:space="0" w:color="auto"/>
              </w:divBdr>
            </w:div>
            <w:div w:id="526405799">
              <w:marLeft w:val="0"/>
              <w:marRight w:val="0"/>
              <w:marTop w:val="0"/>
              <w:marBottom w:val="0"/>
              <w:divBdr>
                <w:top w:val="none" w:sz="0" w:space="0" w:color="auto"/>
                <w:left w:val="none" w:sz="0" w:space="0" w:color="auto"/>
                <w:bottom w:val="none" w:sz="0" w:space="0" w:color="auto"/>
                <w:right w:val="none" w:sz="0" w:space="0" w:color="auto"/>
              </w:divBdr>
            </w:div>
            <w:div w:id="769205796">
              <w:marLeft w:val="0"/>
              <w:marRight w:val="0"/>
              <w:marTop w:val="0"/>
              <w:marBottom w:val="0"/>
              <w:divBdr>
                <w:top w:val="none" w:sz="0" w:space="0" w:color="auto"/>
                <w:left w:val="none" w:sz="0" w:space="0" w:color="auto"/>
                <w:bottom w:val="none" w:sz="0" w:space="0" w:color="auto"/>
                <w:right w:val="none" w:sz="0" w:space="0" w:color="auto"/>
              </w:divBdr>
            </w:div>
            <w:div w:id="1254782827">
              <w:marLeft w:val="0"/>
              <w:marRight w:val="0"/>
              <w:marTop w:val="0"/>
              <w:marBottom w:val="0"/>
              <w:divBdr>
                <w:top w:val="none" w:sz="0" w:space="0" w:color="auto"/>
                <w:left w:val="none" w:sz="0" w:space="0" w:color="auto"/>
                <w:bottom w:val="none" w:sz="0" w:space="0" w:color="auto"/>
                <w:right w:val="none" w:sz="0" w:space="0" w:color="auto"/>
              </w:divBdr>
            </w:div>
            <w:div w:id="1965765262">
              <w:marLeft w:val="0"/>
              <w:marRight w:val="0"/>
              <w:marTop w:val="0"/>
              <w:marBottom w:val="0"/>
              <w:divBdr>
                <w:top w:val="none" w:sz="0" w:space="0" w:color="auto"/>
                <w:left w:val="none" w:sz="0" w:space="0" w:color="auto"/>
                <w:bottom w:val="none" w:sz="0" w:space="0" w:color="auto"/>
                <w:right w:val="none" w:sz="0" w:space="0" w:color="auto"/>
              </w:divBdr>
            </w:div>
            <w:div w:id="73746981">
              <w:marLeft w:val="0"/>
              <w:marRight w:val="0"/>
              <w:marTop w:val="0"/>
              <w:marBottom w:val="0"/>
              <w:divBdr>
                <w:top w:val="none" w:sz="0" w:space="0" w:color="auto"/>
                <w:left w:val="none" w:sz="0" w:space="0" w:color="auto"/>
                <w:bottom w:val="none" w:sz="0" w:space="0" w:color="auto"/>
                <w:right w:val="none" w:sz="0" w:space="0" w:color="auto"/>
              </w:divBdr>
            </w:div>
            <w:div w:id="377433414">
              <w:marLeft w:val="0"/>
              <w:marRight w:val="0"/>
              <w:marTop w:val="0"/>
              <w:marBottom w:val="0"/>
              <w:divBdr>
                <w:top w:val="none" w:sz="0" w:space="0" w:color="auto"/>
                <w:left w:val="none" w:sz="0" w:space="0" w:color="auto"/>
                <w:bottom w:val="none" w:sz="0" w:space="0" w:color="auto"/>
                <w:right w:val="none" w:sz="0" w:space="0" w:color="auto"/>
              </w:divBdr>
            </w:div>
            <w:div w:id="1984849026">
              <w:marLeft w:val="0"/>
              <w:marRight w:val="0"/>
              <w:marTop w:val="0"/>
              <w:marBottom w:val="0"/>
              <w:divBdr>
                <w:top w:val="none" w:sz="0" w:space="0" w:color="auto"/>
                <w:left w:val="none" w:sz="0" w:space="0" w:color="auto"/>
                <w:bottom w:val="none" w:sz="0" w:space="0" w:color="auto"/>
                <w:right w:val="none" w:sz="0" w:space="0" w:color="auto"/>
              </w:divBdr>
            </w:div>
            <w:div w:id="1685666224">
              <w:marLeft w:val="0"/>
              <w:marRight w:val="0"/>
              <w:marTop w:val="0"/>
              <w:marBottom w:val="0"/>
              <w:divBdr>
                <w:top w:val="none" w:sz="0" w:space="0" w:color="auto"/>
                <w:left w:val="none" w:sz="0" w:space="0" w:color="auto"/>
                <w:bottom w:val="none" w:sz="0" w:space="0" w:color="auto"/>
                <w:right w:val="none" w:sz="0" w:space="0" w:color="auto"/>
              </w:divBdr>
            </w:div>
            <w:div w:id="555237334">
              <w:marLeft w:val="0"/>
              <w:marRight w:val="0"/>
              <w:marTop w:val="0"/>
              <w:marBottom w:val="0"/>
              <w:divBdr>
                <w:top w:val="none" w:sz="0" w:space="0" w:color="auto"/>
                <w:left w:val="none" w:sz="0" w:space="0" w:color="auto"/>
                <w:bottom w:val="none" w:sz="0" w:space="0" w:color="auto"/>
                <w:right w:val="none" w:sz="0" w:space="0" w:color="auto"/>
              </w:divBdr>
            </w:div>
            <w:div w:id="203912475">
              <w:marLeft w:val="0"/>
              <w:marRight w:val="0"/>
              <w:marTop w:val="0"/>
              <w:marBottom w:val="0"/>
              <w:divBdr>
                <w:top w:val="none" w:sz="0" w:space="0" w:color="auto"/>
                <w:left w:val="none" w:sz="0" w:space="0" w:color="auto"/>
                <w:bottom w:val="none" w:sz="0" w:space="0" w:color="auto"/>
                <w:right w:val="none" w:sz="0" w:space="0" w:color="auto"/>
              </w:divBdr>
            </w:div>
            <w:div w:id="691809714">
              <w:marLeft w:val="0"/>
              <w:marRight w:val="0"/>
              <w:marTop w:val="0"/>
              <w:marBottom w:val="0"/>
              <w:divBdr>
                <w:top w:val="none" w:sz="0" w:space="0" w:color="auto"/>
                <w:left w:val="none" w:sz="0" w:space="0" w:color="auto"/>
                <w:bottom w:val="none" w:sz="0" w:space="0" w:color="auto"/>
                <w:right w:val="none" w:sz="0" w:space="0" w:color="auto"/>
              </w:divBdr>
            </w:div>
            <w:div w:id="651905229">
              <w:marLeft w:val="0"/>
              <w:marRight w:val="0"/>
              <w:marTop w:val="0"/>
              <w:marBottom w:val="0"/>
              <w:divBdr>
                <w:top w:val="none" w:sz="0" w:space="0" w:color="auto"/>
                <w:left w:val="none" w:sz="0" w:space="0" w:color="auto"/>
                <w:bottom w:val="none" w:sz="0" w:space="0" w:color="auto"/>
                <w:right w:val="none" w:sz="0" w:space="0" w:color="auto"/>
              </w:divBdr>
            </w:div>
            <w:div w:id="2126847311">
              <w:marLeft w:val="0"/>
              <w:marRight w:val="0"/>
              <w:marTop w:val="0"/>
              <w:marBottom w:val="0"/>
              <w:divBdr>
                <w:top w:val="none" w:sz="0" w:space="0" w:color="auto"/>
                <w:left w:val="none" w:sz="0" w:space="0" w:color="auto"/>
                <w:bottom w:val="none" w:sz="0" w:space="0" w:color="auto"/>
                <w:right w:val="none" w:sz="0" w:space="0" w:color="auto"/>
              </w:divBdr>
            </w:div>
            <w:div w:id="2043358101">
              <w:marLeft w:val="0"/>
              <w:marRight w:val="0"/>
              <w:marTop w:val="0"/>
              <w:marBottom w:val="0"/>
              <w:divBdr>
                <w:top w:val="none" w:sz="0" w:space="0" w:color="auto"/>
                <w:left w:val="none" w:sz="0" w:space="0" w:color="auto"/>
                <w:bottom w:val="none" w:sz="0" w:space="0" w:color="auto"/>
                <w:right w:val="none" w:sz="0" w:space="0" w:color="auto"/>
              </w:divBdr>
            </w:div>
            <w:div w:id="290523160">
              <w:marLeft w:val="0"/>
              <w:marRight w:val="0"/>
              <w:marTop w:val="0"/>
              <w:marBottom w:val="0"/>
              <w:divBdr>
                <w:top w:val="none" w:sz="0" w:space="0" w:color="auto"/>
                <w:left w:val="none" w:sz="0" w:space="0" w:color="auto"/>
                <w:bottom w:val="none" w:sz="0" w:space="0" w:color="auto"/>
                <w:right w:val="none" w:sz="0" w:space="0" w:color="auto"/>
              </w:divBdr>
            </w:div>
            <w:div w:id="370107915">
              <w:marLeft w:val="0"/>
              <w:marRight w:val="0"/>
              <w:marTop w:val="0"/>
              <w:marBottom w:val="0"/>
              <w:divBdr>
                <w:top w:val="none" w:sz="0" w:space="0" w:color="auto"/>
                <w:left w:val="none" w:sz="0" w:space="0" w:color="auto"/>
                <w:bottom w:val="none" w:sz="0" w:space="0" w:color="auto"/>
                <w:right w:val="none" w:sz="0" w:space="0" w:color="auto"/>
              </w:divBdr>
            </w:div>
            <w:div w:id="1750035608">
              <w:marLeft w:val="0"/>
              <w:marRight w:val="0"/>
              <w:marTop w:val="0"/>
              <w:marBottom w:val="0"/>
              <w:divBdr>
                <w:top w:val="none" w:sz="0" w:space="0" w:color="auto"/>
                <w:left w:val="none" w:sz="0" w:space="0" w:color="auto"/>
                <w:bottom w:val="none" w:sz="0" w:space="0" w:color="auto"/>
                <w:right w:val="none" w:sz="0" w:space="0" w:color="auto"/>
              </w:divBdr>
            </w:div>
            <w:div w:id="709651572">
              <w:marLeft w:val="0"/>
              <w:marRight w:val="0"/>
              <w:marTop w:val="0"/>
              <w:marBottom w:val="0"/>
              <w:divBdr>
                <w:top w:val="none" w:sz="0" w:space="0" w:color="auto"/>
                <w:left w:val="none" w:sz="0" w:space="0" w:color="auto"/>
                <w:bottom w:val="none" w:sz="0" w:space="0" w:color="auto"/>
                <w:right w:val="none" w:sz="0" w:space="0" w:color="auto"/>
              </w:divBdr>
            </w:div>
            <w:div w:id="993796173">
              <w:marLeft w:val="0"/>
              <w:marRight w:val="0"/>
              <w:marTop w:val="0"/>
              <w:marBottom w:val="0"/>
              <w:divBdr>
                <w:top w:val="none" w:sz="0" w:space="0" w:color="auto"/>
                <w:left w:val="none" w:sz="0" w:space="0" w:color="auto"/>
                <w:bottom w:val="none" w:sz="0" w:space="0" w:color="auto"/>
                <w:right w:val="none" w:sz="0" w:space="0" w:color="auto"/>
              </w:divBdr>
            </w:div>
            <w:div w:id="959847908">
              <w:marLeft w:val="0"/>
              <w:marRight w:val="0"/>
              <w:marTop w:val="0"/>
              <w:marBottom w:val="0"/>
              <w:divBdr>
                <w:top w:val="none" w:sz="0" w:space="0" w:color="auto"/>
                <w:left w:val="none" w:sz="0" w:space="0" w:color="auto"/>
                <w:bottom w:val="none" w:sz="0" w:space="0" w:color="auto"/>
                <w:right w:val="none" w:sz="0" w:space="0" w:color="auto"/>
              </w:divBdr>
            </w:div>
            <w:div w:id="1457260822">
              <w:marLeft w:val="0"/>
              <w:marRight w:val="0"/>
              <w:marTop w:val="0"/>
              <w:marBottom w:val="0"/>
              <w:divBdr>
                <w:top w:val="none" w:sz="0" w:space="0" w:color="auto"/>
                <w:left w:val="none" w:sz="0" w:space="0" w:color="auto"/>
                <w:bottom w:val="none" w:sz="0" w:space="0" w:color="auto"/>
                <w:right w:val="none" w:sz="0" w:space="0" w:color="auto"/>
              </w:divBdr>
            </w:div>
            <w:div w:id="259411758">
              <w:marLeft w:val="0"/>
              <w:marRight w:val="0"/>
              <w:marTop w:val="0"/>
              <w:marBottom w:val="0"/>
              <w:divBdr>
                <w:top w:val="none" w:sz="0" w:space="0" w:color="auto"/>
                <w:left w:val="none" w:sz="0" w:space="0" w:color="auto"/>
                <w:bottom w:val="none" w:sz="0" w:space="0" w:color="auto"/>
                <w:right w:val="none" w:sz="0" w:space="0" w:color="auto"/>
              </w:divBdr>
            </w:div>
            <w:div w:id="867062706">
              <w:marLeft w:val="0"/>
              <w:marRight w:val="0"/>
              <w:marTop w:val="0"/>
              <w:marBottom w:val="0"/>
              <w:divBdr>
                <w:top w:val="none" w:sz="0" w:space="0" w:color="auto"/>
                <w:left w:val="none" w:sz="0" w:space="0" w:color="auto"/>
                <w:bottom w:val="none" w:sz="0" w:space="0" w:color="auto"/>
                <w:right w:val="none" w:sz="0" w:space="0" w:color="auto"/>
              </w:divBdr>
            </w:div>
            <w:div w:id="38017300">
              <w:marLeft w:val="0"/>
              <w:marRight w:val="0"/>
              <w:marTop w:val="0"/>
              <w:marBottom w:val="0"/>
              <w:divBdr>
                <w:top w:val="none" w:sz="0" w:space="0" w:color="auto"/>
                <w:left w:val="none" w:sz="0" w:space="0" w:color="auto"/>
                <w:bottom w:val="none" w:sz="0" w:space="0" w:color="auto"/>
                <w:right w:val="none" w:sz="0" w:space="0" w:color="auto"/>
              </w:divBdr>
            </w:div>
            <w:div w:id="640581291">
              <w:marLeft w:val="0"/>
              <w:marRight w:val="0"/>
              <w:marTop w:val="0"/>
              <w:marBottom w:val="0"/>
              <w:divBdr>
                <w:top w:val="none" w:sz="0" w:space="0" w:color="auto"/>
                <w:left w:val="none" w:sz="0" w:space="0" w:color="auto"/>
                <w:bottom w:val="none" w:sz="0" w:space="0" w:color="auto"/>
                <w:right w:val="none" w:sz="0" w:space="0" w:color="auto"/>
              </w:divBdr>
            </w:div>
            <w:div w:id="650596805">
              <w:marLeft w:val="0"/>
              <w:marRight w:val="0"/>
              <w:marTop w:val="0"/>
              <w:marBottom w:val="0"/>
              <w:divBdr>
                <w:top w:val="none" w:sz="0" w:space="0" w:color="auto"/>
                <w:left w:val="none" w:sz="0" w:space="0" w:color="auto"/>
                <w:bottom w:val="none" w:sz="0" w:space="0" w:color="auto"/>
                <w:right w:val="none" w:sz="0" w:space="0" w:color="auto"/>
              </w:divBdr>
            </w:div>
            <w:div w:id="33628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652383">
      <w:bodyDiv w:val="1"/>
      <w:marLeft w:val="0"/>
      <w:marRight w:val="0"/>
      <w:marTop w:val="0"/>
      <w:marBottom w:val="0"/>
      <w:divBdr>
        <w:top w:val="none" w:sz="0" w:space="0" w:color="auto"/>
        <w:left w:val="none" w:sz="0" w:space="0" w:color="auto"/>
        <w:bottom w:val="none" w:sz="0" w:space="0" w:color="auto"/>
        <w:right w:val="none" w:sz="0" w:space="0" w:color="auto"/>
      </w:divBdr>
      <w:divsChild>
        <w:div w:id="288172860">
          <w:marLeft w:val="0"/>
          <w:marRight w:val="0"/>
          <w:marTop w:val="0"/>
          <w:marBottom w:val="0"/>
          <w:divBdr>
            <w:top w:val="none" w:sz="0" w:space="0" w:color="auto"/>
            <w:left w:val="none" w:sz="0" w:space="0" w:color="auto"/>
            <w:bottom w:val="none" w:sz="0" w:space="0" w:color="auto"/>
            <w:right w:val="none" w:sz="0" w:space="0" w:color="auto"/>
          </w:divBdr>
          <w:divsChild>
            <w:div w:id="117187133">
              <w:marLeft w:val="0"/>
              <w:marRight w:val="0"/>
              <w:marTop w:val="0"/>
              <w:marBottom w:val="0"/>
              <w:divBdr>
                <w:top w:val="none" w:sz="0" w:space="0" w:color="auto"/>
                <w:left w:val="none" w:sz="0" w:space="0" w:color="auto"/>
                <w:bottom w:val="none" w:sz="0" w:space="0" w:color="auto"/>
                <w:right w:val="none" w:sz="0" w:space="0" w:color="auto"/>
              </w:divBdr>
            </w:div>
          </w:divsChild>
        </w:div>
        <w:div w:id="792753641">
          <w:marLeft w:val="0"/>
          <w:marRight w:val="0"/>
          <w:marTop w:val="0"/>
          <w:marBottom w:val="0"/>
          <w:divBdr>
            <w:top w:val="none" w:sz="0" w:space="0" w:color="auto"/>
            <w:left w:val="none" w:sz="0" w:space="0" w:color="auto"/>
            <w:bottom w:val="none" w:sz="0" w:space="0" w:color="auto"/>
            <w:right w:val="none" w:sz="0" w:space="0" w:color="auto"/>
          </w:divBdr>
        </w:div>
      </w:divsChild>
    </w:div>
    <w:div w:id="969166260">
      <w:bodyDiv w:val="1"/>
      <w:marLeft w:val="0"/>
      <w:marRight w:val="0"/>
      <w:marTop w:val="0"/>
      <w:marBottom w:val="0"/>
      <w:divBdr>
        <w:top w:val="none" w:sz="0" w:space="0" w:color="auto"/>
        <w:left w:val="none" w:sz="0" w:space="0" w:color="auto"/>
        <w:bottom w:val="none" w:sz="0" w:space="0" w:color="auto"/>
        <w:right w:val="none" w:sz="0" w:space="0" w:color="auto"/>
      </w:divBdr>
    </w:div>
    <w:div w:id="1020860052">
      <w:bodyDiv w:val="1"/>
      <w:marLeft w:val="0"/>
      <w:marRight w:val="0"/>
      <w:marTop w:val="0"/>
      <w:marBottom w:val="0"/>
      <w:divBdr>
        <w:top w:val="none" w:sz="0" w:space="0" w:color="auto"/>
        <w:left w:val="none" w:sz="0" w:space="0" w:color="auto"/>
        <w:bottom w:val="none" w:sz="0" w:space="0" w:color="auto"/>
        <w:right w:val="none" w:sz="0" w:space="0" w:color="auto"/>
      </w:divBdr>
    </w:div>
    <w:div w:id="1183662090">
      <w:bodyDiv w:val="1"/>
      <w:marLeft w:val="0"/>
      <w:marRight w:val="0"/>
      <w:marTop w:val="0"/>
      <w:marBottom w:val="0"/>
      <w:divBdr>
        <w:top w:val="none" w:sz="0" w:space="0" w:color="auto"/>
        <w:left w:val="none" w:sz="0" w:space="0" w:color="auto"/>
        <w:bottom w:val="none" w:sz="0" w:space="0" w:color="auto"/>
        <w:right w:val="none" w:sz="0" w:space="0" w:color="auto"/>
      </w:divBdr>
      <w:divsChild>
        <w:div w:id="1708682">
          <w:marLeft w:val="0"/>
          <w:marRight w:val="0"/>
          <w:marTop w:val="0"/>
          <w:marBottom w:val="0"/>
          <w:divBdr>
            <w:top w:val="none" w:sz="0" w:space="0" w:color="auto"/>
            <w:left w:val="none" w:sz="0" w:space="0" w:color="auto"/>
            <w:bottom w:val="none" w:sz="0" w:space="0" w:color="auto"/>
            <w:right w:val="none" w:sz="0" w:space="0" w:color="auto"/>
          </w:divBdr>
        </w:div>
        <w:div w:id="110899927">
          <w:marLeft w:val="0"/>
          <w:marRight w:val="0"/>
          <w:marTop w:val="0"/>
          <w:marBottom w:val="0"/>
          <w:divBdr>
            <w:top w:val="none" w:sz="0" w:space="0" w:color="auto"/>
            <w:left w:val="none" w:sz="0" w:space="0" w:color="auto"/>
            <w:bottom w:val="none" w:sz="0" w:space="0" w:color="auto"/>
            <w:right w:val="none" w:sz="0" w:space="0" w:color="auto"/>
          </w:divBdr>
        </w:div>
        <w:div w:id="843783747">
          <w:marLeft w:val="0"/>
          <w:marRight w:val="0"/>
          <w:marTop w:val="0"/>
          <w:marBottom w:val="0"/>
          <w:divBdr>
            <w:top w:val="none" w:sz="0" w:space="0" w:color="auto"/>
            <w:left w:val="none" w:sz="0" w:space="0" w:color="auto"/>
            <w:bottom w:val="none" w:sz="0" w:space="0" w:color="auto"/>
            <w:right w:val="none" w:sz="0" w:space="0" w:color="auto"/>
          </w:divBdr>
        </w:div>
        <w:div w:id="946737979">
          <w:marLeft w:val="0"/>
          <w:marRight w:val="0"/>
          <w:marTop w:val="0"/>
          <w:marBottom w:val="0"/>
          <w:divBdr>
            <w:top w:val="none" w:sz="0" w:space="0" w:color="auto"/>
            <w:left w:val="none" w:sz="0" w:space="0" w:color="auto"/>
            <w:bottom w:val="none" w:sz="0" w:space="0" w:color="auto"/>
            <w:right w:val="none" w:sz="0" w:space="0" w:color="auto"/>
          </w:divBdr>
        </w:div>
        <w:div w:id="1412578846">
          <w:marLeft w:val="0"/>
          <w:marRight w:val="0"/>
          <w:marTop w:val="0"/>
          <w:marBottom w:val="0"/>
          <w:divBdr>
            <w:top w:val="none" w:sz="0" w:space="0" w:color="auto"/>
            <w:left w:val="none" w:sz="0" w:space="0" w:color="auto"/>
            <w:bottom w:val="none" w:sz="0" w:space="0" w:color="auto"/>
            <w:right w:val="none" w:sz="0" w:space="0" w:color="auto"/>
          </w:divBdr>
        </w:div>
        <w:div w:id="1863548692">
          <w:marLeft w:val="0"/>
          <w:marRight w:val="0"/>
          <w:marTop w:val="0"/>
          <w:marBottom w:val="0"/>
          <w:divBdr>
            <w:top w:val="none" w:sz="0" w:space="0" w:color="auto"/>
            <w:left w:val="none" w:sz="0" w:space="0" w:color="auto"/>
            <w:bottom w:val="none" w:sz="0" w:space="0" w:color="auto"/>
            <w:right w:val="none" w:sz="0" w:space="0" w:color="auto"/>
          </w:divBdr>
        </w:div>
        <w:div w:id="2137798312">
          <w:marLeft w:val="0"/>
          <w:marRight w:val="0"/>
          <w:marTop w:val="0"/>
          <w:marBottom w:val="0"/>
          <w:divBdr>
            <w:top w:val="none" w:sz="0" w:space="0" w:color="auto"/>
            <w:left w:val="none" w:sz="0" w:space="0" w:color="auto"/>
            <w:bottom w:val="none" w:sz="0" w:space="0" w:color="auto"/>
            <w:right w:val="none" w:sz="0" w:space="0" w:color="auto"/>
          </w:divBdr>
        </w:div>
      </w:divsChild>
    </w:div>
    <w:div w:id="1207527199">
      <w:bodyDiv w:val="1"/>
      <w:marLeft w:val="0"/>
      <w:marRight w:val="0"/>
      <w:marTop w:val="0"/>
      <w:marBottom w:val="0"/>
      <w:divBdr>
        <w:top w:val="none" w:sz="0" w:space="0" w:color="auto"/>
        <w:left w:val="none" w:sz="0" w:space="0" w:color="auto"/>
        <w:bottom w:val="none" w:sz="0" w:space="0" w:color="auto"/>
        <w:right w:val="none" w:sz="0" w:space="0" w:color="auto"/>
      </w:divBdr>
    </w:div>
    <w:div w:id="1232540427">
      <w:bodyDiv w:val="1"/>
      <w:marLeft w:val="0"/>
      <w:marRight w:val="0"/>
      <w:marTop w:val="0"/>
      <w:marBottom w:val="0"/>
      <w:divBdr>
        <w:top w:val="none" w:sz="0" w:space="0" w:color="auto"/>
        <w:left w:val="none" w:sz="0" w:space="0" w:color="auto"/>
        <w:bottom w:val="none" w:sz="0" w:space="0" w:color="auto"/>
        <w:right w:val="none" w:sz="0" w:space="0" w:color="auto"/>
      </w:divBdr>
    </w:div>
    <w:div w:id="1254587861">
      <w:bodyDiv w:val="1"/>
      <w:marLeft w:val="0"/>
      <w:marRight w:val="0"/>
      <w:marTop w:val="0"/>
      <w:marBottom w:val="0"/>
      <w:divBdr>
        <w:top w:val="none" w:sz="0" w:space="0" w:color="auto"/>
        <w:left w:val="none" w:sz="0" w:space="0" w:color="auto"/>
        <w:bottom w:val="none" w:sz="0" w:space="0" w:color="auto"/>
        <w:right w:val="none" w:sz="0" w:space="0" w:color="auto"/>
      </w:divBdr>
    </w:div>
    <w:div w:id="1261061657">
      <w:bodyDiv w:val="1"/>
      <w:marLeft w:val="0"/>
      <w:marRight w:val="0"/>
      <w:marTop w:val="0"/>
      <w:marBottom w:val="0"/>
      <w:divBdr>
        <w:top w:val="none" w:sz="0" w:space="0" w:color="auto"/>
        <w:left w:val="none" w:sz="0" w:space="0" w:color="auto"/>
        <w:bottom w:val="none" w:sz="0" w:space="0" w:color="auto"/>
        <w:right w:val="none" w:sz="0" w:space="0" w:color="auto"/>
      </w:divBdr>
    </w:div>
    <w:div w:id="1377511654">
      <w:bodyDiv w:val="1"/>
      <w:marLeft w:val="0"/>
      <w:marRight w:val="0"/>
      <w:marTop w:val="0"/>
      <w:marBottom w:val="0"/>
      <w:divBdr>
        <w:top w:val="none" w:sz="0" w:space="0" w:color="auto"/>
        <w:left w:val="none" w:sz="0" w:space="0" w:color="auto"/>
        <w:bottom w:val="none" w:sz="0" w:space="0" w:color="auto"/>
        <w:right w:val="none" w:sz="0" w:space="0" w:color="auto"/>
      </w:divBdr>
      <w:divsChild>
        <w:div w:id="968124208">
          <w:marLeft w:val="0"/>
          <w:marRight w:val="0"/>
          <w:marTop w:val="0"/>
          <w:marBottom w:val="0"/>
          <w:divBdr>
            <w:top w:val="none" w:sz="0" w:space="0" w:color="auto"/>
            <w:left w:val="none" w:sz="0" w:space="0" w:color="auto"/>
            <w:bottom w:val="none" w:sz="0" w:space="0" w:color="auto"/>
            <w:right w:val="none" w:sz="0" w:space="0" w:color="auto"/>
          </w:divBdr>
          <w:divsChild>
            <w:div w:id="29692426">
              <w:marLeft w:val="0"/>
              <w:marRight w:val="0"/>
              <w:marTop w:val="0"/>
              <w:marBottom w:val="0"/>
              <w:divBdr>
                <w:top w:val="none" w:sz="0" w:space="0" w:color="auto"/>
                <w:left w:val="none" w:sz="0" w:space="0" w:color="auto"/>
                <w:bottom w:val="none" w:sz="0" w:space="0" w:color="auto"/>
                <w:right w:val="none" w:sz="0" w:space="0" w:color="auto"/>
              </w:divBdr>
            </w:div>
            <w:div w:id="34502555">
              <w:marLeft w:val="0"/>
              <w:marRight w:val="0"/>
              <w:marTop w:val="0"/>
              <w:marBottom w:val="0"/>
              <w:divBdr>
                <w:top w:val="none" w:sz="0" w:space="0" w:color="auto"/>
                <w:left w:val="none" w:sz="0" w:space="0" w:color="auto"/>
                <w:bottom w:val="none" w:sz="0" w:space="0" w:color="auto"/>
                <w:right w:val="none" w:sz="0" w:space="0" w:color="auto"/>
              </w:divBdr>
            </w:div>
            <w:div w:id="38558952">
              <w:marLeft w:val="0"/>
              <w:marRight w:val="0"/>
              <w:marTop w:val="0"/>
              <w:marBottom w:val="0"/>
              <w:divBdr>
                <w:top w:val="none" w:sz="0" w:space="0" w:color="auto"/>
                <w:left w:val="none" w:sz="0" w:space="0" w:color="auto"/>
                <w:bottom w:val="none" w:sz="0" w:space="0" w:color="auto"/>
                <w:right w:val="none" w:sz="0" w:space="0" w:color="auto"/>
              </w:divBdr>
            </w:div>
            <w:div w:id="86268844">
              <w:marLeft w:val="0"/>
              <w:marRight w:val="0"/>
              <w:marTop w:val="0"/>
              <w:marBottom w:val="0"/>
              <w:divBdr>
                <w:top w:val="none" w:sz="0" w:space="0" w:color="auto"/>
                <w:left w:val="none" w:sz="0" w:space="0" w:color="auto"/>
                <w:bottom w:val="none" w:sz="0" w:space="0" w:color="auto"/>
                <w:right w:val="none" w:sz="0" w:space="0" w:color="auto"/>
              </w:divBdr>
            </w:div>
            <w:div w:id="106314256">
              <w:marLeft w:val="0"/>
              <w:marRight w:val="0"/>
              <w:marTop w:val="0"/>
              <w:marBottom w:val="0"/>
              <w:divBdr>
                <w:top w:val="none" w:sz="0" w:space="0" w:color="auto"/>
                <w:left w:val="none" w:sz="0" w:space="0" w:color="auto"/>
                <w:bottom w:val="none" w:sz="0" w:space="0" w:color="auto"/>
                <w:right w:val="none" w:sz="0" w:space="0" w:color="auto"/>
              </w:divBdr>
            </w:div>
            <w:div w:id="118035093">
              <w:marLeft w:val="0"/>
              <w:marRight w:val="0"/>
              <w:marTop w:val="0"/>
              <w:marBottom w:val="0"/>
              <w:divBdr>
                <w:top w:val="none" w:sz="0" w:space="0" w:color="auto"/>
                <w:left w:val="none" w:sz="0" w:space="0" w:color="auto"/>
                <w:bottom w:val="none" w:sz="0" w:space="0" w:color="auto"/>
                <w:right w:val="none" w:sz="0" w:space="0" w:color="auto"/>
              </w:divBdr>
            </w:div>
            <w:div w:id="119110215">
              <w:marLeft w:val="0"/>
              <w:marRight w:val="0"/>
              <w:marTop w:val="0"/>
              <w:marBottom w:val="0"/>
              <w:divBdr>
                <w:top w:val="none" w:sz="0" w:space="0" w:color="auto"/>
                <w:left w:val="none" w:sz="0" w:space="0" w:color="auto"/>
                <w:bottom w:val="none" w:sz="0" w:space="0" w:color="auto"/>
                <w:right w:val="none" w:sz="0" w:space="0" w:color="auto"/>
              </w:divBdr>
            </w:div>
            <w:div w:id="191069560">
              <w:marLeft w:val="0"/>
              <w:marRight w:val="0"/>
              <w:marTop w:val="0"/>
              <w:marBottom w:val="0"/>
              <w:divBdr>
                <w:top w:val="none" w:sz="0" w:space="0" w:color="auto"/>
                <w:left w:val="none" w:sz="0" w:space="0" w:color="auto"/>
                <w:bottom w:val="none" w:sz="0" w:space="0" w:color="auto"/>
                <w:right w:val="none" w:sz="0" w:space="0" w:color="auto"/>
              </w:divBdr>
            </w:div>
            <w:div w:id="224338145">
              <w:marLeft w:val="0"/>
              <w:marRight w:val="0"/>
              <w:marTop w:val="0"/>
              <w:marBottom w:val="0"/>
              <w:divBdr>
                <w:top w:val="none" w:sz="0" w:space="0" w:color="auto"/>
                <w:left w:val="none" w:sz="0" w:space="0" w:color="auto"/>
                <w:bottom w:val="none" w:sz="0" w:space="0" w:color="auto"/>
                <w:right w:val="none" w:sz="0" w:space="0" w:color="auto"/>
              </w:divBdr>
            </w:div>
            <w:div w:id="228734545">
              <w:marLeft w:val="0"/>
              <w:marRight w:val="0"/>
              <w:marTop w:val="0"/>
              <w:marBottom w:val="0"/>
              <w:divBdr>
                <w:top w:val="none" w:sz="0" w:space="0" w:color="auto"/>
                <w:left w:val="none" w:sz="0" w:space="0" w:color="auto"/>
                <w:bottom w:val="none" w:sz="0" w:space="0" w:color="auto"/>
                <w:right w:val="none" w:sz="0" w:space="0" w:color="auto"/>
              </w:divBdr>
            </w:div>
            <w:div w:id="281811128">
              <w:marLeft w:val="0"/>
              <w:marRight w:val="0"/>
              <w:marTop w:val="0"/>
              <w:marBottom w:val="0"/>
              <w:divBdr>
                <w:top w:val="none" w:sz="0" w:space="0" w:color="auto"/>
                <w:left w:val="none" w:sz="0" w:space="0" w:color="auto"/>
                <w:bottom w:val="none" w:sz="0" w:space="0" w:color="auto"/>
                <w:right w:val="none" w:sz="0" w:space="0" w:color="auto"/>
              </w:divBdr>
            </w:div>
            <w:div w:id="282032634">
              <w:marLeft w:val="0"/>
              <w:marRight w:val="0"/>
              <w:marTop w:val="0"/>
              <w:marBottom w:val="0"/>
              <w:divBdr>
                <w:top w:val="none" w:sz="0" w:space="0" w:color="auto"/>
                <w:left w:val="none" w:sz="0" w:space="0" w:color="auto"/>
                <w:bottom w:val="none" w:sz="0" w:space="0" w:color="auto"/>
                <w:right w:val="none" w:sz="0" w:space="0" w:color="auto"/>
              </w:divBdr>
            </w:div>
            <w:div w:id="305555133">
              <w:marLeft w:val="0"/>
              <w:marRight w:val="0"/>
              <w:marTop w:val="0"/>
              <w:marBottom w:val="0"/>
              <w:divBdr>
                <w:top w:val="none" w:sz="0" w:space="0" w:color="auto"/>
                <w:left w:val="none" w:sz="0" w:space="0" w:color="auto"/>
                <w:bottom w:val="none" w:sz="0" w:space="0" w:color="auto"/>
                <w:right w:val="none" w:sz="0" w:space="0" w:color="auto"/>
              </w:divBdr>
            </w:div>
            <w:div w:id="349337596">
              <w:marLeft w:val="0"/>
              <w:marRight w:val="0"/>
              <w:marTop w:val="0"/>
              <w:marBottom w:val="0"/>
              <w:divBdr>
                <w:top w:val="none" w:sz="0" w:space="0" w:color="auto"/>
                <w:left w:val="none" w:sz="0" w:space="0" w:color="auto"/>
                <w:bottom w:val="none" w:sz="0" w:space="0" w:color="auto"/>
                <w:right w:val="none" w:sz="0" w:space="0" w:color="auto"/>
              </w:divBdr>
            </w:div>
            <w:div w:id="355235299">
              <w:marLeft w:val="0"/>
              <w:marRight w:val="0"/>
              <w:marTop w:val="0"/>
              <w:marBottom w:val="0"/>
              <w:divBdr>
                <w:top w:val="none" w:sz="0" w:space="0" w:color="auto"/>
                <w:left w:val="none" w:sz="0" w:space="0" w:color="auto"/>
                <w:bottom w:val="none" w:sz="0" w:space="0" w:color="auto"/>
                <w:right w:val="none" w:sz="0" w:space="0" w:color="auto"/>
              </w:divBdr>
            </w:div>
            <w:div w:id="362097314">
              <w:marLeft w:val="0"/>
              <w:marRight w:val="0"/>
              <w:marTop w:val="0"/>
              <w:marBottom w:val="0"/>
              <w:divBdr>
                <w:top w:val="none" w:sz="0" w:space="0" w:color="auto"/>
                <w:left w:val="none" w:sz="0" w:space="0" w:color="auto"/>
                <w:bottom w:val="none" w:sz="0" w:space="0" w:color="auto"/>
                <w:right w:val="none" w:sz="0" w:space="0" w:color="auto"/>
              </w:divBdr>
            </w:div>
            <w:div w:id="429205688">
              <w:marLeft w:val="0"/>
              <w:marRight w:val="0"/>
              <w:marTop w:val="0"/>
              <w:marBottom w:val="0"/>
              <w:divBdr>
                <w:top w:val="none" w:sz="0" w:space="0" w:color="auto"/>
                <w:left w:val="none" w:sz="0" w:space="0" w:color="auto"/>
                <w:bottom w:val="none" w:sz="0" w:space="0" w:color="auto"/>
                <w:right w:val="none" w:sz="0" w:space="0" w:color="auto"/>
              </w:divBdr>
            </w:div>
            <w:div w:id="446000422">
              <w:marLeft w:val="0"/>
              <w:marRight w:val="0"/>
              <w:marTop w:val="0"/>
              <w:marBottom w:val="0"/>
              <w:divBdr>
                <w:top w:val="none" w:sz="0" w:space="0" w:color="auto"/>
                <w:left w:val="none" w:sz="0" w:space="0" w:color="auto"/>
                <w:bottom w:val="none" w:sz="0" w:space="0" w:color="auto"/>
                <w:right w:val="none" w:sz="0" w:space="0" w:color="auto"/>
              </w:divBdr>
            </w:div>
            <w:div w:id="566382463">
              <w:marLeft w:val="0"/>
              <w:marRight w:val="0"/>
              <w:marTop w:val="0"/>
              <w:marBottom w:val="0"/>
              <w:divBdr>
                <w:top w:val="none" w:sz="0" w:space="0" w:color="auto"/>
                <w:left w:val="none" w:sz="0" w:space="0" w:color="auto"/>
                <w:bottom w:val="none" w:sz="0" w:space="0" w:color="auto"/>
                <w:right w:val="none" w:sz="0" w:space="0" w:color="auto"/>
              </w:divBdr>
            </w:div>
            <w:div w:id="576551857">
              <w:marLeft w:val="0"/>
              <w:marRight w:val="0"/>
              <w:marTop w:val="0"/>
              <w:marBottom w:val="0"/>
              <w:divBdr>
                <w:top w:val="none" w:sz="0" w:space="0" w:color="auto"/>
                <w:left w:val="none" w:sz="0" w:space="0" w:color="auto"/>
                <w:bottom w:val="none" w:sz="0" w:space="0" w:color="auto"/>
                <w:right w:val="none" w:sz="0" w:space="0" w:color="auto"/>
              </w:divBdr>
            </w:div>
            <w:div w:id="637565003">
              <w:marLeft w:val="0"/>
              <w:marRight w:val="0"/>
              <w:marTop w:val="0"/>
              <w:marBottom w:val="0"/>
              <w:divBdr>
                <w:top w:val="none" w:sz="0" w:space="0" w:color="auto"/>
                <w:left w:val="none" w:sz="0" w:space="0" w:color="auto"/>
                <w:bottom w:val="none" w:sz="0" w:space="0" w:color="auto"/>
                <w:right w:val="none" w:sz="0" w:space="0" w:color="auto"/>
              </w:divBdr>
            </w:div>
            <w:div w:id="651102733">
              <w:marLeft w:val="0"/>
              <w:marRight w:val="0"/>
              <w:marTop w:val="0"/>
              <w:marBottom w:val="0"/>
              <w:divBdr>
                <w:top w:val="none" w:sz="0" w:space="0" w:color="auto"/>
                <w:left w:val="none" w:sz="0" w:space="0" w:color="auto"/>
                <w:bottom w:val="none" w:sz="0" w:space="0" w:color="auto"/>
                <w:right w:val="none" w:sz="0" w:space="0" w:color="auto"/>
              </w:divBdr>
            </w:div>
            <w:div w:id="661010733">
              <w:marLeft w:val="0"/>
              <w:marRight w:val="0"/>
              <w:marTop w:val="0"/>
              <w:marBottom w:val="0"/>
              <w:divBdr>
                <w:top w:val="none" w:sz="0" w:space="0" w:color="auto"/>
                <w:left w:val="none" w:sz="0" w:space="0" w:color="auto"/>
                <w:bottom w:val="none" w:sz="0" w:space="0" w:color="auto"/>
                <w:right w:val="none" w:sz="0" w:space="0" w:color="auto"/>
              </w:divBdr>
            </w:div>
            <w:div w:id="679115645">
              <w:marLeft w:val="0"/>
              <w:marRight w:val="0"/>
              <w:marTop w:val="0"/>
              <w:marBottom w:val="0"/>
              <w:divBdr>
                <w:top w:val="none" w:sz="0" w:space="0" w:color="auto"/>
                <w:left w:val="none" w:sz="0" w:space="0" w:color="auto"/>
                <w:bottom w:val="none" w:sz="0" w:space="0" w:color="auto"/>
                <w:right w:val="none" w:sz="0" w:space="0" w:color="auto"/>
              </w:divBdr>
            </w:div>
            <w:div w:id="692464452">
              <w:marLeft w:val="0"/>
              <w:marRight w:val="0"/>
              <w:marTop w:val="0"/>
              <w:marBottom w:val="0"/>
              <w:divBdr>
                <w:top w:val="none" w:sz="0" w:space="0" w:color="auto"/>
                <w:left w:val="none" w:sz="0" w:space="0" w:color="auto"/>
                <w:bottom w:val="none" w:sz="0" w:space="0" w:color="auto"/>
                <w:right w:val="none" w:sz="0" w:space="0" w:color="auto"/>
              </w:divBdr>
            </w:div>
            <w:div w:id="695160358">
              <w:marLeft w:val="0"/>
              <w:marRight w:val="0"/>
              <w:marTop w:val="0"/>
              <w:marBottom w:val="0"/>
              <w:divBdr>
                <w:top w:val="none" w:sz="0" w:space="0" w:color="auto"/>
                <w:left w:val="none" w:sz="0" w:space="0" w:color="auto"/>
                <w:bottom w:val="none" w:sz="0" w:space="0" w:color="auto"/>
                <w:right w:val="none" w:sz="0" w:space="0" w:color="auto"/>
              </w:divBdr>
            </w:div>
            <w:div w:id="719786765">
              <w:marLeft w:val="0"/>
              <w:marRight w:val="0"/>
              <w:marTop w:val="0"/>
              <w:marBottom w:val="0"/>
              <w:divBdr>
                <w:top w:val="none" w:sz="0" w:space="0" w:color="auto"/>
                <w:left w:val="none" w:sz="0" w:space="0" w:color="auto"/>
                <w:bottom w:val="none" w:sz="0" w:space="0" w:color="auto"/>
                <w:right w:val="none" w:sz="0" w:space="0" w:color="auto"/>
              </w:divBdr>
            </w:div>
            <w:div w:id="729353342">
              <w:marLeft w:val="0"/>
              <w:marRight w:val="0"/>
              <w:marTop w:val="0"/>
              <w:marBottom w:val="0"/>
              <w:divBdr>
                <w:top w:val="none" w:sz="0" w:space="0" w:color="auto"/>
                <w:left w:val="none" w:sz="0" w:space="0" w:color="auto"/>
                <w:bottom w:val="none" w:sz="0" w:space="0" w:color="auto"/>
                <w:right w:val="none" w:sz="0" w:space="0" w:color="auto"/>
              </w:divBdr>
            </w:div>
            <w:div w:id="745809340">
              <w:marLeft w:val="0"/>
              <w:marRight w:val="0"/>
              <w:marTop w:val="0"/>
              <w:marBottom w:val="0"/>
              <w:divBdr>
                <w:top w:val="none" w:sz="0" w:space="0" w:color="auto"/>
                <w:left w:val="none" w:sz="0" w:space="0" w:color="auto"/>
                <w:bottom w:val="none" w:sz="0" w:space="0" w:color="auto"/>
                <w:right w:val="none" w:sz="0" w:space="0" w:color="auto"/>
              </w:divBdr>
            </w:div>
            <w:div w:id="841243088">
              <w:marLeft w:val="0"/>
              <w:marRight w:val="0"/>
              <w:marTop w:val="0"/>
              <w:marBottom w:val="0"/>
              <w:divBdr>
                <w:top w:val="none" w:sz="0" w:space="0" w:color="auto"/>
                <w:left w:val="none" w:sz="0" w:space="0" w:color="auto"/>
                <w:bottom w:val="none" w:sz="0" w:space="0" w:color="auto"/>
                <w:right w:val="none" w:sz="0" w:space="0" w:color="auto"/>
              </w:divBdr>
            </w:div>
            <w:div w:id="896816095">
              <w:marLeft w:val="0"/>
              <w:marRight w:val="0"/>
              <w:marTop w:val="0"/>
              <w:marBottom w:val="0"/>
              <w:divBdr>
                <w:top w:val="none" w:sz="0" w:space="0" w:color="auto"/>
                <w:left w:val="none" w:sz="0" w:space="0" w:color="auto"/>
                <w:bottom w:val="none" w:sz="0" w:space="0" w:color="auto"/>
                <w:right w:val="none" w:sz="0" w:space="0" w:color="auto"/>
              </w:divBdr>
            </w:div>
            <w:div w:id="917979468">
              <w:marLeft w:val="0"/>
              <w:marRight w:val="0"/>
              <w:marTop w:val="0"/>
              <w:marBottom w:val="0"/>
              <w:divBdr>
                <w:top w:val="none" w:sz="0" w:space="0" w:color="auto"/>
                <w:left w:val="none" w:sz="0" w:space="0" w:color="auto"/>
                <w:bottom w:val="none" w:sz="0" w:space="0" w:color="auto"/>
                <w:right w:val="none" w:sz="0" w:space="0" w:color="auto"/>
              </w:divBdr>
            </w:div>
            <w:div w:id="925768583">
              <w:marLeft w:val="0"/>
              <w:marRight w:val="0"/>
              <w:marTop w:val="0"/>
              <w:marBottom w:val="0"/>
              <w:divBdr>
                <w:top w:val="none" w:sz="0" w:space="0" w:color="auto"/>
                <w:left w:val="none" w:sz="0" w:space="0" w:color="auto"/>
                <w:bottom w:val="none" w:sz="0" w:space="0" w:color="auto"/>
                <w:right w:val="none" w:sz="0" w:space="0" w:color="auto"/>
              </w:divBdr>
            </w:div>
            <w:div w:id="952831653">
              <w:marLeft w:val="0"/>
              <w:marRight w:val="0"/>
              <w:marTop w:val="0"/>
              <w:marBottom w:val="0"/>
              <w:divBdr>
                <w:top w:val="none" w:sz="0" w:space="0" w:color="auto"/>
                <w:left w:val="none" w:sz="0" w:space="0" w:color="auto"/>
                <w:bottom w:val="none" w:sz="0" w:space="0" w:color="auto"/>
                <w:right w:val="none" w:sz="0" w:space="0" w:color="auto"/>
              </w:divBdr>
            </w:div>
            <w:div w:id="1003510112">
              <w:marLeft w:val="0"/>
              <w:marRight w:val="0"/>
              <w:marTop w:val="0"/>
              <w:marBottom w:val="0"/>
              <w:divBdr>
                <w:top w:val="none" w:sz="0" w:space="0" w:color="auto"/>
                <w:left w:val="none" w:sz="0" w:space="0" w:color="auto"/>
                <w:bottom w:val="none" w:sz="0" w:space="0" w:color="auto"/>
                <w:right w:val="none" w:sz="0" w:space="0" w:color="auto"/>
              </w:divBdr>
            </w:div>
            <w:div w:id="1012805839">
              <w:marLeft w:val="0"/>
              <w:marRight w:val="0"/>
              <w:marTop w:val="0"/>
              <w:marBottom w:val="0"/>
              <w:divBdr>
                <w:top w:val="none" w:sz="0" w:space="0" w:color="auto"/>
                <w:left w:val="none" w:sz="0" w:space="0" w:color="auto"/>
                <w:bottom w:val="none" w:sz="0" w:space="0" w:color="auto"/>
                <w:right w:val="none" w:sz="0" w:space="0" w:color="auto"/>
              </w:divBdr>
            </w:div>
            <w:div w:id="1039208242">
              <w:marLeft w:val="0"/>
              <w:marRight w:val="0"/>
              <w:marTop w:val="0"/>
              <w:marBottom w:val="0"/>
              <w:divBdr>
                <w:top w:val="none" w:sz="0" w:space="0" w:color="auto"/>
                <w:left w:val="none" w:sz="0" w:space="0" w:color="auto"/>
                <w:bottom w:val="none" w:sz="0" w:space="0" w:color="auto"/>
                <w:right w:val="none" w:sz="0" w:space="0" w:color="auto"/>
              </w:divBdr>
            </w:div>
            <w:div w:id="1047878187">
              <w:marLeft w:val="0"/>
              <w:marRight w:val="0"/>
              <w:marTop w:val="0"/>
              <w:marBottom w:val="0"/>
              <w:divBdr>
                <w:top w:val="none" w:sz="0" w:space="0" w:color="auto"/>
                <w:left w:val="none" w:sz="0" w:space="0" w:color="auto"/>
                <w:bottom w:val="none" w:sz="0" w:space="0" w:color="auto"/>
                <w:right w:val="none" w:sz="0" w:space="0" w:color="auto"/>
              </w:divBdr>
            </w:div>
            <w:div w:id="1071200554">
              <w:marLeft w:val="0"/>
              <w:marRight w:val="0"/>
              <w:marTop w:val="0"/>
              <w:marBottom w:val="0"/>
              <w:divBdr>
                <w:top w:val="none" w:sz="0" w:space="0" w:color="auto"/>
                <w:left w:val="none" w:sz="0" w:space="0" w:color="auto"/>
                <w:bottom w:val="none" w:sz="0" w:space="0" w:color="auto"/>
                <w:right w:val="none" w:sz="0" w:space="0" w:color="auto"/>
              </w:divBdr>
            </w:div>
            <w:div w:id="1091008899">
              <w:marLeft w:val="0"/>
              <w:marRight w:val="0"/>
              <w:marTop w:val="0"/>
              <w:marBottom w:val="0"/>
              <w:divBdr>
                <w:top w:val="none" w:sz="0" w:space="0" w:color="auto"/>
                <w:left w:val="none" w:sz="0" w:space="0" w:color="auto"/>
                <w:bottom w:val="none" w:sz="0" w:space="0" w:color="auto"/>
                <w:right w:val="none" w:sz="0" w:space="0" w:color="auto"/>
              </w:divBdr>
            </w:div>
            <w:div w:id="1111704545">
              <w:marLeft w:val="0"/>
              <w:marRight w:val="0"/>
              <w:marTop w:val="0"/>
              <w:marBottom w:val="0"/>
              <w:divBdr>
                <w:top w:val="none" w:sz="0" w:space="0" w:color="auto"/>
                <w:left w:val="none" w:sz="0" w:space="0" w:color="auto"/>
                <w:bottom w:val="none" w:sz="0" w:space="0" w:color="auto"/>
                <w:right w:val="none" w:sz="0" w:space="0" w:color="auto"/>
              </w:divBdr>
            </w:div>
            <w:div w:id="1147622925">
              <w:marLeft w:val="0"/>
              <w:marRight w:val="0"/>
              <w:marTop w:val="0"/>
              <w:marBottom w:val="0"/>
              <w:divBdr>
                <w:top w:val="none" w:sz="0" w:space="0" w:color="auto"/>
                <w:left w:val="none" w:sz="0" w:space="0" w:color="auto"/>
                <w:bottom w:val="none" w:sz="0" w:space="0" w:color="auto"/>
                <w:right w:val="none" w:sz="0" w:space="0" w:color="auto"/>
              </w:divBdr>
            </w:div>
            <w:div w:id="1171991169">
              <w:marLeft w:val="0"/>
              <w:marRight w:val="0"/>
              <w:marTop w:val="0"/>
              <w:marBottom w:val="0"/>
              <w:divBdr>
                <w:top w:val="none" w:sz="0" w:space="0" w:color="auto"/>
                <w:left w:val="none" w:sz="0" w:space="0" w:color="auto"/>
                <w:bottom w:val="none" w:sz="0" w:space="0" w:color="auto"/>
                <w:right w:val="none" w:sz="0" w:space="0" w:color="auto"/>
              </w:divBdr>
            </w:div>
            <w:div w:id="1177575529">
              <w:marLeft w:val="0"/>
              <w:marRight w:val="0"/>
              <w:marTop w:val="0"/>
              <w:marBottom w:val="0"/>
              <w:divBdr>
                <w:top w:val="none" w:sz="0" w:space="0" w:color="auto"/>
                <w:left w:val="none" w:sz="0" w:space="0" w:color="auto"/>
                <w:bottom w:val="none" w:sz="0" w:space="0" w:color="auto"/>
                <w:right w:val="none" w:sz="0" w:space="0" w:color="auto"/>
              </w:divBdr>
            </w:div>
            <w:div w:id="1217663352">
              <w:marLeft w:val="0"/>
              <w:marRight w:val="0"/>
              <w:marTop w:val="0"/>
              <w:marBottom w:val="0"/>
              <w:divBdr>
                <w:top w:val="none" w:sz="0" w:space="0" w:color="auto"/>
                <w:left w:val="none" w:sz="0" w:space="0" w:color="auto"/>
                <w:bottom w:val="none" w:sz="0" w:space="0" w:color="auto"/>
                <w:right w:val="none" w:sz="0" w:space="0" w:color="auto"/>
              </w:divBdr>
            </w:div>
            <w:div w:id="1289243707">
              <w:marLeft w:val="0"/>
              <w:marRight w:val="0"/>
              <w:marTop w:val="0"/>
              <w:marBottom w:val="0"/>
              <w:divBdr>
                <w:top w:val="none" w:sz="0" w:space="0" w:color="auto"/>
                <w:left w:val="none" w:sz="0" w:space="0" w:color="auto"/>
                <w:bottom w:val="none" w:sz="0" w:space="0" w:color="auto"/>
                <w:right w:val="none" w:sz="0" w:space="0" w:color="auto"/>
              </w:divBdr>
            </w:div>
            <w:div w:id="1373924610">
              <w:marLeft w:val="0"/>
              <w:marRight w:val="0"/>
              <w:marTop w:val="0"/>
              <w:marBottom w:val="0"/>
              <w:divBdr>
                <w:top w:val="none" w:sz="0" w:space="0" w:color="auto"/>
                <w:left w:val="none" w:sz="0" w:space="0" w:color="auto"/>
                <w:bottom w:val="none" w:sz="0" w:space="0" w:color="auto"/>
                <w:right w:val="none" w:sz="0" w:space="0" w:color="auto"/>
              </w:divBdr>
            </w:div>
            <w:div w:id="1394237492">
              <w:marLeft w:val="0"/>
              <w:marRight w:val="0"/>
              <w:marTop w:val="0"/>
              <w:marBottom w:val="0"/>
              <w:divBdr>
                <w:top w:val="none" w:sz="0" w:space="0" w:color="auto"/>
                <w:left w:val="none" w:sz="0" w:space="0" w:color="auto"/>
                <w:bottom w:val="none" w:sz="0" w:space="0" w:color="auto"/>
                <w:right w:val="none" w:sz="0" w:space="0" w:color="auto"/>
              </w:divBdr>
            </w:div>
            <w:div w:id="1463764485">
              <w:marLeft w:val="0"/>
              <w:marRight w:val="0"/>
              <w:marTop w:val="0"/>
              <w:marBottom w:val="0"/>
              <w:divBdr>
                <w:top w:val="none" w:sz="0" w:space="0" w:color="auto"/>
                <w:left w:val="none" w:sz="0" w:space="0" w:color="auto"/>
                <w:bottom w:val="none" w:sz="0" w:space="0" w:color="auto"/>
                <w:right w:val="none" w:sz="0" w:space="0" w:color="auto"/>
              </w:divBdr>
            </w:div>
            <w:div w:id="1481922425">
              <w:marLeft w:val="0"/>
              <w:marRight w:val="0"/>
              <w:marTop w:val="0"/>
              <w:marBottom w:val="0"/>
              <w:divBdr>
                <w:top w:val="none" w:sz="0" w:space="0" w:color="auto"/>
                <w:left w:val="none" w:sz="0" w:space="0" w:color="auto"/>
                <w:bottom w:val="none" w:sz="0" w:space="0" w:color="auto"/>
                <w:right w:val="none" w:sz="0" w:space="0" w:color="auto"/>
              </w:divBdr>
            </w:div>
            <w:div w:id="1486362523">
              <w:marLeft w:val="0"/>
              <w:marRight w:val="0"/>
              <w:marTop w:val="0"/>
              <w:marBottom w:val="0"/>
              <w:divBdr>
                <w:top w:val="none" w:sz="0" w:space="0" w:color="auto"/>
                <w:left w:val="none" w:sz="0" w:space="0" w:color="auto"/>
                <w:bottom w:val="none" w:sz="0" w:space="0" w:color="auto"/>
                <w:right w:val="none" w:sz="0" w:space="0" w:color="auto"/>
              </w:divBdr>
            </w:div>
            <w:div w:id="1497111779">
              <w:marLeft w:val="0"/>
              <w:marRight w:val="0"/>
              <w:marTop w:val="0"/>
              <w:marBottom w:val="0"/>
              <w:divBdr>
                <w:top w:val="none" w:sz="0" w:space="0" w:color="auto"/>
                <w:left w:val="none" w:sz="0" w:space="0" w:color="auto"/>
                <w:bottom w:val="none" w:sz="0" w:space="0" w:color="auto"/>
                <w:right w:val="none" w:sz="0" w:space="0" w:color="auto"/>
              </w:divBdr>
            </w:div>
            <w:div w:id="1522014267">
              <w:marLeft w:val="0"/>
              <w:marRight w:val="0"/>
              <w:marTop w:val="0"/>
              <w:marBottom w:val="0"/>
              <w:divBdr>
                <w:top w:val="none" w:sz="0" w:space="0" w:color="auto"/>
                <w:left w:val="none" w:sz="0" w:space="0" w:color="auto"/>
                <w:bottom w:val="none" w:sz="0" w:space="0" w:color="auto"/>
                <w:right w:val="none" w:sz="0" w:space="0" w:color="auto"/>
              </w:divBdr>
            </w:div>
            <w:div w:id="1596669984">
              <w:marLeft w:val="0"/>
              <w:marRight w:val="0"/>
              <w:marTop w:val="0"/>
              <w:marBottom w:val="0"/>
              <w:divBdr>
                <w:top w:val="none" w:sz="0" w:space="0" w:color="auto"/>
                <w:left w:val="none" w:sz="0" w:space="0" w:color="auto"/>
                <w:bottom w:val="none" w:sz="0" w:space="0" w:color="auto"/>
                <w:right w:val="none" w:sz="0" w:space="0" w:color="auto"/>
              </w:divBdr>
            </w:div>
            <w:div w:id="1623685337">
              <w:marLeft w:val="0"/>
              <w:marRight w:val="0"/>
              <w:marTop w:val="0"/>
              <w:marBottom w:val="0"/>
              <w:divBdr>
                <w:top w:val="none" w:sz="0" w:space="0" w:color="auto"/>
                <w:left w:val="none" w:sz="0" w:space="0" w:color="auto"/>
                <w:bottom w:val="none" w:sz="0" w:space="0" w:color="auto"/>
                <w:right w:val="none" w:sz="0" w:space="0" w:color="auto"/>
              </w:divBdr>
            </w:div>
            <w:div w:id="1625886045">
              <w:marLeft w:val="0"/>
              <w:marRight w:val="0"/>
              <w:marTop w:val="0"/>
              <w:marBottom w:val="0"/>
              <w:divBdr>
                <w:top w:val="none" w:sz="0" w:space="0" w:color="auto"/>
                <w:left w:val="none" w:sz="0" w:space="0" w:color="auto"/>
                <w:bottom w:val="none" w:sz="0" w:space="0" w:color="auto"/>
                <w:right w:val="none" w:sz="0" w:space="0" w:color="auto"/>
              </w:divBdr>
            </w:div>
            <w:div w:id="1636370287">
              <w:marLeft w:val="0"/>
              <w:marRight w:val="0"/>
              <w:marTop w:val="0"/>
              <w:marBottom w:val="0"/>
              <w:divBdr>
                <w:top w:val="none" w:sz="0" w:space="0" w:color="auto"/>
                <w:left w:val="none" w:sz="0" w:space="0" w:color="auto"/>
                <w:bottom w:val="none" w:sz="0" w:space="0" w:color="auto"/>
                <w:right w:val="none" w:sz="0" w:space="0" w:color="auto"/>
              </w:divBdr>
            </w:div>
            <w:div w:id="1728451338">
              <w:marLeft w:val="0"/>
              <w:marRight w:val="0"/>
              <w:marTop w:val="0"/>
              <w:marBottom w:val="0"/>
              <w:divBdr>
                <w:top w:val="none" w:sz="0" w:space="0" w:color="auto"/>
                <w:left w:val="none" w:sz="0" w:space="0" w:color="auto"/>
                <w:bottom w:val="none" w:sz="0" w:space="0" w:color="auto"/>
                <w:right w:val="none" w:sz="0" w:space="0" w:color="auto"/>
              </w:divBdr>
            </w:div>
            <w:div w:id="1792239641">
              <w:marLeft w:val="0"/>
              <w:marRight w:val="0"/>
              <w:marTop w:val="0"/>
              <w:marBottom w:val="0"/>
              <w:divBdr>
                <w:top w:val="none" w:sz="0" w:space="0" w:color="auto"/>
                <w:left w:val="none" w:sz="0" w:space="0" w:color="auto"/>
                <w:bottom w:val="none" w:sz="0" w:space="0" w:color="auto"/>
                <w:right w:val="none" w:sz="0" w:space="0" w:color="auto"/>
              </w:divBdr>
            </w:div>
            <w:div w:id="1798374144">
              <w:marLeft w:val="0"/>
              <w:marRight w:val="0"/>
              <w:marTop w:val="0"/>
              <w:marBottom w:val="0"/>
              <w:divBdr>
                <w:top w:val="none" w:sz="0" w:space="0" w:color="auto"/>
                <w:left w:val="none" w:sz="0" w:space="0" w:color="auto"/>
                <w:bottom w:val="none" w:sz="0" w:space="0" w:color="auto"/>
                <w:right w:val="none" w:sz="0" w:space="0" w:color="auto"/>
              </w:divBdr>
            </w:div>
            <w:div w:id="1823042647">
              <w:marLeft w:val="0"/>
              <w:marRight w:val="0"/>
              <w:marTop w:val="0"/>
              <w:marBottom w:val="0"/>
              <w:divBdr>
                <w:top w:val="none" w:sz="0" w:space="0" w:color="auto"/>
                <w:left w:val="none" w:sz="0" w:space="0" w:color="auto"/>
                <w:bottom w:val="none" w:sz="0" w:space="0" w:color="auto"/>
                <w:right w:val="none" w:sz="0" w:space="0" w:color="auto"/>
              </w:divBdr>
            </w:div>
            <w:div w:id="1824854424">
              <w:marLeft w:val="0"/>
              <w:marRight w:val="0"/>
              <w:marTop w:val="0"/>
              <w:marBottom w:val="0"/>
              <w:divBdr>
                <w:top w:val="none" w:sz="0" w:space="0" w:color="auto"/>
                <w:left w:val="none" w:sz="0" w:space="0" w:color="auto"/>
                <w:bottom w:val="none" w:sz="0" w:space="0" w:color="auto"/>
                <w:right w:val="none" w:sz="0" w:space="0" w:color="auto"/>
              </w:divBdr>
            </w:div>
            <w:div w:id="1850558944">
              <w:marLeft w:val="0"/>
              <w:marRight w:val="0"/>
              <w:marTop w:val="0"/>
              <w:marBottom w:val="0"/>
              <w:divBdr>
                <w:top w:val="none" w:sz="0" w:space="0" w:color="auto"/>
                <w:left w:val="none" w:sz="0" w:space="0" w:color="auto"/>
                <w:bottom w:val="none" w:sz="0" w:space="0" w:color="auto"/>
                <w:right w:val="none" w:sz="0" w:space="0" w:color="auto"/>
              </w:divBdr>
            </w:div>
            <w:div w:id="1853104500">
              <w:marLeft w:val="0"/>
              <w:marRight w:val="0"/>
              <w:marTop w:val="0"/>
              <w:marBottom w:val="0"/>
              <w:divBdr>
                <w:top w:val="none" w:sz="0" w:space="0" w:color="auto"/>
                <w:left w:val="none" w:sz="0" w:space="0" w:color="auto"/>
                <w:bottom w:val="none" w:sz="0" w:space="0" w:color="auto"/>
                <w:right w:val="none" w:sz="0" w:space="0" w:color="auto"/>
              </w:divBdr>
            </w:div>
            <w:div w:id="1903061863">
              <w:marLeft w:val="0"/>
              <w:marRight w:val="0"/>
              <w:marTop w:val="0"/>
              <w:marBottom w:val="0"/>
              <w:divBdr>
                <w:top w:val="none" w:sz="0" w:space="0" w:color="auto"/>
                <w:left w:val="none" w:sz="0" w:space="0" w:color="auto"/>
                <w:bottom w:val="none" w:sz="0" w:space="0" w:color="auto"/>
                <w:right w:val="none" w:sz="0" w:space="0" w:color="auto"/>
              </w:divBdr>
            </w:div>
            <w:div w:id="1918325729">
              <w:marLeft w:val="0"/>
              <w:marRight w:val="0"/>
              <w:marTop w:val="0"/>
              <w:marBottom w:val="0"/>
              <w:divBdr>
                <w:top w:val="none" w:sz="0" w:space="0" w:color="auto"/>
                <w:left w:val="none" w:sz="0" w:space="0" w:color="auto"/>
                <w:bottom w:val="none" w:sz="0" w:space="0" w:color="auto"/>
                <w:right w:val="none" w:sz="0" w:space="0" w:color="auto"/>
              </w:divBdr>
            </w:div>
            <w:div w:id="1947154486">
              <w:marLeft w:val="0"/>
              <w:marRight w:val="0"/>
              <w:marTop w:val="0"/>
              <w:marBottom w:val="0"/>
              <w:divBdr>
                <w:top w:val="none" w:sz="0" w:space="0" w:color="auto"/>
                <w:left w:val="none" w:sz="0" w:space="0" w:color="auto"/>
                <w:bottom w:val="none" w:sz="0" w:space="0" w:color="auto"/>
                <w:right w:val="none" w:sz="0" w:space="0" w:color="auto"/>
              </w:divBdr>
            </w:div>
            <w:div w:id="1980066213">
              <w:marLeft w:val="0"/>
              <w:marRight w:val="0"/>
              <w:marTop w:val="0"/>
              <w:marBottom w:val="0"/>
              <w:divBdr>
                <w:top w:val="none" w:sz="0" w:space="0" w:color="auto"/>
                <w:left w:val="none" w:sz="0" w:space="0" w:color="auto"/>
                <w:bottom w:val="none" w:sz="0" w:space="0" w:color="auto"/>
                <w:right w:val="none" w:sz="0" w:space="0" w:color="auto"/>
              </w:divBdr>
            </w:div>
            <w:div w:id="1984580290">
              <w:marLeft w:val="0"/>
              <w:marRight w:val="0"/>
              <w:marTop w:val="0"/>
              <w:marBottom w:val="0"/>
              <w:divBdr>
                <w:top w:val="none" w:sz="0" w:space="0" w:color="auto"/>
                <w:left w:val="none" w:sz="0" w:space="0" w:color="auto"/>
                <w:bottom w:val="none" w:sz="0" w:space="0" w:color="auto"/>
                <w:right w:val="none" w:sz="0" w:space="0" w:color="auto"/>
              </w:divBdr>
            </w:div>
            <w:div w:id="2010283037">
              <w:marLeft w:val="0"/>
              <w:marRight w:val="0"/>
              <w:marTop w:val="0"/>
              <w:marBottom w:val="0"/>
              <w:divBdr>
                <w:top w:val="none" w:sz="0" w:space="0" w:color="auto"/>
                <w:left w:val="none" w:sz="0" w:space="0" w:color="auto"/>
                <w:bottom w:val="none" w:sz="0" w:space="0" w:color="auto"/>
                <w:right w:val="none" w:sz="0" w:space="0" w:color="auto"/>
              </w:divBdr>
            </w:div>
            <w:div w:id="2031251614">
              <w:marLeft w:val="0"/>
              <w:marRight w:val="0"/>
              <w:marTop w:val="0"/>
              <w:marBottom w:val="0"/>
              <w:divBdr>
                <w:top w:val="none" w:sz="0" w:space="0" w:color="auto"/>
                <w:left w:val="none" w:sz="0" w:space="0" w:color="auto"/>
                <w:bottom w:val="none" w:sz="0" w:space="0" w:color="auto"/>
                <w:right w:val="none" w:sz="0" w:space="0" w:color="auto"/>
              </w:divBdr>
            </w:div>
            <w:div w:id="2036104896">
              <w:marLeft w:val="0"/>
              <w:marRight w:val="0"/>
              <w:marTop w:val="0"/>
              <w:marBottom w:val="0"/>
              <w:divBdr>
                <w:top w:val="none" w:sz="0" w:space="0" w:color="auto"/>
                <w:left w:val="none" w:sz="0" w:space="0" w:color="auto"/>
                <w:bottom w:val="none" w:sz="0" w:space="0" w:color="auto"/>
                <w:right w:val="none" w:sz="0" w:space="0" w:color="auto"/>
              </w:divBdr>
            </w:div>
            <w:div w:id="2036730939">
              <w:marLeft w:val="0"/>
              <w:marRight w:val="0"/>
              <w:marTop w:val="0"/>
              <w:marBottom w:val="0"/>
              <w:divBdr>
                <w:top w:val="none" w:sz="0" w:space="0" w:color="auto"/>
                <w:left w:val="none" w:sz="0" w:space="0" w:color="auto"/>
                <w:bottom w:val="none" w:sz="0" w:space="0" w:color="auto"/>
                <w:right w:val="none" w:sz="0" w:space="0" w:color="auto"/>
              </w:divBdr>
            </w:div>
            <w:div w:id="2063018287">
              <w:marLeft w:val="0"/>
              <w:marRight w:val="0"/>
              <w:marTop w:val="0"/>
              <w:marBottom w:val="0"/>
              <w:divBdr>
                <w:top w:val="none" w:sz="0" w:space="0" w:color="auto"/>
                <w:left w:val="none" w:sz="0" w:space="0" w:color="auto"/>
                <w:bottom w:val="none" w:sz="0" w:space="0" w:color="auto"/>
                <w:right w:val="none" w:sz="0" w:space="0" w:color="auto"/>
              </w:divBdr>
            </w:div>
            <w:div w:id="2075931022">
              <w:marLeft w:val="0"/>
              <w:marRight w:val="0"/>
              <w:marTop w:val="0"/>
              <w:marBottom w:val="0"/>
              <w:divBdr>
                <w:top w:val="none" w:sz="0" w:space="0" w:color="auto"/>
                <w:left w:val="none" w:sz="0" w:space="0" w:color="auto"/>
                <w:bottom w:val="none" w:sz="0" w:space="0" w:color="auto"/>
                <w:right w:val="none" w:sz="0" w:space="0" w:color="auto"/>
              </w:divBdr>
            </w:div>
            <w:div w:id="2105959013">
              <w:marLeft w:val="0"/>
              <w:marRight w:val="0"/>
              <w:marTop w:val="0"/>
              <w:marBottom w:val="0"/>
              <w:divBdr>
                <w:top w:val="none" w:sz="0" w:space="0" w:color="auto"/>
                <w:left w:val="none" w:sz="0" w:space="0" w:color="auto"/>
                <w:bottom w:val="none" w:sz="0" w:space="0" w:color="auto"/>
                <w:right w:val="none" w:sz="0" w:space="0" w:color="auto"/>
              </w:divBdr>
            </w:div>
            <w:div w:id="2106225999">
              <w:marLeft w:val="0"/>
              <w:marRight w:val="0"/>
              <w:marTop w:val="0"/>
              <w:marBottom w:val="0"/>
              <w:divBdr>
                <w:top w:val="none" w:sz="0" w:space="0" w:color="auto"/>
                <w:left w:val="none" w:sz="0" w:space="0" w:color="auto"/>
                <w:bottom w:val="none" w:sz="0" w:space="0" w:color="auto"/>
                <w:right w:val="none" w:sz="0" w:space="0" w:color="auto"/>
              </w:divBdr>
            </w:div>
            <w:div w:id="2111047126">
              <w:marLeft w:val="0"/>
              <w:marRight w:val="0"/>
              <w:marTop w:val="0"/>
              <w:marBottom w:val="0"/>
              <w:divBdr>
                <w:top w:val="none" w:sz="0" w:space="0" w:color="auto"/>
                <w:left w:val="none" w:sz="0" w:space="0" w:color="auto"/>
                <w:bottom w:val="none" w:sz="0" w:space="0" w:color="auto"/>
                <w:right w:val="none" w:sz="0" w:space="0" w:color="auto"/>
              </w:divBdr>
            </w:div>
            <w:div w:id="2115515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510485">
      <w:bodyDiv w:val="1"/>
      <w:marLeft w:val="0"/>
      <w:marRight w:val="0"/>
      <w:marTop w:val="0"/>
      <w:marBottom w:val="0"/>
      <w:divBdr>
        <w:top w:val="none" w:sz="0" w:space="0" w:color="auto"/>
        <w:left w:val="none" w:sz="0" w:space="0" w:color="auto"/>
        <w:bottom w:val="none" w:sz="0" w:space="0" w:color="auto"/>
        <w:right w:val="none" w:sz="0" w:space="0" w:color="auto"/>
      </w:divBdr>
    </w:div>
    <w:div w:id="1381444887">
      <w:bodyDiv w:val="1"/>
      <w:marLeft w:val="0"/>
      <w:marRight w:val="0"/>
      <w:marTop w:val="0"/>
      <w:marBottom w:val="0"/>
      <w:divBdr>
        <w:top w:val="none" w:sz="0" w:space="0" w:color="auto"/>
        <w:left w:val="none" w:sz="0" w:space="0" w:color="auto"/>
        <w:bottom w:val="none" w:sz="0" w:space="0" w:color="auto"/>
        <w:right w:val="none" w:sz="0" w:space="0" w:color="auto"/>
      </w:divBdr>
    </w:div>
    <w:div w:id="1388988528">
      <w:bodyDiv w:val="1"/>
      <w:marLeft w:val="0"/>
      <w:marRight w:val="0"/>
      <w:marTop w:val="0"/>
      <w:marBottom w:val="0"/>
      <w:divBdr>
        <w:top w:val="none" w:sz="0" w:space="0" w:color="auto"/>
        <w:left w:val="none" w:sz="0" w:space="0" w:color="auto"/>
        <w:bottom w:val="none" w:sz="0" w:space="0" w:color="auto"/>
        <w:right w:val="none" w:sz="0" w:space="0" w:color="auto"/>
      </w:divBdr>
    </w:div>
    <w:div w:id="1447844842">
      <w:bodyDiv w:val="1"/>
      <w:marLeft w:val="0"/>
      <w:marRight w:val="0"/>
      <w:marTop w:val="0"/>
      <w:marBottom w:val="0"/>
      <w:divBdr>
        <w:top w:val="none" w:sz="0" w:space="0" w:color="auto"/>
        <w:left w:val="none" w:sz="0" w:space="0" w:color="auto"/>
        <w:bottom w:val="none" w:sz="0" w:space="0" w:color="auto"/>
        <w:right w:val="none" w:sz="0" w:space="0" w:color="auto"/>
      </w:divBdr>
    </w:div>
    <w:div w:id="1460294962">
      <w:bodyDiv w:val="1"/>
      <w:marLeft w:val="0"/>
      <w:marRight w:val="0"/>
      <w:marTop w:val="0"/>
      <w:marBottom w:val="0"/>
      <w:divBdr>
        <w:top w:val="none" w:sz="0" w:space="0" w:color="auto"/>
        <w:left w:val="none" w:sz="0" w:space="0" w:color="auto"/>
        <w:bottom w:val="none" w:sz="0" w:space="0" w:color="auto"/>
        <w:right w:val="none" w:sz="0" w:space="0" w:color="auto"/>
      </w:divBdr>
    </w:div>
    <w:div w:id="1502771362">
      <w:bodyDiv w:val="1"/>
      <w:marLeft w:val="0"/>
      <w:marRight w:val="0"/>
      <w:marTop w:val="0"/>
      <w:marBottom w:val="0"/>
      <w:divBdr>
        <w:top w:val="none" w:sz="0" w:space="0" w:color="auto"/>
        <w:left w:val="none" w:sz="0" w:space="0" w:color="auto"/>
        <w:bottom w:val="none" w:sz="0" w:space="0" w:color="auto"/>
        <w:right w:val="none" w:sz="0" w:space="0" w:color="auto"/>
      </w:divBdr>
      <w:divsChild>
        <w:div w:id="531190401">
          <w:marLeft w:val="0"/>
          <w:marRight w:val="0"/>
          <w:marTop w:val="0"/>
          <w:marBottom w:val="0"/>
          <w:divBdr>
            <w:top w:val="none" w:sz="0" w:space="0" w:color="auto"/>
            <w:left w:val="none" w:sz="0" w:space="0" w:color="auto"/>
            <w:bottom w:val="none" w:sz="0" w:space="0" w:color="auto"/>
            <w:right w:val="none" w:sz="0" w:space="0" w:color="auto"/>
          </w:divBdr>
        </w:div>
        <w:div w:id="755589931">
          <w:marLeft w:val="0"/>
          <w:marRight w:val="0"/>
          <w:marTop w:val="0"/>
          <w:marBottom w:val="0"/>
          <w:divBdr>
            <w:top w:val="none" w:sz="0" w:space="0" w:color="auto"/>
            <w:left w:val="none" w:sz="0" w:space="0" w:color="auto"/>
            <w:bottom w:val="none" w:sz="0" w:space="0" w:color="auto"/>
            <w:right w:val="none" w:sz="0" w:space="0" w:color="auto"/>
          </w:divBdr>
        </w:div>
        <w:div w:id="967785095">
          <w:marLeft w:val="0"/>
          <w:marRight w:val="0"/>
          <w:marTop w:val="0"/>
          <w:marBottom w:val="0"/>
          <w:divBdr>
            <w:top w:val="none" w:sz="0" w:space="0" w:color="auto"/>
            <w:left w:val="none" w:sz="0" w:space="0" w:color="auto"/>
            <w:bottom w:val="none" w:sz="0" w:space="0" w:color="auto"/>
            <w:right w:val="none" w:sz="0" w:space="0" w:color="auto"/>
          </w:divBdr>
        </w:div>
      </w:divsChild>
    </w:div>
    <w:div w:id="1511605486">
      <w:bodyDiv w:val="1"/>
      <w:marLeft w:val="0"/>
      <w:marRight w:val="0"/>
      <w:marTop w:val="0"/>
      <w:marBottom w:val="0"/>
      <w:divBdr>
        <w:top w:val="none" w:sz="0" w:space="0" w:color="auto"/>
        <w:left w:val="none" w:sz="0" w:space="0" w:color="auto"/>
        <w:bottom w:val="none" w:sz="0" w:space="0" w:color="auto"/>
        <w:right w:val="none" w:sz="0" w:space="0" w:color="auto"/>
      </w:divBdr>
      <w:divsChild>
        <w:div w:id="1273706968">
          <w:marLeft w:val="0"/>
          <w:marRight w:val="0"/>
          <w:marTop w:val="0"/>
          <w:marBottom w:val="0"/>
          <w:divBdr>
            <w:top w:val="none" w:sz="0" w:space="0" w:color="auto"/>
            <w:left w:val="none" w:sz="0" w:space="0" w:color="auto"/>
            <w:bottom w:val="none" w:sz="0" w:space="0" w:color="auto"/>
            <w:right w:val="none" w:sz="0" w:space="0" w:color="auto"/>
          </w:divBdr>
        </w:div>
        <w:div w:id="2066104343">
          <w:marLeft w:val="0"/>
          <w:marRight w:val="0"/>
          <w:marTop w:val="0"/>
          <w:marBottom w:val="0"/>
          <w:divBdr>
            <w:top w:val="none" w:sz="0" w:space="0" w:color="auto"/>
            <w:left w:val="none" w:sz="0" w:space="0" w:color="auto"/>
            <w:bottom w:val="none" w:sz="0" w:space="0" w:color="auto"/>
            <w:right w:val="none" w:sz="0" w:space="0" w:color="auto"/>
          </w:divBdr>
          <w:divsChild>
            <w:div w:id="560479075">
              <w:marLeft w:val="0"/>
              <w:marRight w:val="0"/>
              <w:marTop w:val="0"/>
              <w:marBottom w:val="0"/>
              <w:divBdr>
                <w:top w:val="none" w:sz="0" w:space="0" w:color="auto"/>
                <w:left w:val="none" w:sz="0" w:space="0" w:color="auto"/>
                <w:bottom w:val="none" w:sz="0" w:space="0" w:color="auto"/>
                <w:right w:val="none" w:sz="0" w:space="0" w:color="auto"/>
              </w:divBdr>
            </w:div>
            <w:div w:id="1112481761">
              <w:marLeft w:val="0"/>
              <w:marRight w:val="0"/>
              <w:marTop w:val="0"/>
              <w:marBottom w:val="0"/>
              <w:divBdr>
                <w:top w:val="none" w:sz="0" w:space="0" w:color="auto"/>
                <w:left w:val="none" w:sz="0" w:space="0" w:color="auto"/>
                <w:bottom w:val="none" w:sz="0" w:space="0" w:color="auto"/>
                <w:right w:val="none" w:sz="0" w:space="0" w:color="auto"/>
              </w:divBdr>
              <w:divsChild>
                <w:div w:id="342434756">
                  <w:marLeft w:val="0"/>
                  <w:marRight w:val="0"/>
                  <w:marTop w:val="0"/>
                  <w:marBottom w:val="0"/>
                  <w:divBdr>
                    <w:top w:val="none" w:sz="0" w:space="0" w:color="auto"/>
                    <w:left w:val="none" w:sz="0" w:space="0" w:color="auto"/>
                    <w:bottom w:val="none" w:sz="0" w:space="0" w:color="auto"/>
                    <w:right w:val="none" w:sz="0" w:space="0" w:color="auto"/>
                  </w:divBdr>
                </w:div>
                <w:div w:id="1050418150">
                  <w:marLeft w:val="0"/>
                  <w:marRight w:val="0"/>
                  <w:marTop w:val="0"/>
                  <w:marBottom w:val="0"/>
                  <w:divBdr>
                    <w:top w:val="none" w:sz="0" w:space="0" w:color="auto"/>
                    <w:left w:val="none" w:sz="0" w:space="0" w:color="auto"/>
                    <w:bottom w:val="none" w:sz="0" w:space="0" w:color="auto"/>
                    <w:right w:val="none" w:sz="0" w:space="0" w:color="auto"/>
                  </w:divBdr>
                </w:div>
                <w:div w:id="1285573267">
                  <w:marLeft w:val="0"/>
                  <w:marRight w:val="0"/>
                  <w:marTop w:val="0"/>
                  <w:marBottom w:val="0"/>
                  <w:divBdr>
                    <w:top w:val="none" w:sz="0" w:space="0" w:color="auto"/>
                    <w:left w:val="none" w:sz="0" w:space="0" w:color="auto"/>
                    <w:bottom w:val="none" w:sz="0" w:space="0" w:color="auto"/>
                    <w:right w:val="none" w:sz="0" w:space="0" w:color="auto"/>
                  </w:divBdr>
                </w:div>
                <w:div w:id="1317606273">
                  <w:marLeft w:val="0"/>
                  <w:marRight w:val="0"/>
                  <w:marTop w:val="0"/>
                  <w:marBottom w:val="0"/>
                  <w:divBdr>
                    <w:top w:val="none" w:sz="0" w:space="0" w:color="auto"/>
                    <w:left w:val="none" w:sz="0" w:space="0" w:color="auto"/>
                    <w:bottom w:val="none" w:sz="0" w:space="0" w:color="auto"/>
                    <w:right w:val="none" w:sz="0" w:space="0" w:color="auto"/>
                  </w:divBdr>
                </w:div>
                <w:div w:id="1458646992">
                  <w:marLeft w:val="0"/>
                  <w:marRight w:val="0"/>
                  <w:marTop w:val="0"/>
                  <w:marBottom w:val="0"/>
                  <w:divBdr>
                    <w:top w:val="none" w:sz="0" w:space="0" w:color="auto"/>
                    <w:left w:val="none" w:sz="0" w:space="0" w:color="auto"/>
                    <w:bottom w:val="none" w:sz="0" w:space="0" w:color="auto"/>
                    <w:right w:val="none" w:sz="0" w:space="0" w:color="auto"/>
                  </w:divBdr>
                </w:div>
                <w:div w:id="1633824497">
                  <w:marLeft w:val="0"/>
                  <w:marRight w:val="0"/>
                  <w:marTop w:val="0"/>
                  <w:marBottom w:val="0"/>
                  <w:divBdr>
                    <w:top w:val="none" w:sz="0" w:space="0" w:color="auto"/>
                    <w:left w:val="none" w:sz="0" w:space="0" w:color="auto"/>
                    <w:bottom w:val="none" w:sz="0" w:space="0" w:color="auto"/>
                    <w:right w:val="none" w:sz="0" w:space="0" w:color="auto"/>
                  </w:divBdr>
                </w:div>
                <w:div w:id="1827743609">
                  <w:marLeft w:val="0"/>
                  <w:marRight w:val="0"/>
                  <w:marTop w:val="0"/>
                  <w:marBottom w:val="0"/>
                  <w:divBdr>
                    <w:top w:val="none" w:sz="0" w:space="0" w:color="auto"/>
                    <w:left w:val="none" w:sz="0" w:space="0" w:color="auto"/>
                    <w:bottom w:val="none" w:sz="0" w:space="0" w:color="auto"/>
                    <w:right w:val="none" w:sz="0" w:space="0" w:color="auto"/>
                  </w:divBdr>
                  <w:divsChild>
                    <w:div w:id="769349166">
                      <w:marLeft w:val="0"/>
                      <w:marRight w:val="0"/>
                      <w:marTop w:val="0"/>
                      <w:marBottom w:val="0"/>
                      <w:divBdr>
                        <w:top w:val="none" w:sz="0" w:space="0" w:color="auto"/>
                        <w:left w:val="none" w:sz="0" w:space="0" w:color="auto"/>
                        <w:bottom w:val="none" w:sz="0" w:space="0" w:color="auto"/>
                        <w:right w:val="none" w:sz="0" w:space="0" w:color="auto"/>
                      </w:divBdr>
                    </w:div>
                    <w:div w:id="1427577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63171016">
      <w:bodyDiv w:val="1"/>
      <w:marLeft w:val="0"/>
      <w:marRight w:val="0"/>
      <w:marTop w:val="0"/>
      <w:marBottom w:val="0"/>
      <w:divBdr>
        <w:top w:val="none" w:sz="0" w:space="0" w:color="auto"/>
        <w:left w:val="none" w:sz="0" w:space="0" w:color="auto"/>
        <w:bottom w:val="none" w:sz="0" w:space="0" w:color="auto"/>
        <w:right w:val="none" w:sz="0" w:space="0" w:color="auto"/>
      </w:divBdr>
    </w:div>
    <w:div w:id="1569417699">
      <w:bodyDiv w:val="1"/>
      <w:marLeft w:val="0"/>
      <w:marRight w:val="0"/>
      <w:marTop w:val="0"/>
      <w:marBottom w:val="0"/>
      <w:divBdr>
        <w:top w:val="none" w:sz="0" w:space="0" w:color="auto"/>
        <w:left w:val="none" w:sz="0" w:space="0" w:color="auto"/>
        <w:bottom w:val="none" w:sz="0" w:space="0" w:color="auto"/>
        <w:right w:val="none" w:sz="0" w:space="0" w:color="auto"/>
      </w:divBdr>
    </w:div>
    <w:div w:id="1651205911">
      <w:bodyDiv w:val="1"/>
      <w:marLeft w:val="0"/>
      <w:marRight w:val="0"/>
      <w:marTop w:val="0"/>
      <w:marBottom w:val="0"/>
      <w:divBdr>
        <w:top w:val="none" w:sz="0" w:space="0" w:color="auto"/>
        <w:left w:val="none" w:sz="0" w:space="0" w:color="auto"/>
        <w:bottom w:val="none" w:sz="0" w:space="0" w:color="auto"/>
        <w:right w:val="none" w:sz="0" w:space="0" w:color="auto"/>
      </w:divBdr>
    </w:div>
    <w:div w:id="1680086215">
      <w:bodyDiv w:val="1"/>
      <w:marLeft w:val="0"/>
      <w:marRight w:val="0"/>
      <w:marTop w:val="0"/>
      <w:marBottom w:val="0"/>
      <w:divBdr>
        <w:top w:val="none" w:sz="0" w:space="0" w:color="auto"/>
        <w:left w:val="none" w:sz="0" w:space="0" w:color="auto"/>
        <w:bottom w:val="none" w:sz="0" w:space="0" w:color="auto"/>
        <w:right w:val="none" w:sz="0" w:space="0" w:color="auto"/>
      </w:divBdr>
    </w:div>
    <w:div w:id="1682126483">
      <w:bodyDiv w:val="1"/>
      <w:marLeft w:val="0"/>
      <w:marRight w:val="0"/>
      <w:marTop w:val="0"/>
      <w:marBottom w:val="0"/>
      <w:divBdr>
        <w:top w:val="none" w:sz="0" w:space="0" w:color="auto"/>
        <w:left w:val="none" w:sz="0" w:space="0" w:color="auto"/>
        <w:bottom w:val="none" w:sz="0" w:space="0" w:color="auto"/>
        <w:right w:val="none" w:sz="0" w:space="0" w:color="auto"/>
      </w:divBdr>
    </w:div>
    <w:div w:id="1715957928">
      <w:bodyDiv w:val="1"/>
      <w:marLeft w:val="0"/>
      <w:marRight w:val="0"/>
      <w:marTop w:val="0"/>
      <w:marBottom w:val="0"/>
      <w:divBdr>
        <w:top w:val="none" w:sz="0" w:space="0" w:color="auto"/>
        <w:left w:val="none" w:sz="0" w:space="0" w:color="auto"/>
        <w:bottom w:val="none" w:sz="0" w:space="0" w:color="auto"/>
        <w:right w:val="none" w:sz="0" w:space="0" w:color="auto"/>
      </w:divBdr>
      <w:divsChild>
        <w:div w:id="217132611">
          <w:marLeft w:val="0"/>
          <w:marRight w:val="0"/>
          <w:marTop w:val="0"/>
          <w:marBottom w:val="0"/>
          <w:divBdr>
            <w:top w:val="none" w:sz="0" w:space="0" w:color="auto"/>
            <w:left w:val="none" w:sz="0" w:space="0" w:color="auto"/>
            <w:bottom w:val="none" w:sz="0" w:space="0" w:color="auto"/>
            <w:right w:val="none" w:sz="0" w:space="0" w:color="auto"/>
          </w:divBdr>
        </w:div>
        <w:div w:id="261838548">
          <w:marLeft w:val="0"/>
          <w:marRight w:val="0"/>
          <w:marTop w:val="0"/>
          <w:marBottom w:val="0"/>
          <w:divBdr>
            <w:top w:val="none" w:sz="0" w:space="0" w:color="auto"/>
            <w:left w:val="none" w:sz="0" w:space="0" w:color="auto"/>
            <w:bottom w:val="none" w:sz="0" w:space="0" w:color="auto"/>
            <w:right w:val="none" w:sz="0" w:space="0" w:color="auto"/>
          </w:divBdr>
        </w:div>
        <w:div w:id="675425072">
          <w:marLeft w:val="0"/>
          <w:marRight w:val="0"/>
          <w:marTop w:val="0"/>
          <w:marBottom w:val="0"/>
          <w:divBdr>
            <w:top w:val="none" w:sz="0" w:space="0" w:color="auto"/>
            <w:left w:val="none" w:sz="0" w:space="0" w:color="auto"/>
            <w:bottom w:val="none" w:sz="0" w:space="0" w:color="auto"/>
            <w:right w:val="none" w:sz="0" w:space="0" w:color="auto"/>
          </w:divBdr>
        </w:div>
        <w:div w:id="1371957259">
          <w:marLeft w:val="0"/>
          <w:marRight w:val="0"/>
          <w:marTop w:val="0"/>
          <w:marBottom w:val="0"/>
          <w:divBdr>
            <w:top w:val="none" w:sz="0" w:space="0" w:color="auto"/>
            <w:left w:val="none" w:sz="0" w:space="0" w:color="auto"/>
            <w:bottom w:val="none" w:sz="0" w:space="0" w:color="auto"/>
            <w:right w:val="none" w:sz="0" w:space="0" w:color="auto"/>
          </w:divBdr>
        </w:div>
        <w:div w:id="2062442910">
          <w:marLeft w:val="0"/>
          <w:marRight w:val="0"/>
          <w:marTop w:val="0"/>
          <w:marBottom w:val="0"/>
          <w:divBdr>
            <w:top w:val="none" w:sz="0" w:space="0" w:color="auto"/>
            <w:left w:val="none" w:sz="0" w:space="0" w:color="auto"/>
            <w:bottom w:val="none" w:sz="0" w:space="0" w:color="auto"/>
            <w:right w:val="none" w:sz="0" w:space="0" w:color="auto"/>
          </w:divBdr>
        </w:div>
      </w:divsChild>
    </w:div>
    <w:div w:id="1759132236">
      <w:bodyDiv w:val="1"/>
      <w:marLeft w:val="0"/>
      <w:marRight w:val="0"/>
      <w:marTop w:val="0"/>
      <w:marBottom w:val="0"/>
      <w:divBdr>
        <w:top w:val="none" w:sz="0" w:space="0" w:color="auto"/>
        <w:left w:val="none" w:sz="0" w:space="0" w:color="auto"/>
        <w:bottom w:val="none" w:sz="0" w:space="0" w:color="auto"/>
        <w:right w:val="none" w:sz="0" w:space="0" w:color="auto"/>
      </w:divBdr>
      <w:divsChild>
        <w:div w:id="1293559186">
          <w:marLeft w:val="0"/>
          <w:marRight w:val="0"/>
          <w:marTop w:val="0"/>
          <w:marBottom w:val="0"/>
          <w:divBdr>
            <w:top w:val="none" w:sz="0" w:space="0" w:color="auto"/>
            <w:left w:val="none" w:sz="0" w:space="0" w:color="auto"/>
            <w:bottom w:val="none" w:sz="0" w:space="0" w:color="auto"/>
            <w:right w:val="none" w:sz="0" w:space="0" w:color="auto"/>
          </w:divBdr>
        </w:div>
        <w:div w:id="1351449427">
          <w:marLeft w:val="0"/>
          <w:marRight w:val="0"/>
          <w:marTop w:val="0"/>
          <w:marBottom w:val="0"/>
          <w:divBdr>
            <w:top w:val="none" w:sz="0" w:space="0" w:color="auto"/>
            <w:left w:val="none" w:sz="0" w:space="0" w:color="auto"/>
            <w:bottom w:val="none" w:sz="0" w:space="0" w:color="auto"/>
            <w:right w:val="none" w:sz="0" w:space="0" w:color="auto"/>
          </w:divBdr>
        </w:div>
        <w:div w:id="1429041589">
          <w:marLeft w:val="0"/>
          <w:marRight w:val="0"/>
          <w:marTop w:val="0"/>
          <w:marBottom w:val="0"/>
          <w:divBdr>
            <w:top w:val="none" w:sz="0" w:space="0" w:color="auto"/>
            <w:left w:val="none" w:sz="0" w:space="0" w:color="auto"/>
            <w:bottom w:val="none" w:sz="0" w:space="0" w:color="auto"/>
            <w:right w:val="none" w:sz="0" w:space="0" w:color="auto"/>
          </w:divBdr>
        </w:div>
      </w:divsChild>
    </w:div>
    <w:div w:id="1765421276">
      <w:bodyDiv w:val="1"/>
      <w:marLeft w:val="0"/>
      <w:marRight w:val="0"/>
      <w:marTop w:val="0"/>
      <w:marBottom w:val="0"/>
      <w:divBdr>
        <w:top w:val="none" w:sz="0" w:space="0" w:color="auto"/>
        <w:left w:val="none" w:sz="0" w:space="0" w:color="auto"/>
        <w:bottom w:val="none" w:sz="0" w:space="0" w:color="auto"/>
        <w:right w:val="none" w:sz="0" w:space="0" w:color="auto"/>
      </w:divBdr>
    </w:div>
    <w:div w:id="1835418068">
      <w:bodyDiv w:val="1"/>
      <w:marLeft w:val="0"/>
      <w:marRight w:val="0"/>
      <w:marTop w:val="0"/>
      <w:marBottom w:val="0"/>
      <w:divBdr>
        <w:top w:val="none" w:sz="0" w:space="0" w:color="auto"/>
        <w:left w:val="none" w:sz="0" w:space="0" w:color="auto"/>
        <w:bottom w:val="none" w:sz="0" w:space="0" w:color="auto"/>
        <w:right w:val="none" w:sz="0" w:space="0" w:color="auto"/>
      </w:divBdr>
      <w:divsChild>
        <w:div w:id="518197564">
          <w:marLeft w:val="0"/>
          <w:marRight w:val="0"/>
          <w:marTop w:val="0"/>
          <w:marBottom w:val="0"/>
          <w:divBdr>
            <w:top w:val="none" w:sz="0" w:space="0" w:color="auto"/>
            <w:left w:val="none" w:sz="0" w:space="0" w:color="auto"/>
            <w:bottom w:val="none" w:sz="0" w:space="0" w:color="auto"/>
            <w:right w:val="none" w:sz="0" w:space="0" w:color="auto"/>
          </w:divBdr>
        </w:div>
        <w:div w:id="611279248">
          <w:marLeft w:val="0"/>
          <w:marRight w:val="0"/>
          <w:marTop w:val="0"/>
          <w:marBottom w:val="0"/>
          <w:divBdr>
            <w:top w:val="none" w:sz="0" w:space="0" w:color="auto"/>
            <w:left w:val="none" w:sz="0" w:space="0" w:color="auto"/>
            <w:bottom w:val="none" w:sz="0" w:space="0" w:color="auto"/>
            <w:right w:val="none" w:sz="0" w:space="0" w:color="auto"/>
          </w:divBdr>
          <w:divsChild>
            <w:div w:id="806630593">
              <w:marLeft w:val="0"/>
              <w:marRight w:val="0"/>
              <w:marTop w:val="0"/>
              <w:marBottom w:val="0"/>
              <w:divBdr>
                <w:top w:val="none" w:sz="0" w:space="0" w:color="auto"/>
                <w:left w:val="none" w:sz="0" w:space="0" w:color="auto"/>
                <w:bottom w:val="none" w:sz="0" w:space="0" w:color="auto"/>
                <w:right w:val="none" w:sz="0" w:space="0" w:color="auto"/>
              </w:divBdr>
            </w:div>
            <w:div w:id="1305694878">
              <w:marLeft w:val="0"/>
              <w:marRight w:val="0"/>
              <w:marTop w:val="0"/>
              <w:marBottom w:val="0"/>
              <w:divBdr>
                <w:top w:val="none" w:sz="0" w:space="0" w:color="auto"/>
                <w:left w:val="none" w:sz="0" w:space="0" w:color="auto"/>
                <w:bottom w:val="none" w:sz="0" w:space="0" w:color="auto"/>
                <w:right w:val="none" w:sz="0" w:space="0" w:color="auto"/>
              </w:divBdr>
              <w:divsChild>
                <w:div w:id="1267542251">
                  <w:marLeft w:val="0"/>
                  <w:marRight w:val="0"/>
                  <w:marTop w:val="0"/>
                  <w:marBottom w:val="0"/>
                  <w:divBdr>
                    <w:top w:val="none" w:sz="0" w:space="0" w:color="auto"/>
                    <w:left w:val="none" w:sz="0" w:space="0" w:color="auto"/>
                    <w:bottom w:val="none" w:sz="0" w:space="0" w:color="auto"/>
                    <w:right w:val="none" w:sz="0" w:space="0" w:color="auto"/>
                  </w:divBdr>
                  <w:divsChild>
                    <w:div w:id="1514951621">
                      <w:marLeft w:val="0"/>
                      <w:marRight w:val="0"/>
                      <w:marTop w:val="0"/>
                      <w:marBottom w:val="0"/>
                      <w:divBdr>
                        <w:top w:val="none" w:sz="0" w:space="0" w:color="auto"/>
                        <w:left w:val="none" w:sz="0" w:space="0" w:color="auto"/>
                        <w:bottom w:val="none" w:sz="0" w:space="0" w:color="auto"/>
                        <w:right w:val="none" w:sz="0" w:space="0" w:color="auto"/>
                      </w:divBdr>
                    </w:div>
                    <w:div w:id="1861972168">
                      <w:marLeft w:val="0"/>
                      <w:marRight w:val="0"/>
                      <w:marTop w:val="0"/>
                      <w:marBottom w:val="0"/>
                      <w:divBdr>
                        <w:top w:val="none" w:sz="0" w:space="0" w:color="auto"/>
                        <w:left w:val="none" w:sz="0" w:space="0" w:color="auto"/>
                        <w:bottom w:val="none" w:sz="0" w:space="0" w:color="auto"/>
                        <w:right w:val="none" w:sz="0" w:space="0" w:color="auto"/>
                      </w:divBdr>
                    </w:div>
                  </w:divsChild>
                </w:div>
                <w:div w:id="1385644078">
                  <w:marLeft w:val="0"/>
                  <w:marRight w:val="0"/>
                  <w:marTop w:val="0"/>
                  <w:marBottom w:val="0"/>
                  <w:divBdr>
                    <w:top w:val="none" w:sz="0" w:space="0" w:color="auto"/>
                    <w:left w:val="none" w:sz="0" w:space="0" w:color="auto"/>
                    <w:bottom w:val="none" w:sz="0" w:space="0" w:color="auto"/>
                    <w:right w:val="none" w:sz="0" w:space="0" w:color="auto"/>
                  </w:divBdr>
                </w:div>
                <w:div w:id="1585871139">
                  <w:marLeft w:val="0"/>
                  <w:marRight w:val="0"/>
                  <w:marTop w:val="0"/>
                  <w:marBottom w:val="0"/>
                  <w:divBdr>
                    <w:top w:val="none" w:sz="0" w:space="0" w:color="auto"/>
                    <w:left w:val="none" w:sz="0" w:space="0" w:color="auto"/>
                    <w:bottom w:val="none" w:sz="0" w:space="0" w:color="auto"/>
                    <w:right w:val="none" w:sz="0" w:space="0" w:color="auto"/>
                  </w:divBdr>
                </w:div>
                <w:div w:id="1616407162">
                  <w:marLeft w:val="0"/>
                  <w:marRight w:val="0"/>
                  <w:marTop w:val="0"/>
                  <w:marBottom w:val="0"/>
                  <w:divBdr>
                    <w:top w:val="none" w:sz="0" w:space="0" w:color="auto"/>
                    <w:left w:val="none" w:sz="0" w:space="0" w:color="auto"/>
                    <w:bottom w:val="none" w:sz="0" w:space="0" w:color="auto"/>
                    <w:right w:val="none" w:sz="0" w:space="0" w:color="auto"/>
                  </w:divBdr>
                </w:div>
                <w:div w:id="1669477226">
                  <w:marLeft w:val="0"/>
                  <w:marRight w:val="0"/>
                  <w:marTop w:val="0"/>
                  <w:marBottom w:val="0"/>
                  <w:divBdr>
                    <w:top w:val="none" w:sz="0" w:space="0" w:color="auto"/>
                    <w:left w:val="none" w:sz="0" w:space="0" w:color="auto"/>
                    <w:bottom w:val="none" w:sz="0" w:space="0" w:color="auto"/>
                    <w:right w:val="none" w:sz="0" w:space="0" w:color="auto"/>
                  </w:divBdr>
                </w:div>
                <w:div w:id="1895653859">
                  <w:marLeft w:val="0"/>
                  <w:marRight w:val="0"/>
                  <w:marTop w:val="0"/>
                  <w:marBottom w:val="0"/>
                  <w:divBdr>
                    <w:top w:val="none" w:sz="0" w:space="0" w:color="auto"/>
                    <w:left w:val="none" w:sz="0" w:space="0" w:color="auto"/>
                    <w:bottom w:val="none" w:sz="0" w:space="0" w:color="auto"/>
                    <w:right w:val="none" w:sz="0" w:space="0" w:color="auto"/>
                  </w:divBdr>
                </w:div>
                <w:div w:id="2045592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9125010">
      <w:bodyDiv w:val="1"/>
      <w:marLeft w:val="0"/>
      <w:marRight w:val="0"/>
      <w:marTop w:val="0"/>
      <w:marBottom w:val="0"/>
      <w:divBdr>
        <w:top w:val="none" w:sz="0" w:space="0" w:color="auto"/>
        <w:left w:val="none" w:sz="0" w:space="0" w:color="auto"/>
        <w:bottom w:val="none" w:sz="0" w:space="0" w:color="auto"/>
        <w:right w:val="none" w:sz="0" w:space="0" w:color="auto"/>
      </w:divBdr>
    </w:div>
    <w:div w:id="1912807336">
      <w:bodyDiv w:val="1"/>
      <w:marLeft w:val="0"/>
      <w:marRight w:val="0"/>
      <w:marTop w:val="0"/>
      <w:marBottom w:val="0"/>
      <w:divBdr>
        <w:top w:val="none" w:sz="0" w:space="0" w:color="auto"/>
        <w:left w:val="none" w:sz="0" w:space="0" w:color="auto"/>
        <w:bottom w:val="none" w:sz="0" w:space="0" w:color="auto"/>
        <w:right w:val="none" w:sz="0" w:space="0" w:color="auto"/>
      </w:divBdr>
    </w:div>
    <w:div w:id="2023824859">
      <w:bodyDiv w:val="1"/>
      <w:marLeft w:val="0"/>
      <w:marRight w:val="0"/>
      <w:marTop w:val="0"/>
      <w:marBottom w:val="0"/>
      <w:divBdr>
        <w:top w:val="none" w:sz="0" w:space="0" w:color="auto"/>
        <w:left w:val="none" w:sz="0" w:space="0" w:color="auto"/>
        <w:bottom w:val="none" w:sz="0" w:space="0" w:color="auto"/>
        <w:right w:val="none" w:sz="0" w:space="0" w:color="auto"/>
      </w:divBdr>
      <w:divsChild>
        <w:div w:id="621575533">
          <w:marLeft w:val="0"/>
          <w:marRight w:val="0"/>
          <w:marTop w:val="0"/>
          <w:marBottom w:val="0"/>
          <w:divBdr>
            <w:top w:val="none" w:sz="0" w:space="0" w:color="auto"/>
            <w:left w:val="none" w:sz="0" w:space="0" w:color="auto"/>
            <w:bottom w:val="none" w:sz="0" w:space="0" w:color="auto"/>
            <w:right w:val="none" w:sz="0" w:space="0" w:color="auto"/>
          </w:divBdr>
          <w:divsChild>
            <w:div w:id="98523562">
              <w:marLeft w:val="0"/>
              <w:marRight w:val="0"/>
              <w:marTop w:val="0"/>
              <w:marBottom w:val="0"/>
              <w:divBdr>
                <w:top w:val="none" w:sz="0" w:space="0" w:color="auto"/>
                <w:left w:val="none" w:sz="0" w:space="0" w:color="auto"/>
                <w:bottom w:val="none" w:sz="0" w:space="0" w:color="auto"/>
                <w:right w:val="none" w:sz="0" w:space="0" w:color="auto"/>
              </w:divBdr>
            </w:div>
            <w:div w:id="208345251">
              <w:marLeft w:val="0"/>
              <w:marRight w:val="0"/>
              <w:marTop w:val="0"/>
              <w:marBottom w:val="0"/>
              <w:divBdr>
                <w:top w:val="none" w:sz="0" w:space="0" w:color="auto"/>
                <w:left w:val="none" w:sz="0" w:space="0" w:color="auto"/>
                <w:bottom w:val="none" w:sz="0" w:space="0" w:color="auto"/>
                <w:right w:val="none" w:sz="0" w:space="0" w:color="auto"/>
              </w:divBdr>
            </w:div>
            <w:div w:id="1655065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4164508">
      <w:bodyDiv w:val="1"/>
      <w:marLeft w:val="0"/>
      <w:marRight w:val="0"/>
      <w:marTop w:val="0"/>
      <w:marBottom w:val="0"/>
      <w:divBdr>
        <w:top w:val="none" w:sz="0" w:space="0" w:color="auto"/>
        <w:left w:val="none" w:sz="0" w:space="0" w:color="auto"/>
        <w:bottom w:val="none" w:sz="0" w:space="0" w:color="auto"/>
        <w:right w:val="none" w:sz="0" w:space="0" w:color="auto"/>
      </w:divBdr>
      <w:divsChild>
        <w:div w:id="59331220">
          <w:marLeft w:val="0"/>
          <w:marRight w:val="0"/>
          <w:marTop w:val="0"/>
          <w:marBottom w:val="0"/>
          <w:divBdr>
            <w:top w:val="none" w:sz="0" w:space="0" w:color="auto"/>
            <w:left w:val="none" w:sz="0" w:space="0" w:color="auto"/>
            <w:bottom w:val="none" w:sz="0" w:space="0" w:color="auto"/>
            <w:right w:val="none" w:sz="0" w:space="0" w:color="auto"/>
          </w:divBdr>
          <w:divsChild>
            <w:div w:id="1927035858">
              <w:marLeft w:val="0"/>
              <w:marRight w:val="0"/>
              <w:marTop w:val="0"/>
              <w:marBottom w:val="0"/>
              <w:divBdr>
                <w:top w:val="none" w:sz="0" w:space="0" w:color="auto"/>
                <w:left w:val="none" w:sz="0" w:space="0" w:color="auto"/>
                <w:bottom w:val="none" w:sz="0" w:space="0" w:color="auto"/>
                <w:right w:val="none" w:sz="0" w:space="0" w:color="auto"/>
              </w:divBdr>
              <w:divsChild>
                <w:div w:id="820388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5854134">
          <w:marLeft w:val="0"/>
          <w:marRight w:val="0"/>
          <w:marTop w:val="0"/>
          <w:marBottom w:val="0"/>
          <w:divBdr>
            <w:top w:val="none" w:sz="0" w:space="0" w:color="auto"/>
            <w:left w:val="none" w:sz="0" w:space="0" w:color="auto"/>
            <w:bottom w:val="none" w:sz="0" w:space="0" w:color="auto"/>
            <w:right w:val="none" w:sz="0" w:space="0" w:color="auto"/>
          </w:divBdr>
          <w:divsChild>
            <w:div w:id="652099559">
              <w:marLeft w:val="0"/>
              <w:marRight w:val="0"/>
              <w:marTop w:val="0"/>
              <w:marBottom w:val="0"/>
              <w:divBdr>
                <w:top w:val="none" w:sz="0" w:space="0" w:color="auto"/>
                <w:left w:val="none" w:sz="0" w:space="0" w:color="auto"/>
                <w:bottom w:val="none" w:sz="0" w:space="0" w:color="auto"/>
                <w:right w:val="none" w:sz="0" w:space="0" w:color="auto"/>
              </w:divBdr>
              <w:divsChild>
                <w:div w:id="471751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7633520">
          <w:marLeft w:val="0"/>
          <w:marRight w:val="0"/>
          <w:marTop w:val="0"/>
          <w:marBottom w:val="0"/>
          <w:divBdr>
            <w:top w:val="none" w:sz="0" w:space="0" w:color="auto"/>
            <w:left w:val="none" w:sz="0" w:space="0" w:color="auto"/>
            <w:bottom w:val="none" w:sz="0" w:space="0" w:color="auto"/>
            <w:right w:val="none" w:sz="0" w:space="0" w:color="auto"/>
          </w:divBdr>
          <w:divsChild>
            <w:div w:id="1529224393">
              <w:marLeft w:val="0"/>
              <w:marRight w:val="0"/>
              <w:marTop w:val="0"/>
              <w:marBottom w:val="0"/>
              <w:divBdr>
                <w:top w:val="none" w:sz="0" w:space="0" w:color="auto"/>
                <w:left w:val="none" w:sz="0" w:space="0" w:color="auto"/>
                <w:bottom w:val="none" w:sz="0" w:space="0" w:color="auto"/>
                <w:right w:val="none" w:sz="0" w:space="0" w:color="auto"/>
              </w:divBdr>
              <w:divsChild>
                <w:div w:id="376468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7140575">
      <w:bodyDiv w:val="1"/>
      <w:marLeft w:val="0"/>
      <w:marRight w:val="0"/>
      <w:marTop w:val="0"/>
      <w:marBottom w:val="0"/>
      <w:divBdr>
        <w:top w:val="none" w:sz="0" w:space="0" w:color="auto"/>
        <w:left w:val="none" w:sz="0" w:space="0" w:color="auto"/>
        <w:bottom w:val="none" w:sz="0" w:space="0" w:color="auto"/>
        <w:right w:val="none" w:sz="0" w:space="0" w:color="auto"/>
      </w:divBdr>
      <w:divsChild>
        <w:div w:id="1189218358">
          <w:marLeft w:val="0"/>
          <w:marRight w:val="0"/>
          <w:marTop w:val="0"/>
          <w:marBottom w:val="0"/>
          <w:divBdr>
            <w:top w:val="none" w:sz="0" w:space="0" w:color="auto"/>
            <w:left w:val="none" w:sz="0" w:space="0" w:color="auto"/>
            <w:bottom w:val="none" w:sz="0" w:space="0" w:color="auto"/>
            <w:right w:val="none" w:sz="0" w:space="0" w:color="auto"/>
          </w:divBdr>
        </w:div>
      </w:divsChild>
    </w:div>
    <w:div w:id="21235276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pixelsPerInch w:val="120"/>
</w:webSettings>
</file>

<file path=word/_rels/document.xml.rels><?xml version="1.0" encoding="UTF-8" standalone="yes"?>
<Relationships xmlns="http://schemas.openxmlformats.org/package/2006/relationships"><Relationship Id="rId13" Type="http://schemas.openxmlformats.org/officeDocument/2006/relationships/image" Target="media/image8.jpeg"/><Relationship Id="rId18" Type="http://schemas.openxmlformats.org/officeDocument/2006/relationships/image" Target="media/image13.png"/><Relationship Id="rId26" Type="http://schemas.openxmlformats.org/officeDocument/2006/relationships/image" Target="media/image21.png"/><Relationship Id="rId39" Type="http://schemas.openxmlformats.org/officeDocument/2006/relationships/image" Target="media/image33.jpeg"/><Relationship Id="rId3" Type="http://schemas.openxmlformats.org/officeDocument/2006/relationships/styles" Target="styles.xml"/><Relationship Id="rId21" Type="http://schemas.openxmlformats.org/officeDocument/2006/relationships/image" Target="media/image16.jpeg"/><Relationship Id="rId34" Type="http://schemas.openxmlformats.org/officeDocument/2006/relationships/image" Target="media/image28.jpeg"/><Relationship Id="rId42" Type="http://schemas.openxmlformats.org/officeDocument/2006/relationships/image" Target="media/image36.jpeg"/><Relationship Id="rId47" Type="http://schemas.openxmlformats.org/officeDocument/2006/relationships/image" Target="media/image39.png"/><Relationship Id="rId50" Type="http://schemas.openxmlformats.org/officeDocument/2006/relationships/theme" Target="theme/theme1.xml"/><Relationship Id="rId7" Type="http://schemas.openxmlformats.org/officeDocument/2006/relationships/image" Target="media/image3.jpeg"/><Relationship Id="rId12" Type="http://schemas.openxmlformats.org/officeDocument/2006/relationships/image" Target="media/image7.jpeg"/><Relationship Id="rId17" Type="http://schemas.openxmlformats.org/officeDocument/2006/relationships/image" Target="media/image12.jpeg"/><Relationship Id="rId25" Type="http://schemas.openxmlformats.org/officeDocument/2006/relationships/image" Target="media/image20.jpeg"/><Relationship Id="rId33" Type="http://schemas.openxmlformats.org/officeDocument/2006/relationships/image" Target="media/image27.png"/><Relationship Id="rId38" Type="http://schemas.openxmlformats.org/officeDocument/2006/relationships/image" Target="media/image32.jpeg"/><Relationship Id="rId46" Type="http://schemas.openxmlformats.org/officeDocument/2006/relationships/hyperlink" Target="http://www.pinebusharealibrary.org" TargetMode="External"/><Relationship Id="rId2" Type="http://schemas.openxmlformats.org/officeDocument/2006/relationships/numbering" Target="numbering.xml"/><Relationship Id="rId16" Type="http://schemas.openxmlformats.org/officeDocument/2006/relationships/image" Target="media/image11.png"/><Relationship Id="rId20" Type="http://schemas.openxmlformats.org/officeDocument/2006/relationships/image" Target="media/image15.jpeg"/><Relationship Id="rId29" Type="http://schemas.openxmlformats.org/officeDocument/2006/relationships/image" Target="media/image23.jpeg"/><Relationship Id="rId41" Type="http://schemas.openxmlformats.org/officeDocument/2006/relationships/image" Target="media/image35.jpe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6.jpeg"/><Relationship Id="rId24" Type="http://schemas.openxmlformats.org/officeDocument/2006/relationships/image" Target="media/image19.gif"/><Relationship Id="rId32" Type="http://schemas.openxmlformats.org/officeDocument/2006/relationships/image" Target="media/image26.jpeg"/><Relationship Id="rId37" Type="http://schemas.openxmlformats.org/officeDocument/2006/relationships/image" Target="media/image31.jpeg"/><Relationship Id="rId40" Type="http://schemas.openxmlformats.org/officeDocument/2006/relationships/image" Target="media/image34.png"/><Relationship Id="rId45" Type="http://schemas.openxmlformats.org/officeDocument/2006/relationships/image" Target="media/image38.jpeg"/><Relationship Id="rId5" Type="http://schemas.openxmlformats.org/officeDocument/2006/relationships/settings" Target="settings.xml"/><Relationship Id="rId15" Type="http://schemas.openxmlformats.org/officeDocument/2006/relationships/image" Target="media/image10.jpeg"/><Relationship Id="rId23" Type="http://schemas.openxmlformats.org/officeDocument/2006/relationships/image" Target="media/image18.jpeg"/><Relationship Id="rId28" Type="http://schemas.openxmlformats.org/officeDocument/2006/relationships/hyperlink" Target="http://www.pinebusharealibrary.org" TargetMode="External"/><Relationship Id="rId36" Type="http://schemas.openxmlformats.org/officeDocument/2006/relationships/image" Target="media/image30.jpeg"/><Relationship Id="rId49" Type="http://schemas.openxmlformats.org/officeDocument/2006/relationships/fontTable" Target="fontTable.xml"/><Relationship Id="rId10" Type="http://schemas.openxmlformats.org/officeDocument/2006/relationships/image" Target="media/image5.jpeg"/><Relationship Id="rId19" Type="http://schemas.openxmlformats.org/officeDocument/2006/relationships/image" Target="media/image14.png"/><Relationship Id="rId31" Type="http://schemas.openxmlformats.org/officeDocument/2006/relationships/image" Target="media/image25.jpeg"/><Relationship Id="rId44" Type="http://schemas.openxmlformats.org/officeDocument/2006/relationships/hyperlink" Target="https://www.facebook.com/Pine-Bush-Area-Public-Library-198530690180358/" TargetMode="External"/><Relationship Id="rId4" Type="http://schemas.microsoft.com/office/2007/relationships/stylesWithEffects" Target="stylesWithEffects.xml"/><Relationship Id="rId9" Type="http://schemas.openxmlformats.org/officeDocument/2006/relationships/image" Target="media/image4.jpeg"/><Relationship Id="rId14" Type="http://schemas.openxmlformats.org/officeDocument/2006/relationships/image" Target="media/image9.jpeg"/><Relationship Id="rId22" Type="http://schemas.openxmlformats.org/officeDocument/2006/relationships/image" Target="media/image17.jpeg"/><Relationship Id="rId27" Type="http://schemas.openxmlformats.org/officeDocument/2006/relationships/image" Target="media/image22.jpg"/><Relationship Id="rId30" Type="http://schemas.openxmlformats.org/officeDocument/2006/relationships/image" Target="media/image24.jpeg"/><Relationship Id="rId35" Type="http://schemas.openxmlformats.org/officeDocument/2006/relationships/image" Target="media/image29.jpeg"/><Relationship Id="rId43" Type="http://schemas.openxmlformats.org/officeDocument/2006/relationships/image" Target="media/image37.jpeg"/><Relationship Id="rId48" Type="http://schemas.openxmlformats.org/officeDocument/2006/relationships/hyperlink" Target="http://nwdnn5.gear.host/DepartmentsBoards/Transportation.aspx" TargetMode="External"/><Relationship Id="rId8" Type="http://schemas.openxmlformats.org/officeDocument/2006/relationships/hyperlink" Target="http://www.pinebusharealibrary.org" TargetMode="External"/></Relationships>
</file>

<file path=word/_rels/numbering.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8EF3F7D-31B7-4C73-AC4F-824F544493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626</TotalTime>
  <Pages>7</Pages>
  <Words>1639</Words>
  <Characters>9344</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10962</CharactersWithSpaces>
  <SharedDoc>false</SharedDoc>
  <HLinks>
    <vt:vector size="24" baseType="variant">
      <vt:variant>
        <vt:i4>131157</vt:i4>
      </vt:variant>
      <vt:variant>
        <vt:i4>9</vt:i4>
      </vt:variant>
      <vt:variant>
        <vt:i4>0</vt:i4>
      </vt:variant>
      <vt:variant>
        <vt:i4>5</vt:i4>
      </vt:variant>
      <vt:variant>
        <vt:lpwstr>http://nwdnn5.gear.host/DepartmentsBoards/Transportation.aspx</vt:lpwstr>
      </vt:variant>
      <vt:variant>
        <vt:lpwstr/>
      </vt:variant>
      <vt:variant>
        <vt:i4>4063335</vt:i4>
      </vt:variant>
      <vt:variant>
        <vt:i4>6</vt:i4>
      </vt:variant>
      <vt:variant>
        <vt:i4>0</vt:i4>
      </vt:variant>
      <vt:variant>
        <vt:i4>5</vt:i4>
      </vt:variant>
      <vt:variant>
        <vt:lpwstr>http://www.pinebusharealibrary.org/</vt:lpwstr>
      </vt:variant>
      <vt:variant>
        <vt:lpwstr/>
      </vt:variant>
      <vt:variant>
        <vt:i4>4063335</vt:i4>
      </vt:variant>
      <vt:variant>
        <vt:i4>3</vt:i4>
      </vt:variant>
      <vt:variant>
        <vt:i4>0</vt:i4>
      </vt:variant>
      <vt:variant>
        <vt:i4>5</vt:i4>
      </vt:variant>
      <vt:variant>
        <vt:lpwstr>http://www.pinebusharealibrary.org/</vt:lpwstr>
      </vt:variant>
      <vt:variant>
        <vt:lpwstr/>
      </vt:variant>
      <vt:variant>
        <vt:i4>4063335</vt:i4>
      </vt:variant>
      <vt:variant>
        <vt:i4>0</vt:i4>
      </vt:variant>
      <vt:variant>
        <vt:i4>0</vt:i4>
      </vt:variant>
      <vt:variant>
        <vt:i4>5</vt:i4>
      </vt:variant>
      <vt:variant>
        <vt:lpwstr>http://www.pinebusharealibrary.org/</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Pine Bush Area Public Library</dc:creator>
  <cp:lastModifiedBy>Patron</cp:lastModifiedBy>
  <cp:revision>108</cp:revision>
  <cp:lastPrinted>2019-05-01T17:36:00Z</cp:lastPrinted>
  <dcterms:created xsi:type="dcterms:W3CDTF">2019-04-02T15:13:00Z</dcterms:created>
  <dcterms:modified xsi:type="dcterms:W3CDTF">2019-05-01T17:45:00Z</dcterms:modified>
</cp:coreProperties>
</file>