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E335FF">
        <w:rPr>
          <w:rFonts w:ascii="Geo 957" w:hAnsi="Geo 957" w:cs="Geo 957"/>
          <w:b/>
        </w:rPr>
        <w:t>June</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791DDD" w:rsidRDefault="00791DDD" w:rsidP="00ED648C">
      <w:pPr>
        <w:rPr>
          <w:rFonts w:ascii="Calibri" w:hAnsi="Calibri" w:cs="Calibri"/>
          <w:b/>
          <w:sz w:val="28"/>
          <w:szCs w:val="28"/>
        </w:rPr>
      </w:pPr>
      <w:r>
        <w:rPr>
          <w:rFonts w:ascii="Calibri" w:hAnsi="Calibri" w:cs="Calibri"/>
          <w:b/>
          <w:sz w:val="28"/>
          <w:szCs w:val="28"/>
        </w:rPr>
        <w:t xml:space="preserve"> </w:t>
      </w:r>
      <w:r w:rsidR="00DC776C" w:rsidRPr="002B7473">
        <w:rPr>
          <w:rFonts w:ascii="Calibri" w:hAnsi="Calibri" w:cs="Calibri"/>
          <w:b/>
          <w:sz w:val="28"/>
          <w:szCs w:val="28"/>
        </w:rPr>
        <w:t>845-744-3375</w:t>
      </w:r>
      <w:r>
        <w:rPr>
          <w:rFonts w:ascii="Calibri" w:hAnsi="Calibri" w:cs="Calibri"/>
          <w:b/>
          <w:sz w:val="28"/>
          <w:szCs w:val="28"/>
        </w:rPr>
        <w:t>,</w:t>
      </w:r>
      <w:r w:rsidR="00DC776C" w:rsidRPr="002B7473">
        <w:rPr>
          <w:rFonts w:ascii="Calibri" w:hAnsi="Calibri" w:cs="Calibri"/>
          <w:b/>
          <w:sz w:val="28"/>
          <w:szCs w:val="28"/>
        </w:rPr>
        <w:t xml:space="preserve"> </w:t>
      </w:r>
      <w:r>
        <w:rPr>
          <w:rFonts w:ascii="Calibri" w:hAnsi="Calibri" w:cs="Calibri"/>
          <w:b/>
          <w:sz w:val="28"/>
          <w:szCs w:val="28"/>
        </w:rPr>
        <w:t>845</w:t>
      </w:r>
      <w:r w:rsidR="00E827B6">
        <w:rPr>
          <w:rFonts w:ascii="Calibri" w:hAnsi="Calibri" w:cs="Calibri"/>
          <w:b/>
          <w:sz w:val="28"/>
          <w:szCs w:val="28"/>
        </w:rPr>
        <w:t>-</w:t>
      </w:r>
      <w:r>
        <w:rPr>
          <w:rFonts w:ascii="Calibri" w:hAnsi="Calibri" w:cs="Calibri"/>
          <w:b/>
          <w:sz w:val="28"/>
          <w:szCs w:val="28"/>
        </w:rPr>
        <w:t>744-5295</w:t>
      </w:r>
      <w:r w:rsidR="00E827B6">
        <w:rPr>
          <w:rFonts w:ascii="Calibri" w:hAnsi="Calibri" w:cs="Calibri"/>
          <w:b/>
          <w:sz w:val="28"/>
          <w:szCs w:val="28"/>
        </w:rPr>
        <w:t>, 845-744-4265</w:t>
      </w:r>
      <w:r>
        <w:rPr>
          <w:rFonts w:ascii="Calibri" w:hAnsi="Calibri" w:cs="Calibri"/>
          <w:b/>
          <w:sz w:val="28"/>
          <w:szCs w:val="28"/>
        </w:rPr>
        <w:t xml:space="preserve"> </w:t>
      </w:r>
    </w:p>
    <w:p w:rsidR="00791DDD" w:rsidRDefault="00DC776C" w:rsidP="00ED648C">
      <w:pPr>
        <w:rPr>
          <w:rFonts w:ascii="Calibri" w:hAnsi="Calibri" w:cs="Calibri"/>
          <w:b/>
          <w:sz w:val="28"/>
          <w:szCs w:val="28"/>
        </w:rPr>
      </w:pPr>
      <w:r w:rsidRPr="002B7473">
        <w:rPr>
          <w:rFonts w:ascii="Calibri" w:hAnsi="Calibri" w:cs="Calibri"/>
          <w:b/>
          <w:sz w:val="28"/>
          <w:szCs w:val="28"/>
        </w:rPr>
        <w:t xml:space="preserve">Fax 845-744-3377 </w:t>
      </w:r>
    </w:p>
    <w:p w:rsidR="00204163" w:rsidRPr="00D310D3" w:rsidRDefault="002162A8" w:rsidP="002162A8">
      <w:pPr>
        <w:ind w:left="1440" w:firstLine="720"/>
        <w:jc w:val="both"/>
        <w:rPr>
          <w:rFonts w:ascii="Calibri" w:hAnsi="Calibri" w:cs="Calibri"/>
          <w:b/>
        </w:rPr>
      </w:pPr>
      <w:r>
        <w:rPr>
          <w:rFonts w:ascii="Calibri" w:hAnsi="Calibri" w:cs="Calibri"/>
          <w:b/>
        </w:rPr>
        <w:t xml:space="preserve">                                 </w:t>
      </w:r>
      <w:r w:rsidR="00791DDD">
        <w:rPr>
          <w:rFonts w:ascii="Calibri" w:hAnsi="Calibri" w:cs="Calibri"/>
          <w:b/>
        </w:rPr>
        <w:tab/>
      </w:r>
      <w:r w:rsidR="00791DDD">
        <w:rPr>
          <w:rFonts w:ascii="Calibri" w:hAnsi="Calibri" w:cs="Calibri"/>
          <w:b/>
        </w:rPr>
        <w:tab/>
      </w:r>
      <w:r w:rsidR="00791DDD">
        <w:rPr>
          <w:rFonts w:ascii="Calibri" w:hAnsi="Calibri" w:cs="Calibri"/>
          <w:b/>
        </w:rPr>
        <w:tab/>
      </w:r>
      <w:r w:rsidR="00E827B6">
        <w:rPr>
          <w:rFonts w:ascii="Calibri" w:hAnsi="Calibri" w:cs="Calibri"/>
          <w:b/>
        </w:rPr>
        <w:t xml:space="preserve">  </w:t>
      </w:r>
      <w:r>
        <w:rPr>
          <w:rFonts w:ascii="Calibri" w:hAnsi="Calibri" w:cs="Calibri"/>
          <w:b/>
        </w:rPr>
        <w:t>A</w:t>
      </w:r>
      <w:r w:rsidR="00204163" w:rsidRPr="00D310D3">
        <w:rPr>
          <w:rFonts w:ascii="Calibri" w:hAnsi="Calibri" w:cs="Calibri"/>
          <w:b/>
        </w:rPr>
        <w:t>dult Services – Ext. 1</w:t>
      </w:r>
    </w:p>
    <w:p w:rsidR="00204163" w:rsidRPr="00D310D3" w:rsidRDefault="00E827B6" w:rsidP="00204163">
      <w:pPr>
        <w:ind w:left="2880" w:firstLine="720"/>
        <w:rPr>
          <w:rFonts w:ascii="Calibri" w:hAnsi="Calibri" w:cs="Calibri"/>
          <w:b/>
        </w:rPr>
      </w:pPr>
      <w:r>
        <w:rPr>
          <w:rFonts w:ascii="Calibri" w:hAnsi="Calibri" w:cs="Calibri"/>
          <w:b/>
        </w:rPr>
        <w:t xml:space="preserve"> </w:t>
      </w:r>
      <w:r w:rsidR="00204163"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E756A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A54EA4" w:rsidRDefault="0013476A" w:rsidP="00BE1A92">
      <w:pP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E1A92" w:rsidRDefault="00BE1A92" w:rsidP="00BE1A92">
      <w:pPr>
        <w:pBdr>
          <w:top w:val="single" w:sz="4" w:space="1" w:color="auto"/>
          <w:left w:val="single" w:sz="4" w:space="4" w:color="auto"/>
          <w:bottom w:val="single" w:sz="4" w:space="1" w:color="auto"/>
          <w:right w:val="single" w:sz="4" w:space="4" w:color="auto"/>
        </w:pBdr>
        <w:rPr>
          <w:rFonts w:ascii="Arial" w:hAnsi="Arial" w:cs="Arial"/>
          <w:b/>
          <w:color w:val="FF0000"/>
          <w:u w:val="single"/>
        </w:rPr>
      </w:pPr>
    </w:p>
    <w:p w:rsidR="00B0397A" w:rsidRPr="00A54EA4" w:rsidRDefault="00B0397A" w:rsidP="00BE1A92">
      <w:pPr>
        <w:rPr>
          <w:rFonts w:ascii="Arial" w:hAnsi="Arial" w:cs="Arial"/>
          <w:b/>
          <w:color w:val="FF0000"/>
          <w:u w:val="single"/>
        </w:rPr>
      </w:pPr>
      <w:r w:rsidRPr="00A54EA4">
        <w:rPr>
          <w:rFonts w:ascii="Arial" w:hAnsi="Arial" w:cs="Arial"/>
          <w:b/>
          <w:color w:val="FF0000"/>
          <w:u w:val="single"/>
        </w:rPr>
        <w:lastRenderedPageBreak/>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lastRenderedPageBreak/>
        <w:t>BOARD OF TRUSTEES</w:t>
      </w:r>
      <w:r w:rsidRPr="008640EB">
        <w:rPr>
          <w:rFonts w:asciiTheme="minorHAnsi" w:hAnsiTheme="minorHAnsi" w:cstheme="minorHAnsi"/>
          <w:color w:val="000000" w:themeColor="text1"/>
        </w:rPr>
        <w:t xml:space="preserve"> </w:t>
      </w:r>
      <w:r w:rsidRPr="008640EB">
        <w:rPr>
          <w:rFonts w:asciiTheme="minorHAnsi" w:hAnsiTheme="minorHAnsi" w:cstheme="minorHAnsi"/>
        </w:rPr>
        <w:t xml:space="preserve">– </w:t>
      </w:r>
      <w:r w:rsidRPr="008640EB">
        <w:rPr>
          <w:rFonts w:asciiTheme="minorHAnsi" w:hAnsiTheme="minorHAnsi" w:cstheme="minorHAnsi"/>
          <w:b/>
        </w:rPr>
        <w:t>MEETING TIME - SECOND WEDNESDAY OF EACH</w:t>
      </w:r>
      <w:r w:rsidRPr="008640EB">
        <w:rPr>
          <w:rFonts w:asciiTheme="minorHAnsi" w:hAnsiTheme="minorHAnsi" w:cstheme="minorHAnsi"/>
        </w:rPr>
        <w:t xml:space="preserve"> </w:t>
      </w:r>
      <w:r w:rsidRPr="008640EB">
        <w:rPr>
          <w:rFonts w:asciiTheme="minorHAnsi" w:hAnsiTheme="minorHAnsi" w:cstheme="minorHAnsi"/>
          <w:b/>
        </w:rPr>
        <w:t>MONTH</w:t>
      </w:r>
      <w:r w:rsidRPr="008640EB">
        <w:rPr>
          <w:rFonts w:asciiTheme="minorHAnsi" w:hAnsiTheme="minorHAnsi" w:cstheme="minorHAnsi"/>
        </w:rPr>
        <w:t xml:space="preserve"> </w:t>
      </w:r>
      <w:r w:rsidRPr="008640EB">
        <w:rPr>
          <w:rFonts w:asciiTheme="minorHAnsi" w:hAnsiTheme="minorHAnsi" w:cstheme="minorHAnsi"/>
          <w:b/>
        </w:rPr>
        <w:t xml:space="preserve">7:00 PM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8640EB">
        <w:rPr>
          <w:rFonts w:asciiTheme="minorHAnsi" w:hAnsiTheme="minorHAnsi" w:cstheme="minorHAnsi"/>
          <w:b/>
        </w:rPr>
        <w:t>IN THE</w:t>
      </w:r>
      <w:r w:rsidR="00972570" w:rsidRPr="008640EB">
        <w:rPr>
          <w:rFonts w:asciiTheme="minorHAnsi" w:hAnsiTheme="minorHAnsi" w:cstheme="minorHAnsi"/>
          <w:b/>
        </w:rPr>
        <w:t xml:space="preserve"> </w:t>
      </w:r>
      <w:r w:rsidRPr="008640EB">
        <w:rPr>
          <w:rFonts w:asciiTheme="minorHAnsi" w:hAnsiTheme="minorHAnsi" w:cstheme="minorHAnsi"/>
          <w:b/>
        </w:rPr>
        <w:t>LIBRARY COMMUNITY CENTER</w:t>
      </w:r>
    </w:p>
    <w:p w:rsidR="00972570"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BOARD OF TRUSTEES</w:t>
      </w:r>
      <w:r w:rsidRPr="008640EB">
        <w:rPr>
          <w:rFonts w:asciiTheme="minorHAnsi" w:hAnsiTheme="minorHAnsi" w:cstheme="minorHAnsi"/>
          <w:b/>
          <w:color w:val="000000" w:themeColor="text1"/>
        </w:rPr>
        <w:t xml:space="preserve"> </w:t>
      </w:r>
      <w:r w:rsidRPr="008640EB">
        <w:rPr>
          <w:rFonts w:asciiTheme="minorHAnsi" w:hAnsiTheme="minorHAnsi" w:cstheme="minorHAnsi"/>
          <w:b/>
        </w:rPr>
        <w:t xml:space="preserve">- </w:t>
      </w:r>
      <w:r w:rsidR="009A62E3" w:rsidRPr="008640EB">
        <w:rPr>
          <w:rFonts w:asciiTheme="minorHAnsi" w:hAnsiTheme="minorHAnsi" w:cstheme="minorHAnsi"/>
          <w:b/>
        </w:rPr>
        <w:t>Sharon Tarolli</w:t>
      </w:r>
      <w:r w:rsidR="00485F47" w:rsidRPr="008640EB">
        <w:rPr>
          <w:rFonts w:asciiTheme="minorHAnsi" w:hAnsiTheme="minorHAnsi" w:cstheme="minorHAnsi"/>
          <w:b/>
        </w:rPr>
        <w:t xml:space="preserve">-President, Lisa Cannon-Vice President, </w:t>
      </w:r>
    </w:p>
    <w:p w:rsidR="006A463C"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rPr>
        <w:t>Gloria Winter-Secretary,</w:t>
      </w:r>
      <w:r w:rsidR="009A62E3" w:rsidRPr="008640EB">
        <w:rPr>
          <w:rFonts w:asciiTheme="minorHAnsi" w:hAnsiTheme="minorHAnsi" w:cstheme="minorHAnsi"/>
          <w:b/>
        </w:rPr>
        <w:t xml:space="preserve"> </w:t>
      </w:r>
      <w:r w:rsidRPr="008640EB">
        <w:rPr>
          <w:rFonts w:asciiTheme="minorHAnsi" w:hAnsiTheme="minorHAnsi" w:cstheme="minorHAnsi"/>
          <w:b/>
        </w:rPr>
        <w:t>Matthew Watkins –Treasurer</w:t>
      </w:r>
    </w:p>
    <w:p w:rsidR="00C01F2D"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TRUSTEES</w:t>
      </w:r>
      <w:r w:rsidRPr="008640EB">
        <w:rPr>
          <w:rFonts w:asciiTheme="minorHAnsi" w:hAnsiTheme="minorHAnsi" w:cstheme="minorHAnsi"/>
          <w:b/>
        </w:rPr>
        <w:t xml:space="preserve"> -</w:t>
      </w:r>
      <w:r w:rsidR="00485F47" w:rsidRPr="008640EB">
        <w:rPr>
          <w:rFonts w:asciiTheme="minorHAnsi" w:hAnsiTheme="minorHAnsi" w:cstheme="minorHAnsi"/>
          <w:b/>
        </w:rPr>
        <w:t xml:space="preserve"> Peter Eriksen, Senta Curran, John Russell, Joseph Britto</w:t>
      </w:r>
      <w:r w:rsidR="00F93C84" w:rsidRPr="008640EB">
        <w:rPr>
          <w:rFonts w:asciiTheme="minorHAnsi" w:hAnsiTheme="minorHAnsi" w:cstheme="minorHAnsi"/>
          <w:b/>
        </w:rPr>
        <w:t>, Coby Low</w:t>
      </w:r>
      <w:r w:rsidR="00485F47" w:rsidRPr="008640EB">
        <w:rPr>
          <w:rFonts w:asciiTheme="minorHAnsi" w:hAnsiTheme="minorHAnsi" w:cstheme="minorHAnsi"/>
          <w:b/>
        </w:rPr>
        <w:t xml:space="preserve">.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Director</w:t>
      </w:r>
      <w:r w:rsidRPr="008640EB">
        <w:rPr>
          <w:rFonts w:asciiTheme="minorHAnsi" w:hAnsiTheme="minorHAnsi" w:cstheme="minorHAnsi"/>
          <w:b/>
        </w:rPr>
        <w:t>- Doris Callan</w:t>
      </w:r>
    </w:p>
    <w:p w:rsidR="001F3911" w:rsidRDefault="00A54EA4" w:rsidP="00134B98">
      <w:pPr>
        <w:rPr>
          <w:b/>
          <w:sz w:val="32"/>
          <w:szCs w:val="32"/>
          <w:u w:val="single"/>
          <w:lang w:eastAsia="en-US"/>
        </w:rPr>
      </w:pPr>
      <w:r>
        <w:rPr>
          <w:noProof/>
          <w:lang w:eastAsia="en-US"/>
        </w:rPr>
        <w:tab/>
      </w:r>
      <w:r w:rsidR="00E335FF" w:rsidRPr="000E4B48">
        <w:rPr>
          <w:b/>
          <w:sz w:val="32"/>
          <w:szCs w:val="32"/>
          <w:u w:val="single"/>
          <w:lang w:eastAsia="en-US"/>
        </w:rPr>
        <w:t>June is:</w:t>
      </w:r>
    </w:p>
    <w:p w:rsidR="00134B98" w:rsidRPr="000E4B48" w:rsidRDefault="00134B98" w:rsidP="00134B98">
      <w:pPr>
        <w:rPr>
          <w:b/>
          <w:u w:val="single"/>
          <w:lang w:eastAsia="en-US"/>
        </w:rPr>
      </w:pPr>
    </w:p>
    <w:p w:rsidR="00B13CED" w:rsidRPr="00B13CED" w:rsidRDefault="00B13CED" w:rsidP="00134B98">
      <w:pPr>
        <w:ind w:left="2880" w:firstLine="720"/>
        <w:jc w:val="both"/>
        <w:rPr>
          <w:b/>
          <w:lang w:eastAsia="en-US"/>
        </w:rPr>
      </w:pPr>
      <w:proofErr w:type="gramStart"/>
      <w:r w:rsidRPr="00B13CED">
        <w:rPr>
          <w:rFonts w:hAnsi="Symbol"/>
          <w:b/>
          <w:lang w:eastAsia="en-US"/>
        </w:rPr>
        <w:t></w:t>
      </w:r>
      <w:r w:rsidRPr="00B13CED">
        <w:rPr>
          <w:b/>
          <w:lang w:eastAsia="en-US"/>
        </w:rPr>
        <w:t xml:space="preserve">  6</w:t>
      </w:r>
      <w:proofErr w:type="gramEnd"/>
      <w:r w:rsidR="00B23A74">
        <w:rPr>
          <w:b/>
          <w:lang w:eastAsia="en-US"/>
        </w:rPr>
        <w:t xml:space="preserve"> - </w:t>
      </w:r>
      <w:r w:rsidRPr="00B13CED">
        <w:rPr>
          <w:b/>
          <w:lang w:eastAsia="en-US"/>
        </w:rPr>
        <w:t xml:space="preserve"> D Day, WWII</w:t>
      </w:r>
      <w:r w:rsidR="001F4024" w:rsidRPr="001F4024">
        <w:rPr>
          <w:noProof/>
          <w:lang w:eastAsia="en-US"/>
        </w:rPr>
        <w:t xml:space="preserve"> </w:t>
      </w:r>
      <w:r w:rsidR="000477E4">
        <w:rPr>
          <w:noProof/>
          <w:lang w:eastAsia="en-US"/>
        </w:rPr>
        <w:drawing>
          <wp:inline distT="0" distB="0" distL="0" distR="0" wp14:anchorId="039BA504" wp14:editId="05163A69">
            <wp:extent cx="537210" cy="358140"/>
            <wp:effectExtent l="0" t="0" r="0" b="3810"/>
            <wp:docPr id="21" name="Picture 21" descr="Image result for d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 d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1614" cy="361076"/>
                    </a:xfrm>
                    <a:prstGeom prst="rect">
                      <a:avLst/>
                    </a:prstGeom>
                    <a:noFill/>
                    <a:ln>
                      <a:noFill/>
                    </a:ln>
                  </pic:spPr>
                </pic:pic>
              </a:graphicData>
            </a:graphic>
          </wp:inline>
        </w:drawing>
      </w:r>
    </w:p>
    <w:p w:rsidR="00B13CED" w:rsidRPr="00B13CED" w:rsidRDefault="00B13CED" w:rsidP="00134B98">
      <w:pPr>
        <w:ind w:left="2880" w:firstLine="720"/>
        <w:jc w:val="both"/>
        <w:rPr>
          <w:b/>
          <w:lang w:eastAsia="en-US"/>
        </w:rPr>
      </w:pPr>
      <w:proofErr w:type="gramStart"/>
      <w:r w:rsidRPr="00B13CED">
        <w:rPr>
          <w:rFonts w:hAnsi="Symbol"/>
          <w:b/>
          <w:lang w:eastAsia="en-US"/>
        </w:rPr>
        <w:t></w:t>
      </w:r>
      <w:r w:rsidRPr="00B13CED">
        <w:rPr>
          <w:b/>
          <w:lang w:eastAsia="en-US"/>
        </w:rPr>
        <w:t xml:space="preserve">  14</w:t>
      </w:r>
      <w:proofErr w:type="gramEnd"/>
      <w:r w:rsidRPr="00B13CED">
        <w:rPr>
          <w:b/>
          <w:lang w:eastAsia="en-US"/>
        </w:rPr>
        <w:t xml:space="preserve"> </w:t>
      </w:r>
      <w:r w:rsidR="00B23A74">
        <w:rPr>
          <w:b/>
          <w:lang w:eastAsia="en-US"/>
        </w:rPr>
        <w:t xml:space="preserve"> - </w:t>
      </w:r>
      <w:r w:rsidRPr="00B13CED">
        <w:rPr>
          <w:b/>
          <w:lang w:eastAsia="en-US"/>
        </w:rPr>
        <w:t>Flag Day</w:t>
      </w:r>
      <w:r w:rsidR="002129F7">
        <w:rPr>
          <w:b/>
          <w:lang w:eastAsia="en-US"/>
        </w:rPr>
        <w:t xml:space="preserve"> </w:t>
      </w:r>
      <w:r w:rsidR="001F4024">
        <w:rPr>
          <w:noProof/>
          <w:lang w:eastAsia="en-US"/>
        </w:rPr>
        <w:drawing>
          <wp:inline distT="0" distB="0" distL="0" distR="0" wp14:anchorId="40CB8B36" wp14:editId="5BA871E1">
            <wp:extent cx="561975" cy="573160"/>
            <wp:effectExtent l="0" t="0" r="0" b="0"/>
            <wp:docPr id="9" name="Picture 9" descr="Image result for flag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lag da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8079" cy="579385"/>
                    </a:xfrm>
                    <a:prstGeom prst="rect">
                      <a:avLst/>
                    </a:prstGeom>
                    <a:noFill/>
                    <a:ln>
                      <a:noFill/>
                    </a:ln>
                  </pic:spPr>
                </pic:pic>
              </a:graphicData>
            </a:graphic>
          </wp:inline>
        </w:drawing>
      </w:r>
    </w:p>
    <w:p w:rsidR="00132564" w:rsidRDefault="00132564" w:rsidP="00134B98">
      <w:pPr>
        <w:ind w:left="2880" w:firstLine="720"/>
        <w:jc w:val="both"/>
        <w:rPr>
          <w:rFonts w:hAnsi="Symbol"/>
          <w:b/>
          <w:lang w:eastAsia="en-US"/>
        </w:rPr>
      </w:pPr>
    </w:p>
    <w:p w:rsidR="00132564" w:rsidRDefault="00B13CED" w:rsidP="00134B98">
      <w:pPr>
        <w:ind w:left="2880" w:firstLine="720"/>
        <w:jc w:val="both"/>
        <w:rPr>
          <w:rFonts w:hAnsi="Symbol"/>
          <w:b/>
        </w:rPr>
      </w:pPr>
      <w:proofErr w:type="gramStart"/>
      <w:r w:rsidRPr="00B13CED">
        <w:rPr>
          <w:rFonts w:hAnsi="Symbol"/>
          <w:b/>
          <w:lang w:eastAsia="en-US"/>
        </w:rPr>
        <w:t></w:t>
      </w:r>
      <w:r w:rsidRPr="00B13CED">
        <w:rPr>
          <w:b/>
          <w:lang w:eastAsia="en-US"/>
        </w:rPr>
        <w:t xml:space="preserve">  16</w:t>
      </w:r>
      <w:proofErr w:type="gramEnd"/>
      <w:r w:rsidR="00B23A74">
        <w:rPr>
          <w:b/>
          <w:lang w:eastAsia="en-US"/>
        </w:rPr>
        <w:t xml:space="preserve"> - </w:t>
      </w:r>
      <w:r w:rsidRPr="00B13CED">
        <w:rPr>
          <w:b/>
          <w:lang w:eastAsia="en-US"/>
        </w:rPr>
        <w:t xml:space="preserve"> Father's Day </w:t>
      </w:r>
      <w:r w:rsidR="009355B2">
        <w:rPr>
          <w:noProof/>
          <w:lang w:eastAsia="en-US"/>
        </w:rPr>
        <w:drawing>
          <wp:inline distT="0" distB="0" distL="0" distR="0" wp14:anchorId="6825A7B7" wp14:editId="07A015AA">
            <wp:extent cx="752475" cy="514350"/>
            <wp:effectExtent l="0" t="0" r="9525" b="0"/>
            <wp:docPr id="15" name="Picture 15" descr="Image result for fathers day"/>
            <wp:cNvGraphicFramePr/>
            <a:graphic xmlns:a="http://schemas.openxmlformats.org/drawingml/2006/main">
              <a:graphicData uri="http://schemas.openxmlformats.org/drawingml/2006/picture">
                <pic:pic xmlns:pic="http://schemas.openxmlformats.org/drawingml/2006/picture">
                  <pic:nvPicPr>
                    <pic:cNvPr id="15" name="Picture 15" descr="Image result for fathers day"/>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52475" cy="514350"/>
                    </a:xfrm>
                    <a:prstGeom prst="rect">
                      <a:avLst/>
                    </a:prstGeom>
                    <a:noFill/>
                    <a:ln>
                      <a:noFill/>
                    </a:ln>
                  </pic:spPr>
                </pic:pic>
              </a:graphicData>
            </a:graphic>
          </wp:inline>
        </w:drawing>
      </w:r>
    </w:p>
    <w:p w:rsidR="00CE7B28" w:rsidRDefault="00B13CED" w:rsidP="00134B98">
      <w:pPr>
        <w:ind w:left="2880" w:firstLine="720"/>
        <w:jc w:val="both"/>
        <w:rPr>
          <w:b/>
          <w:lang w:eastAsia="en-US"/>
        </w:rPr>
      </w:pPr>
      <w:proofErr w:type="gramStart"/>
      <w:r w:rsidRPr="00B13CED">
        <w:rPr>
          <w:rFonts w:hAnsi="Symbol"/>
          <w:b/>
        </w:rPr>
        <w:t></w:t>
      </w:r>
      <w:r w:rsidRPr="00B13CED">
        <w:rPr>
          <w:b/>
        </w:rPr>
        <w:t xml:space="preserve">  19</w:t>
      </w:r>
      <w:proofErr w:type="gramEnd"/>
      <w:r w:rsidRPr="00B13CED">
        <w:rPr>
          <w:b/>
        </w:rPr>
        <w:t xml:space="preserve"> </w:t>
      </w:r>
      <w:r w:rsidR="00B23A74">
        <w:rPr>
          <w:b/>
        </w:rPr>
        <w:t xml:space="preserve"> - </w:t>
      </w:r>
      <w:r w:rsidRPr="00B13CED">
        <w:rPr>
          <w:b/>
        </w:rPr>
        <w:t>Juneteenth Day</w:t>
      </w:r>
      <w:r w:rsidR="0059343E">
        <w:rPr>
          <w:b/>
        </w:rPr>
        <w:t xml:space="preserve"> </w:t>
      </w:r>
      <w:r w:rsidR="000477E4">
        <w:rPr>
          <w:noProof/>
          <w:lang w:eastAsia="en-US"/>
        </w:rPr>
        <w:drawing>
          <wp:inline distT="0" distB="0" distL="0" distR="0" wp14:anchorId="236BC9BD" wp14:editId="79272D3A">
            <wp:extent cx="688975" cy="714375"/>
            <wp:effectExtent l="0" t="0" r="0" b="9525"/>
            <wp:docPr id="22" name="Picture 22" descr="Image result for juneteenth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juneteenth da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4011" cy="719597"/>
                    </a:xfrm>
                    <a:prstGeom prst="rect">
                      <a:avLst/>
                    </a:prstGeom>
                    <a:noFill/>
                    <a:ln>
                      <a:noFill/>
                    </a:ln>
                  </pic:spPr>
                </pic:pic>
              </a:graphicData>
            </a:graphic>
          </wp:inline>
        </w:drawing>
      </w:r>
    </w:p>
    <w:p w:rsidR="000477E4" w:rsidRPr="00134B98" w:rsidRDefault="00CE7B28" w:rsidP="00134B98">
      <w:pPr>
        <w:pStyle w:val="NormalWeb"/>
        <w:spacing w:before="0" w:beforeAutospacing="0" w:after="0" w:afterAutospacing="0"/>
        <w:rPr>
          <w:b/>
          <w:sz w:val="20"/>
          <w:szCs w:val="20"/>
        </w:rPr>
      </w:pPr>
      <w:r w:rsidRPr="00134B98">
        <w:rPr>
          <w:b/>
          <w:sz w:val="20"/>
          <w:szCs w:val="20"/>
        </w:rPr>
        <w:t xml:space="preserve">(Juneteenth day celebrates and symbolizes the end of slavery in the United States. President Abraham Lincoln issued the Emancipation Proclamation on September 22, 1862. It was not until June 19, 1865 that all slaves were finally freed. </w:t>
      </w:r>
    </w:p>
    <w:p w:rsidR="009355B2" w:rsidRPr="00134B98" w:rsidRDefault="00CE7B28" w:rsidP="00134B98">
      <w:pPr>
        <w:pStyle w:val="NormalWeb"/>
        <w:spacing w:before="0" w:beforeAutospacing="0" w:after="0" w:afterAutospacing="0"/>
        <w:rPr>
          <w:b/>
          <w:sz w:val="20"/>
          <w:szCs w:val="20"/>
        </w:rPr>
      </w:pPr>
      <w:r w:rsidRPr="00134B98">
        <w:rPr>
          <w:b/>
          <w:sz w:val="20"/>
          <w:szCs w:val="20"/>
        </w:rPr>
        <w:t>That concluding event was when General Gordon Granger rode into Galveston, Texas with his troops and</w:t>
      </w:r>
    </w:p>
    <w:p w:rsidR="00CE7B28" w:rsidRPr="00134B98" w:rsidRDefault="00CE7B28" w:rsidP="00134B98">
      <w:pPr>
        <w:pStyle w:val="NormalWeb"/>
        <w:spacing w:before="0" w:beforeAutospacing="0" w:after="0" w:afterAutospacing="0"/>
        <w:rPr>
          <w:b/>
          <w:sz w:val="20"/>
          <w:szCs w:val="20"/>
        </w:rPr>
      </w:pPr>
      <w:r w:rsidRPr="00134B98">
        <w:rPr>
          <w:b/>
          <w:sz w:val="20"/>
          <w:szCs w:val="20"/>
        </w:rPr>
        <w:t xml:space="preserve"> </w:t>
      </w:r>
      <w:proofErr w:type="gramStart"/>
      <w:r w:rsidRPr="00134B98">
        <w:rPr>
          <w:b/>
          <w:sz w:val="20"/>
          <w:szCs w:val="20"/>
        </w:rPr>
        <w:t>issued</w:t>
      </w:r>
      <w:proofErr w:type="gramEnd"/>
      <w:r w:rsidRPr="00134B98">
        <w:rPr>
          <w:b/>
          <w:sz w:val="20"/>
          <w:szCs w:val="20"/>
        </w:rPr>
        <w:t xml:space="preserve"> Order Number 3 which finally freed the last of the slaves. </w:t>
      </w:r>
    </w:p>
    <w:p w:rsidR="00CE7B28" w:rsidRPr="00134B98" w:rsidRDefault="00CE7B28" w:rsidP="00134B98">
      <w:pPr>
        <w:rPr>
          <w:b/>
          <w:sz w:val="20"/>
          <w:szCs w:val="20"/>
          <w:lang w:eastAsia="en-US"/>
        </w:rPr>
      </w:pPr>
      <w:r w:rsidRPr="00134B98">
        <w:rPr>
          <w:b/>
          <w:sz w:val="20"/>
          <w:szCs w:val="20"/>
          <w:lang w:eastAsia="en-US"/>
        </w:rPr>
        <w:t>The formal end of slavery was marked by the passing of the 13th amendment of the constitution.)</w:t>
      </w:r>
    </w:p>
    <w:p w:rsidR="00E335FF" w:rsidRPr="00CE7B28" w:rsidRDefault="00B13CED" w:rsidP="00134B98">
      <w:pPr>
        <w:ind w:left="2880" w:firstLine="720"/>
        <w:jc w:val="both"/>
        <w:rPr>
          <w:b/>
          <w:sz w:val="28"/>
          <w:szCs w:val="28"/>
          <w:lang w:eastAsia="en-US"/>
        </w:rPr>
      </w:pPr>
      <w:proofErr w:type="gramStart"/>
      <w:r w:rsidRPr="00CE7B28">
        <w:rPr>
          <w:rFonts w:hAnsi="Symbol"/>
          <w:b/>
          <w:lang w:eastAsia="en-US"/>
        </w:rPr>
        <w:t></w:t>
      </w:r>
      <w:r w:rsidRPr="00CE7B28">
        <w:rPr>
          <w:b/>
          <w:lang w:eastAsia="en-US"/>
        </w:rPr>
        <w:t xml:space="preserve">  21</w:t>
      </w:r>
      <w:proofErr w:type="gramEnd"/>
      <w:r w:rsidR="00B23A74">
        <w:rPr>
          <w:b/>
          <w:lang w:eastAsia="en-US"/>
        </w:rPr>
        <w:t xml:space="preserve"> - </w:t>
      </w:r>
      <w:r w:rsidRPr="00CE7B28">
        <w:rPr>
          <w:b/>
          <w:lang w:eastAsia="en-US"/>
        </w:rPr>
        <w:t xml:space="preserve"> Summer Solstice - longest day of the year!</w:t>
      </w:r>
      <w:r w:rsidR="001F4024" w:rsidRPr="001F4024">
        <w:rPr>
          <w:noProof/>
          <w:lang w:eastAsia="en-US"/>
        </w:rPr>
        <w:t xml:space="preserve"> </w:t>
      </w:r>
      <w:r w:rsidR="001F4024">
        <w:rPr>
          <w:noProof/>
          <w:lang w:eastAsia="en-US"/>
        </w:rPr>
        <w:drawing>
          <wp:inline distT="0" distB="0" distL="0" distR="0" wp14:anchorId="6EFEF48A" wp14:editId="45F856AE">
            <wp:extent cx="638175" cy="638175"/>
            <wp:effectExtent l="0" t="0" r="9525" b="9525"/>
            <wp:docPr id="19" name="Picture 19" descr="Image result for summer solstic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ummer solstice imag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p>
    <w:p w:rsidR="0095066F" w:rsidRDefault="0095066F" w:rsidP="009A319F">
      <w:pPr>
        <w:spacing w:before="100" w:beforeAutospacing="1" w:after="100" w:afterAutospacing="1"/>
        <w:rPr>
          <w:color w:val="0000FF"/>
          <w:sz w:val="36"/>
          <w:szCs w:val="36"/>
          <w:u w:val="single"/>
          <w:lang w:eastAsia="en-US"/>
        </w:rPr>
      </w:pPr>
      <w:r>
        <w:rPr>
          <w:noProof/>
          <w:lang w:eastAsia="en-US"/>
        </w:rPr>
        <w:lastRenderedPageBreak/>
        <w:drawing>
          <wp:inline distT="0" distB="0" distL="0" distR="0" wp14:anchorId="5C2058FA" wp14:editId="60025B51">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55760CDD" wp14:editId="2CD85D58">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0381B165" wp14:editId="217F1A8D">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941D57" w:rsidRDefault="00941D57" w:rsidP="009A319F">
      <w:pPr>
        <w:spacing w:before="100" w:beforeAutospacing="1" w:after="100" w:afterAutospacing="1"/>
        <w:rPr>
          <w:b/>
          <w:sz w:val="28"/>
          <w:szCs w:val="28"/>
          <w:u w:val="single"/>
          <w:lang w:eastAsia="en-US"/>
        </w:rPr>
      </w:pPr>
      <w:r w:rsidRPr="00941D57">
        <w:rPr>
          <w:b/>
          <w:sz w:val="28"/>
          <w:szCs w:val="28"/>
          <w:u w:val="single"/>
          <w:lang w:eastAsia="en-US"/>
        </w:rPr>
        <w:t xml:space="preserve">The Pine Bush Area Public Library now has </w:t>
      </w:r>
      <w:r w:rsidR="002F4D7C">
        <w:rPr>
          <w:b/>
          <w:sz w:val="28"/>
          <w:szCs w:val="28"/>
          <w:u w:val="single"/>
          <w:lang w:eastAsia="en-US"/>
        </w:rPr>
        <w:t xml:space="preserve">a </w:t>
      </w:r>
      <w:r w:rsidR="00E67C20" w:rsidRPr="00941D57">
        <w:rPr>
          <w:b/>
          <w:sz w:val="28"/>
          <w:szCs w:val="28"/>
          <w:u w:val="single"/>
          <w:lang w:eastAsia="en-US"/>
        </w:rPr>
        <w:t xml:space="preserve">free </w:t>
      </w:r>
      <w:r w:rsidR="0095066F" w:rsidRPr="00941D57">
        <w:rPr>
          <w:b/>
          <w:sz w:val="28"/>
          <w:szCs w:val="28"/>
          <w:u w:val="single"/>
          <w:lang w:eastAsia="en-US"/>
        </w:rPr>
        <w:t xml:space="preserve">pass </w:t>
      </w:r>
      <w:r w:rsidRPr="00941D57">
        <w:rPr>
          <w:b/>
          <w:sz w:val="28"/>
          <w:szCs w:val="28"/>
          <w:u w:val="single"/>
          <w:lang w:eastAsia="en-US"/>
        </w:rPr>
        <w:t>to Boscobel!</w:t>
      </w:r>
    </w:p>
    <w:p w:rsidR="00B64EA7" w:rsidRDefault="0095066F" w:rsidP="009A319F">
      <w:pP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s, trails and magnificent Hudson Valley views. Boscobel is open for tours from April to Decembe</w:t>
      </w:r>
      <w:r w:rsidR="00E67C20">
        <w:rPr>
          <w:sz w:val="20"/>
          <w:szCs w:val="20"/>
          <w:lang w:eastAsia="en-US"/>
        </w:rPr>
        <w:t xml:space="preserve">r 2019. </w:t>
      </w:r>
    </w:p>
    <w:p w:rsidR="00E67C20" w:rsidRDefault="00E67C20" w:rsidP="009A319F">
      <w:pPr>
        <w:rPr>
          <w:sz w:val="20"/>
          <w:szCs w:val="20"/>
          <w:lang w:eastAsia="en-US"/>
        </w:rPr>
      </w:pPr>
      <w:r>
        <w:rPr>
          <w:sz w:val="20"/>
          <w:szCs w:val="20"/>
          <w:lang w:eastAsia="en-US"/>
        </w:rPr>
        <w:t xml:space="preserve">Please </w:t>
      </w:r>
      <w:r w:rsidR="002F4D7C">
        <w:rPr>
          <w:sz w:val="20"/>
          <w:szCs w:val="20"/>
          <w:lang w:eastAsia="en-US"/>
        </w:rPr>
        <w:t>come</w:t>
      </w:r>
      <w:r>
        <w:rPr>
          <w:sz w:val="20"/>
          <w:szCs w:val="20"/>
          <w:lang w:eastAsia="en-US"/>
        </w:rPr>
        <w:t xml:space="preserve"> </w:t>
      </w:r>
      <w:r w:rsidR="00B02DAB">
        <w:rPr>
          <w:sz w:val="20"/>
          <w:szCs w:val="20"/>
          <w:lang w:eastAsia="en-US"/>
        </w:rPr>
        <w:t xml:space="preserve">to </w:t>
      </w:r>
      <w:r>
        <w:rPr>
          <w:sz w:val="20"/>
          <w:szCs w:val="20"/>
          <w:lang w:eastAsia="en-US"/>
        </w:rPr>
        <w:t>the library</w:t>
      </w:r>
      <w:r w:rsidR="00AA624C">
        <w:rPr>
          <w:sz w:val="20"/>
          <w:szCs w:val="20"/>
          <w:lang w:eastAsia="en-US"/>
        </w:rPr>
        <w:t xml:space="preserve"> </w:t>
      </w:r>
      <w:r w:rsidR="002F4D7C">
        <w:rPr>
          <w:sz w:val="20"/>
          <w:szCs w:val="20"/>
          <w:lang w:eastAsia="en-US"/>
        </w:rPr>
        <w:t xml:space="preserve">to reserve </w:t>
      </w:r>
      <w:r w:rsidR="00B4055A">
        <w:rPr>
          <w:sz w:val="20"/>
          <w:szCs w:val="20"/>
          <w:lang w:eastAsia="en-US"/>
        </w:rPr>
        <w:t>the</w:t>
      </w:r>
      <w:r w:rsidR="002F4D7C">
        <w:rPr>
          <w:sz w:val="20"/>
          <w:szCs w:val="20"/>
          <w:lang w:eastAsia="en-US"/>
        </w:rPr>
        <w:t xml:space="preserve"> pass</w:t>
      </w:r>
      <w:r w:rsidR="00B64EA7">
        <w:rPr>
          <w:sz w:val="20"/>
          <w:szCs w:val="20"/>
          <w:lang w:eastAsia="en-US"/>
        </w:rPr>
        <w:t>:</w:t>
      </w:r>
      <w:r>
        <w:rPr>
          <w:sz w:val="20"/>
          <w:szCs w:val="20"/>
          <w:lang w:eastAsia="en-US"/>
        </w:rPr>
        <w:t xml:space="preserve"> </w:t>
      </w:r>
    </w:p>
    <w:p w:rsidR="00AA624C" w:rsidRDefault="00E67C20" w:rsidP="009A319F">
      <w:pPr>
        <w:ind w:left="2880" w:firstLine="720"/>
        <w:jc w:val="both"/>
        <w:rPr>
          <w:sz w:val="20"/>
          <w:szCs w:val="20"/>
          <w:lang w:eastAsia="en-US"/>
        </w:rPr>
      </w:pPr>
      <w:r>
        <w:rPr>
          <w:sz w:val="20"/>
          <w:szCs w:val="20"/>
          <w:lang w:eastAsia="en-US"/>
        </w:rPr>
        <w:t>(</w:t>
      </w:r>
      <w:r w:rsidRPr="00E67C20">
        <w:rPr>
          <w:sz w:val="20"/>
          <w:szCs w:val="20"/>
          <w:lang w:eastAsia="en-US"/>
        </w:rPr>
        <w:t>8</w:t>
      </w:r>
      <w:r w:rsidR="0095066F" w:rsidRPr="00E67C20">
        <w:rPr>
          <w:sz w:val="20"/>
          <w:szCs w:val="20"/>
          <w:lang w:eastAsia="en-US"/>
        </w:rPr>
        <w:t>45</w:t>
      </w:r>
      <w:r>
        <w:rPr>
          <w:sz w:val="20"/>
          <w:szCs w:val="20"/>
          <w:lang w:eastAsia="en-US"/>
        </w:rPr>
        <w:t>)</w:t>
      </w:r>
      <w:r w:rsidR="0095066F" w:rsidRPr="00E67C20">
        <w:rPr>
          <w:sz w:val="20"/>
          <w:szCs w:val="20"/>
          <w:lang w:eastAsia="en-US"/>
        </w:rPr>
        <w:t xml:space="preserve"> 744-4265</w:t>
      </w:r>
      <w:r w:rsidR="002F4D7C">
        <w:rPr>
          <w:sz w:val="20"/>
          <w:szCs w:val="20"/>
          <w:lang w:eastAsia="en-US"/>
        </w:rPr>
        <w:t xml:space="preserve"> ext. 1</w:t>
      </w:r>
      <w:r w:rsidR="0095066F" w:rsidRPr="00E67C20">
        <w:rPr>
          <w:sz w:val="20"/>
          <w:szCs w:val="20"/>
          <w:lang w:eastAsia="en-US"/>
        </w:rPr>
        <w:t xml:space="preserve"> to </w:t>
      </w:r>
      <w:r w:rsidR="002F4D7C">
        <w:rPr>
          <w:sz w:val="20"/>
          <w:szCs w:val="20"/>
          <w:lang w:eastAsia="en-US"/>
        </w:rPr>
        <w:t>learn more info</w:t>
      </w:r>
      <w:r w:rsidR="00941D57">
        <w:rPr>
          <w:sz w:val="20"/>
          <w:szCs w:val="20"/>
          <w:lang w:eastAsia="en-US"/>
        </w:rPr>
        <w:t xml:space="preserve">.  </w:t>
      </w:r>
    </w:p>
    <w:p w:rsidR="0095066F" w:rsidRPr="00AA624C" w:rsidRDefault="00941D57" w:rsidP="009A319F">
      <w:pPr>
        <w:ind w:left="1440" w:firstLine="720"/>
        <w:jc w:val="both"/>
        <w:rPr>
          <w:b/>
          <w:sz w:val="20"/>
          <w:szCs w:val="20"/>
          <w:lang w:eastAsia="en-US"/>
        </w:rPr>
      </w:pPr>
      <w:r w:rsidRPr="00AA624C">
        <w:rPr>
          <w:b/>
          <w:sz w:val="20"/>
          <w:szCs w:val="20"/>
          <w:lang w:eastAsia="en-US"/>
        </w:rPr>
        <w:t>YOU MUST BE A PINE BUSH AREA PUBLIC LIBRARY CARD HOLDER!</w:t>
      </w:r>
    </w:p>
    <w:p w:rsidR="00E67C20" w:rsidRDefault="00E67C20" w:rsidP="009A319F">
      <w:pPr>
        <w:rPr>
          <w:sz w:val="20"/>
          <w:szCs w:val="20"/>
          <w:lang w:eastAsia="en-US"/>
        </w:rPr>
      </w:pPr>
      <w:r>
        <w:rPr>
          <w:sz w:val="20"/>
          <w:szCs w:val="20"/>
          <w:lang w:eastAsia="en-US"/>
        </w:rPr>
        <w:t>(You will be responsible for your own transportation to visit Boscobel House</w:t>
      </w:r>
      <w:r w:rsidR="00B02DAB">
        <w:rPr>
          <w:sz w:val="20"/>
          <w:szCs w:val="20"/>
          <w:lang w:eastAsia="en-US"/>
        </w:rPr>
        <w:t>, Garrison, NY)</w:t>
      </w:r>
      <w:r>
        <w:rPr>
          <w:sz w:val="20"/>
          <w:szCs w:val="20"/>
          <w:lang w:eastAsia="en-US"/>
        </w:rPr>
        <w:t>)</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Default="003E5C73" w:rsidP="00706DED">
      <w:pPr>
        <w:rPr>
          <w:sz w:val="20"/>
          <w:szCs w:val="20"/>
          <w:lang w:eastAsia="en-US"/>
        </w:rPr>
      </w:pPr>
      <w:r>
        <w:rPr>
          <w:noProof/>
          <w:lang w:eastAsia="en-US"/>
        </w:rPr>
        <w:drawing>
          <wp:inline distT="0" distB="0" distL="0" distR="0" wp14:anchorId="242A692B" wp14:editId="0A115737">
            <wp:extent cx="2200275" cy="550069"/>
            <wp:effectExtent l="0" t="0" r="0" b="2540"/>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2231" cy="550558"/>
                    </a:xfrm>
                    <a:prstGeom prst="rect">
                      <a:avLst/>
                    </a:prstGeom>
                    <a:noFill/>
                    <a:ln>
                      <a:noFill/>
                    </a:ln>
                  </pic:spPr>
                </pic:pic>
              </a:graphicData>
            </a:graphic>
          </wp:inline>
        </w:drawing>
      </w:r>
    </w:p>
    <w:p w:rsidR="003E5C73" w:rsidRDefault="003E5C73" w:rsidP="00706DED">
      <w:pPr>
        <w:rPr>
          <w:sz w:val="20"/>
          <w:szCs w:val="20"/>
          <w:lang w:eastAsia="en-US"/>
        </w:rPr>
      </w:pPr>
    </w:p>
    <w:p w:rsidR="00134B98" w:rsidRDefault="003E5C73" w:rsidP="00134B98">
      <w:pPr>
        <w:rPr>
          <w:sz w:val="22"/>
          <w:szCs w:val="22"/>
          <w:lang w:eastAsia="en-US"/>
        </w:rPr>
      </w:pPr>
      <w:r w:rsidRPr="008A4302">
        <w:rPr>
          <w:sz w:val="22"/>
          <w:szCs w:val="22"/>
          <w:lang w:eastAsia="en-US"/>
        </w:rPr>
        <w:t xml:space="preserve">We now have </w:t>
      </w:r>
      <w:r w:rsidR="00A36C75" w:rsidRPr="008A4302">
        <w:rPr>
          <w:sz w:val="22"/>
          <w:szCs w:val="22"/>
          <w:lang w:eastAsia="en-US"/>
        </w:rPr>
        <w:t xml:space="preserve">a </w:t>
      </w:r>
      <w:r w:rsidR="00B32E3E">
        <w:rPr>
          <w:sz w:val="22"/>
          <w:szCs w:val="22"/>
          <w:lang w:eastAsia="en-US"/>
        </w:rPr>
        <w:t xml:space="preserve">One-day </w:t>
      </w:r>
      <w:r w:rsidRPr="003E5C73">
        <w:rPr>
          <w:sz w:val="22"/>
          <w:szCs w:val="22"/>
          <w:lang w:eastAsia="en-US"/>
        </w:rPr>
        <w:t xml:space="preserve">Empire Pass </w:t>
      </w:r>
      <w:r w:rsidRPr="008A4302">
        <w:rPr>
          <w:sz w:val="22"/>
          <w:szCs w:val="22"/>
          <w:lang w:eastAsia="en-US"/>
        </w:rPr>
        <w:t xml:space="preserve">for use by </w:t>
      </w:r>
      <w:r w:rsidR="00A36C75" w:rsidRPr="008A4302">
        <w:rPr>
          <w:sz w:val="22"/>
          <w:szCs w:val="22"/>
          <w:lang w:eastAsia="en-US"/>
        </w:rPr>
        <w:t>our</w:t>
      </w:r>
      <w:r w:rsidRPr="008A4302">
        <w:rPr>
          <w:sz w:val="22"/>
          <w:szCs w:val="22"/>
          <w:lang w:eastAsia="en-US"/>
        </w:rPr>
        <w:t xml:space="preserve"> Pine Bush Area Public Library cardholder</w:t>
      </w:r>
      <w:r w:rsidR="00A36C75" w:rsidRPr="008A4302">
        <w:rPr>
          <w:sz w:val="22"/>
          <w:szCs w:val="22"/>
          <w:lang w:eastAsia="en-US"/>
        </w:rPr>
        <w:t xml:space="preserve">s </w:t>
      </w:r>
      <w:r w:rsidRPr="003E5C73">
        <w:rPr>
          <w:sz w:val="22"/>
          <w:szCs w:val="22"/>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Pr>
          <w:sz w:val="22"/>
          <w:szCs w:val="22"/>
          <w:lang w:eastAsia="en-US"/>
        </w:rPr>
        <w:t>for one carload</w:t>
      </w:r>
      <w:r w:rsidRPr="003E5C73">
        <w:rPr>
          <w:sz w:val="22"/>
          <w:szCs w:val="22"/>
          <w:lang w:eastAsia="en-US"/>
        </w:rPr>
        <w:t xml:space="preserve"> to most facilities operated by New York State Parks and the State Dept. of E</w:t>
      </w:r>
      <w:r w:rsidRPr="008A4302">
        <w:rPr>
          <w:sz w:val="22"/>
          <w:szCs w:val="22"/>
          <w:lang w:eastAsia="en-US"/>
        </w:rPr>
        <w:t>n</w:t>
      </w:r>
      <w:r w:rsidRPr="003E5C73">
        <w:rPr>
          <w:sz w:val="22"/>
          <w:szCs w:val="22"/>
          <w:lang w:eastAsia="en-US"/>
        </w:rPr>
        <w:t xml:space="preserve">vironmental Conservation including forests, beaches, trails and more. </w:t>
      </w:r>
      <w:r w:rsidRPr="008A4302">
        <w:rPr>
          <w:sz w:val="22"/>
          <w:szCs w:val="22"/>
          <w:lang w:eastAsia="en-US"/>
        </w:rPr>
        <w:t>For more information</w:t>
      </w:r>
      <w:r w:rsidR="00134B98">
        <w:rPr>
          <w:sz w:val="22"/>
          <w:szCs w:val="22"/>
          <w:lang w:eastAsia="en-US"/>
        </w:rPr>
        <w:t xml:space="preserve"> or ticket availability</w:t>
      </w:r>
      <w:r w:rsidR="002A0A5F">
        <w:rPr>
          <w:sz w:val="22"/>
          <w:szCs w:val="22"/>
          <w:lang w:eastAsia="en-US"/>
        </w:rPr>
        <w:t>,</w:t>
      </w:r>
      <w:r w:rsidR="00A36C75" w:rsidRPr="008A4302">
        <w:rPr>
          <w:sz w:val="22"/>
          <w:szCs w:val="22"/>
          <w:lang w:eastAsia="en-US"/>
        </w:rPr>
        <w:t xml:space="preserve"> please call the Library</w:t>
      </w:r>
      <w:r w:rsidR="00134B98">
        <w:rPr>
          <w:sz w:val="22"/>
          <w:szCs w:val="22"/>
          <w:lang w:eastAsia="en-US"/>
        </w:rPr>
        <w:t xml:space="preserve"> </w:t>
      </w:r>
      <w:r w:rsidR="00A36C75" w:rsidRPr="008A4302">
        <w:rPr>
          <w:sz w:val="22"/>
          <w:szCs w:val="22"/>
          <w:lang w:eastAsia="en-US"/>
        </w:rPr>
        <w:t>at</w:t>
      </w:r>
      <w:r w:rsidRPr="008A4302">
        <w:rPr>
          <w:sz w:val="22"/>
          <w:szCs w:val="22"/>
          <w:lang w:eastAsia="en-US"/>
        </w:rPr>
        <w:t xml:space="preserve"> 845 744-3375 ext. 1</w:t>
      </w:r>
      <w:r w:rsidR="002F4D7C" w:rsidRPr="008A4302">
        <w:rPr>
          <w:sz w:val="22"/>
          <w:szCs w:val="22"/>
          <w:lang w:eastAsia="en-US"/>
        </w:rPr>
        <w:t xml:space="preserve"> </w:t>
      </w:r>
    </w:p>
    <w:p w:rsidR="00A3610F" w:rsidRDefault="00A3610F" w:rsidP="00134B98">
      <w:pPr>
        <w:rPr>
          <w:sz w:val="22"/>
          <w:szCs w:val="22"/>
          <w:lang w:eastAsia="en-US"/>
        </w:rPr>
      </w:pPr>
      <w:proofErr w:type="gramStart"/>
      <w:r>
        <w:rPr>
          <w:sz w:val="22"/>
          <w:szCs w:val="22"/>
          <w:lang w:eastAsia="en-US"/>
        </w:rPr>
        <w:t>or</w:t>
      </w:r>
      <w:proofErr w:type="gramEnd"/>
      <w:r>
        <w:rPr>
          <w:sz w:val="22"/>
          <w:szCs w:val="22"/>
          <w:lang w:eastAsia="en-US"/>
        </w:rPr>
        <w:t xml:space="preserve"> check their website: http:/</w:t>
      </w:r>
      <w:r w:rsidR="004B5636">
        <w:rPr>
          <w:sz w:val="22"/>
          <w:szCs w:val="22"/>
          <w:lang w:eastAsia="en-US"/>
        </w:rPr>
        <w:t>/www</w:t>
      </w:r>
      <w:r>
        <w:rPr>
          <w:sz w:val="22"/>
          <w:szCs w:val="22"/>
          <w:lang w:eastAsia="en-US"/>
        </w:rPr>
        <w:t>.dec.ny.gov</w:t>
      </w:r>
    </w:p>
    <w:p w:rsidR="003E5C73" w:rsidRDefault="00A36C75" w:rsidP="00134B98">
      <w:pPr>
        <w:rPr>
          <w:sz w:val="22"/>
          <w:szCs w:val="22"/>
          <w:lang w:eastAsia="en-US"/>
        </w:rPr>
      </w:pPr>
      <w:r w:rsidRPr="008A4302">
        <w:rPr>
          <w:sz w:val="22"/>
          <w:szCs w:val="22"/>
          <w:lang w:eastAsia="en-US"/>
        </w:rPr>
        <w:t xml:space="preserve">To reserve your pass, </w:t>
      </w:r>
      <w:r w:rsidRPr="00134B98">
        <w:rPr>
          <w:b/>
          <w:sz w:val="22"/>
          <w:szCs w:val="22"/>
          <w:u w:val="single"/>
          <w:lang w:eastAsia="en-US"/>
        </w:rPr>
        <w:t xml:space="preserve">you must come into the </w:t>
      </w:r>
      <w:r w:rsidR="002A0A5F" w:rsidRPr="00134B98">
        <w:rPr>
          <w:b/>
          <w:sz w:val="22"/>
          <w:szCs w:val="22"/>
          <w:u w:val="single"/>
          <w:lang w:eastAsia="en-US"/>
        </w:rPr>
        <w:t>Library</w:t>
      </w:r>
      <w:r w:rsidR="00A703D7">
        <w:rPr>
          <w:sz w:val="22"/>
          <w:szCs w:val="22"/>
          <w:lang w:eastAsia="en-US"/>
        </w:rPr>
        <w:t xml:space="preserve">, </w:t>
      </w:r>
      <w:r w:rsidR="00DA6AF1">
        <w:rPr>
          <w:sz w:val="22"/>
          <w:szCs w:val="22"/>
          <w:lang w:eastAsia="en-US"/>
        </w:rPr>
        <w:t xml:space="preserve">(This pass can be checked out </w:t>
      </w:r>
      <w:r w:rsidR="009F0541">
        <w:rPr>
          <w:sz w:val="22"/>
          <w:szCs w:val="22"/>
          <w:lang w:eastAsia="en-US"/>
        </w:rPr>
        <w:t xml:space="preserve">for </w:t>
      </w:r>
      <w:r w:rsidR="00DA6AF1">
        <w:rPr>
          <w:sz w:val="22"/>
          <w:szCs w:val="22"/>
          <w:lang w:eastAsia="en-US"/>
        </w:rPr>
        <w:t>3</w:t>
      </w:r>
      <w:r w:rsidR="009F0541">
        <w:rPr>
          <w:sz w:val="22"/>
          <w:szCs w:val="22"/>
          <w:lang w:eastAsia="en-US"/>
        </w:rPr>
        <w:t xml:space="preserve"> </w:t>
      </w:r>
      <w:r w:rsidR="00DA6AF1">
        <w:rPr>
          <w:sz w:val="22"/>
          <w:szCs w:val="22"/>
          <w:lang w:eastAsia="en-US"/>
        </w:rPr>
        <w:t>days at a time only!)</w:t>
      </w:r>
    </w:p>
    <w:p w:rsidR="002F3BAA" w:rsidRDefault="002F3BAA" w:rsidP="00A3610F">
      <w:pPr>
        <w:jc w:val="left"/>
        <w:rPr>
          <w:sz w:val="22"/>
          <w:szCs w:val="22"/>
          <w:lang w:eastAsia="en-US"/>
        </w:rPr>
      </w:pPr>
    </w:p>
    <w:p w:rsidR="002F3BAA" w:rsidRDefault="002F3BAA" w:rsidP="002F3BAA">
      <w:pPr>
        <w:pBdr>
          <w:top w:val="single" w:sz="4" w:space="1" w:color="auto"/>
          <w:left w:val="single" w:sz="4" w:space="1" w:color="auto"/>
          <w:bottom w:val="single" w:sz="4" w:space="1" w:color="auto"/>
          <w:right w:val="single" w:sz="4" w:space="1" w:color="auto"/>
        </w:pBdr>
        <w:rPr>
          <w:sz w:val="22"/>
          <w:szCs w:val="22"/>
          <w:lang w:eastAsia="en-US"/>
        </w:rPr>
      </w:pPr>
      <w:r>
        <w:rPr>
          <w:noProof/>
          <w:lang w:eastAsia="en-US"/>
        </w:rPr>
        <w:drawing>
          <wp:inline distT="0" distB="0" distL="0" distR="0" wp14:anchorId="564B7C1F" wp14:editId="28E5925F">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134B98"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 xml:space="preserve">FREE </w:t>
      </w:r>
      <w:r w:rsidRPr="00CE03D5">
        <w:rPr>
          <w:sz w:val="28"/>
          <w:szCs w:val="28"/>
          <w:u w:val="single"/>
        </w:rPr>
        <w:t>MOHONK PRESERVE PASSES</w:t>
      </w:r>
      <w:r w:rsidR="00CE03D5">
        <w:rPr>
          <w:sz w:val="28"/>
          <w:szCs w:val="28"/>
          <w:lang w:val="en-US"/>
        </w:rPr>
        <w:t xml:space="preserve"> </w:t>
      </w:r>
    </w:p>
    <w:p w:rsidR="002F3BAA" w:rsidRPr="00134B98" w:rsidRDefault="00CE03D5" w:rsidP="002F3BAA">
      <w:pPr>
        <w:pStyle w:val="Heading1"/>
        <w:pBdr>
          <w:top w:val="single" w:sz="4" w:space="1" w:color="auto"/>
          <w:left w:val="single" w:sz="4" w:space="1" w:color="auto"/>
          <w:bottom w:val="single" w:sz="4" w:space="1" w:color="auto"/>
          <w:right w:val="single" w:sz="4" w:space="1" w:color="auto"/>
        </w:pBdr>
        <w:ind w:left="1440" w:hanging="1440"/>
        <w:rPr>
          <w:sz w:val="28"/>
          <w:szCs w:val="28"/>
          <w:u w:val="single"/>
        </w:rPr>
      </w:pPr>
      <w:r w:rsidRPr="00134B98">
        <w:rPr>
          <w:sz w:val="28"/>
          <w:szCs w:val="28"/>
          <w:u w:val="single"/>
          <w:lang w:val="en-US"/>
        </w:rPr>
        <w:t xml:space="preserve">(NOT </w:t>
      </w:r>
      <w:r w:rsidR="00134B98" w:rsidRPr="00134B98">
        <w:rPr>
          <w:sz w:val="28"/>
          <w:szCs w:val="28"/>
          <w:u w:val="single"/>
          <w:lang w:val="en-US"/>
        </w:rPr>
        <w:t xml:space="preserve">THE </w:t>
      </w:r>
      <w:r w:rsidRPr="00134B98">
        <w:rPr>
          <w:sz w:val="28"/>
          <w:szCs w:val="28"/>
          <w:u w:val="single"/>
          <w:lang w:val="en-US"/>
        </w:rPr>
        <w:t>MOHONK MOUNTAIN HOUSE!)</w:t>
      </w:r>
    </w:p>
    <w:p w:rsidR="002F3BAA" w:rsidRPr="00EA5716"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 xml:space="preserve">Available to Patrons of the Pine Bush Area </w:t>
      </w:r>
      <w:r>
        <w:rPr>
          <w:sz w:val="28"/>
          <w:szCs w:val="28"/>
          <w:lang w:val="en-US"/>
        </w:rPr>
        <w:t xml:space="preserve">Public </w:t>
      </w:r>
      <w:r w:rsidRPr="00EA5716">
        <w:rPr>
          <w:sz w:val="28"/>
          <w:szCs w:val="28"/>
        </w:rPr>
        <w:t>Library</w:t>
      </w:r>
    </w:p>
    <w:p w:rsidR="002F3BAA"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lang w:val="en-US"/>
        </w:rPr>
      </w:pPr>
      <w:r w:rsidRPr="00EA5716">
        <w:rPr>
          <w:sz w:val="28"/>
          <w:szCs w:val="28"/>
        </w:rPr>
        <w:t>Ask For More Information at the Main Library</w:t>
      </w:r>
      <w:r>
        <w:rPr>
          <w:sz w:val="28"/>
          <w:szCs w:val="28"/>
          <w:lang w:val="en-US"/>
        </w:rPr>
        <w:t>!</w:t>
      </w:r>
    </w:p>
    <w:p w:rsidR="00E334BE" w:rsidRDefault="00E334BE" w:rsidP="002C199B">
      <w:pPr>
        <w:spacing w:line="276" w:lineRule="auto"/>
        <w:rPr>
          <w:rFonts w:asciiTheme="minorHAnsi" w:eastAsiaTheme="minorHAnsi" w:hAnsiTheme="minorHAnsi" w:cstheme="minorHAnsi"/>
          <w:b/>
          <w:sz w:val="22"/>
          <w:szCs w:val="22"/>
          <w:lang w:eastAsia="en-US"/>
        </w:rPr>
      </w:pPr>
    </w:p>
    <w:p w:rsidR="00E334BE" w:rsidRDefault="00E334BE" w:rsidP="00E334BE">
      <w:pPr>
        <w:rPr>
          <w:rFonts w:ascii="Calibri" w:hAnsi="Calibri" w:cs="Calibri"/>
          <w:b/>
          <w:sz w:val="28"/>
          <w:szCs w:val="28"/>
        </w:rPr>
      </w:pPr>
      <w:r w:rsidRPr="00D41DD2">
        <w:rPr>
          <w:noProof/>
          <w:sz w:val="28"/>
          <w:szCs w:val="28"/>
          <w:lang w:eastAsia="en-US"/>
        </w:rPr>
        <w:drawing>
          <wp:inline distT="0" distB="0" distL="0" distR="0" wp14:anchorId="7AB69517" wp14:editId="4982810D">
            <wp:extent cx="1746299" cy="1155032"/>
            <wp:effectExtent l="0" t="0" r="6350" b="7620"/>
            <wp:docPr id="24" name="Picture 2" descr="Image result for historic homes in Pine Bush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istoric homes in Pine Bush N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46299" cy="1155032"/>
                    </a:xfrm>
                    <a:prstGeom prst="rect">
                      <a:avLst/>
                    </a:prstGeom>
                    <a:noFill/>
                    <a:ln>
                      <a:noFill/>
                    </a:ln>
                  </pic:spPr>
                </pic:pic>
              </a:graphicData>
            </a:graphic>
          </wp:inline>
        </w:drawing>
      </w:r>
      <w:r w:rsidRPr="00E334BE">
        <w:rPr>
          <w:rFonts w:ascii="Calibri" w:hAnsi="Calibri" w:cs="Calibri"/>
          <w:b/>
          <w:sz w:val="28"/>
          <w:szCs w:val="28"/>
        </w:rPr>
        <w:t xml:space="preserve"> </w:t>
      </w:r>
    </w:p>
    <w:p w:rsidR="00E334BE" w:rsidRDefault="00E334BE" w:rsidP="00E334BE">
      <w:pPr>
        <w:rPr>
          <w:rFonts w:ascii="Calibri" w:hAnsi="Calibri" w:cs="Calibri"/>
          <w:b/>
          <w:sz w:val="28"/>
          <w:szCs w:val="28"/>
        </w:rPr>
      </w:pPr>
      <w:r w:rsidRPr="00D41DD2">
        <w:rPr>
          <w:rFonts w:ascii="Calibri" w:hAnsi="Calibri" w:cs="Calibri"/>
          <w:b/>
          <w:sz w:val="28"/>
          <w:szCs w:val="28"/>
        </w:rPr>
        <w:t>On Saturday, June 1</w:t>
      </w:r>
      <w:r w:rsidRPr="00D41DD2">
        <w:rPr>
          <w:rFonts w:ascii="Calibri" w:hAnsi="Calibri" w:cs="Calibri"/>
          <w:b/>
          <w:sz w:val="28"/>
          <w:szCs w:val="28"/>
          <w:vertAlign w:val="superscript"/>
        </w:rPr>
        <w:t>st</w:t>
      </w:r>
      <w:r w:rsidRPr="00D41DD2">
        <w:rPr>
          <w:rFonts w:ascii="Calibri" w:hAnsi="Calibri" w:cs="Calibri"/>
          <w:b/>
          <w:sz w:val="28"/>
          <w:szCs w:val="28"/>
        </w:rPr>
        <w:t>,</w:t>
      </w:r>
    </w:p>
    <w:p w:rsidR="00E334BE" w:rsidRPr="00D41DD2" w:rsidRDefault="00E334BE" w:rsidP="00E334BE">
      <w:pPr>
        <w:rPr>
          <w:rFonts w:ascii="Calibri" w:hAnsi="Calibri" w:cs="Calibri"/>
          <w:b/>
          <w:sz w:val="28"/>
          <w:szCs w:val="28"/>
        </w:rPr>
      </w:pPr>
      <w:r w:rsidRPr="00D41DD2">
        <w:rPr>
          <w:rFonts w:ascii="Calibri" w:hAnsi="Calibri" w:cs="Calibri"/>
          <w:b/>
          <w:sz w:val="28"/>
          <w:szCs w:val="28"/>
        </w:rPr>
        <w:t xml:space="preserve"> </w:t>
      </w:r>
      <w:r w:rsidR="00791DDD">
        <w:rPr>
          <w:rFonts w:ascii="Calibri" w:hAnsi="Calibri" w:cs="Calibri"/>
          <w:b/>
          <w:sz w:val="28"/>
          <w:szCs w:val="28"/>
        </w:rPr>
        <w:t>T</w:t>
      </w:r>
      <w:r w:rsidRPr="00D41DD2">
        <w:rPr>
          <w:rFonts w:ascii="Calibri" w:hAnsi="Calibri" w:cs="Calibri"/>
          <w:b/>
          <w:sz w:val="28"/>
          <w:szCs w:val="28"/>
        </w:rPr>
        <w:t>he Pine Bush Chamber of Commerce is holding a</w:t>
      </w:r>
      <w:r w:rsidR="0056026F">
        <w:rPr>
          <w:rFonts w:ascii="Calibri" w:hAnsi="Calibri" w:cs="Calibri"/>
          <w:b/>
          <w:sz w:val="28"/>
          <w:szCs w:val="28"/>
        </w:rPr>
        <w:t>n</w:t>
      </w:r>
    </w:p>
    <w:p w:rsidR="00E334BE" w:rsidRPr="00D41DD2" w:rsidRDefault="00E334BE" w:rsidP="00E334BE">
      <w:pPr>
        <w:rPr>
          <w:rFonts w:ascii="Calibri" w:hAnsi="Calibri" w:cs="Calibri"/>
          <w:b/>
          <w:sz w:val="28"/>
          <w:szCs w:val="28"/>
        </w:rPr>
      </w:pPr>
      <w:r w:rsidRPr="00D41DD2">
        <w:rPr>
          <w:rFonts w:ascii="Calibri" w:hAnsi="Calibri" w:cs="Calibri"/>
          <w:b/>
          <w:sz w:val="28"/>
          <w:szCs w:val="28"/>
        </w:rPr>
        <w:t>“</w:t>
      </w:r>
      <w:r w:rsidRPr="00D41DD2">
        <w:rPr>
          <w:rFonts w:ascii="Calibri" w:hAnsi="Calibri" w:cs="Calibri"/>
          <w:b/>
          <w:i/>
          <w:sz w:val="28"/>
          <w:szCs w:val="28"/>
        </w:rPr>
        <w:t>Mind, Body &amp; Spirit</w:t>
      </w:r>
      <w:r w:rsidRPr="00D41DD2">
        <w:rPr>
          <w:rFonts w:ascii="Calibri" w:hAnsi="Calibri" w:cs="Calibri"/>
          <w:b/>
          <w:sz w:val="28"/>
          <w:szCs w:val="28"/>
        </w:rPr>
        <w:t xml:space="preserve">” event. The Pine Bush Area Public Library is participating in this event by hosting </w:t>
      </w:r>
      <w:proofErr w:type="gramStart"/>
      <w:r w:rsidRPr="00D41DD2">
        <w:rPr>
          <w:rFonts w:ascii="Calibri" w:hAnsi="Calibri" w:cs="Calibri"/>
          <w:b/>
          <w:sz w:val="28"/>
          <w:szCs w:val="28"/>
        </w:rPr>
        <w:t>an</w:t>
      </w:r>
      <w:proofErr w:type="gramEnd"/>
      <w:r w:rsidRPr="00D41DD2">
        <w:rPr>
          <w:rFonts w:ascii="Calibri" w:hAnsi="Calibri" w:cs="Calibri"/>
          <w:b/>
          <w:sz w:val="28"/>
          <w:szCs w:val="28"/>
        </w:rPr>
        <w:t xml:space="preserve"> Historical Home</w:t>
      </w:r>
      <w:r w:rsidR="001322BA">
        <w:rPr>
          <w:rFonts w:ascii="Calibri" w:hAnsi="Calibri" w:cs="Calibri"/>
          <w:b/>
          <w:sz w:val="28"/>
          <w:szCs w:val="28"/>
        </w:rPr>
        <w:t>s</w:t>
      </w:r>
      <w:r w:rsidRPr="00D41DD2">
        <w:rPr>
          <w:rFonts w:ascii="Calibri" w:hAnsi="Calibri" w:cs="Calibri"/>
          <w:b/>
          <w:sz w:val="28"/>
          <w:szCs w:val="28"/>
        </w:rPr>
        <w:t xml:space="preserve"> Walk in Pine Bush with Joanne Keillor, Town of Crawford Historian, narrating a video presentation at the Library at 11:00 am. </w:t>
      </w:r>
    </w:p>
    <w:p w:rsidR="00E334BE" w:rsidRPr="00D41DD2" w:rsidRDefault="002C199B" w:rsidP="00E334BE">
      <w:pPr>
        <w:rPr>
          <w:rFonts w:ascii="Calibri" w:hAnsi="Calibri" w:cs="Calibri"/>
          <w:b/>
          <w:sz w:val="28"/>
          <w:szCs w:val="28"/>
        </w:rPr>
      </w:pPr>
      <w:r>
        <w:rPr>
          <w:rFonts w:ascii="Calibri" w:hAnsi="Calibri" w:cs="Calibri"/>
          <w:b/>
          <w:sz w:val="28"/>
          <w:szCs w:val="28"/>
        </w:rPr>
        <w:t>Self-guided w</w:t>
      </w:r>
      <w:r w:rsidR="00E334BE" w:rsidRPr="00D41DD2">
        <w:rPr>
          <w:rFonts w:ascii="Calibri" w:hAnsi="Calibri" w:cs="Calibri"/>
          <w:b/>
          <w:sz w:val="28"/>
          <w:szCs w:val="28"/>
        </w:rPr>
        <w:t xml:space="preserve">alking </w:t>
      </w:r>
      <w:r>
        <w:rPr>
          <w:rFonts w:ascii="Calibri" w:hAnsi="Calibri" w:cs="Calibri"/>
          <w:b/>
          <w:sz w:val="28"/>
          <w:szCs w:val="28"/>
        </w:rPr>
        <w:t>t</w:t>
      </w:r>
      <w:r w:rsidR="00E334BE" w:rsidRPr="00D41DD2">
        <w:rPr>
          <w:rFonts w:ascii="Calibri" w:hAnsi="Calibri" w:cs="Calibri"/>
          <w:b/>
          <w:sz w:val="28"/>
          <w:szCs w:val="28"/>
        </w:rPr>
        <w:t xml:space="preserve">our maps will be available at the Library </w:t>
      </w:r>
    </w:p>
    <w:p w:rsidR="00E334BE" w:rsidRDefault="00E334BE" w:rsidP="00E334BE">
      <w:pPr>
        <w:rPr>
          <w:rFonts w:ascii="Calibri" w:hAnsi="Calibri" w:cs="Calibri"/>
          <w:b/>
          <w:sz w:val="28"/>
          <w:szCs w:val="28"/>
        </w:rPr>
      </w:pPr>
      <w:proofErr w:type="gramStart"/>
      <w:r w:rsidRPr="00D41DD2">
        <w:rPr>
          <w:rFonts w:ascii="Calibri" w:hAnsi="Calibri" w:cs="Calibri"/>
          <w:b/>
          <w:sz w:val="28"/>
          <w:szCs w:val="28"/>
        </w:rPr>
        <w:t>after</w:t>
      </w:r>
      <w:proofErr w:type="gramEnd"/>
      <w:r w:rsidRPr="00D41DD2">
        <w:rPr>
          <w:rFonts w:ascii="Calibri" w:hAnsi="Calibri" w:cs="Calibri"/>
          <w:b/>
          <w:sz w:val="28"/>
          <w:szCs w:val="28"/>
        </w:rPr>
        <w:t xml:space="preserve"> the presentation</w:t>
      </w:r>
      <w:r w:rsidR="002C199B">
        <w:rPr>
          <w:rFonts w:ascii="Calibri" w:hAnsi="Calibri" w:cs="Calibri"/>
          <w:b/>
          <w:sz w:val="28"/>
          <w:szCs w:val="28"/>
        </w:rPr>
        <w:t>.</w:t>
      </w:r>
      <w:r w:rsidRPr="00D41DD2">
        <w:rPr>
          <w:rFonts w:ascii="Calibri" w:hAnsi="Calibri" w:cs="Calibri"/>
          <w:b/>
          <w:sz w:val="28"/>
          <w:szCs w:val="28"/>
        </w:rPr>
        <w:t xml:space="preserve"> </w:t>
      </w:r>
    </w:p>
    <w:p w:rsidR="00FA757A" w:rsidRDefault="00FA757A" w:rsidP="00FA757A">
      <w:pPr>
        <w:spacing w:line="276" w:lineRule="auto"/>
        <w:rPr>
          <w:rFonts w:asciiTheme="minorHAnsi" w:eastAsiaTheme="minorHAnsi" w:hAnsiTheme="minorHAnsi" w:cstheme="minorHAnsi"/>
          <w:b/>
          <w:lang w:eastAsia="en-US"/>
        </w:rPr>
      </w:pPr>
    </w:p>
    <w:p w:rsidR="0062075D" w:rsidRDefault="0062075D" w:rsidP="000C6557">
      <w:pPr>
        <w:rPr>
          <w:rFonts w:ascii="Calisto MT" w:hAnsi="Calisto MT" w:cs="Arial"/>
          <w:b/>
          <w:color w:val="444444"/>
          <w:sz w:val="28"/>
          <w:szCs w:val="28"/>
          <w:lang w:eastAsia="en-US"/>
        </w:rPr>
      </w:pPr>
      <w:r>
        <w:rPr>
          <w:noProof/>
          <w:lang w:eastAsia="en-US"/>
        </w:rPr>
        <w:drawing>
          <wp:inline distT="0" distB="0" distL="0" distR="0" wp14:anchorId="4AF2E9DF" wp14:editId="03898182">
            <wp:extent cx="632487" cy="845820"/>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2487" cy="845820"/>
                    </a:xfrm>
                    <a:prstGeom prst="rect">
                      <a:avLst/>
                    </a:prstGeom>
                    <a:noFill/>
                    <a:ln>
                      <a:noFill/>
                    </a:ln>
                  </pic:spPr>
                </pic:pic>
              </a:graphicData>
            </a:graphic>
          </wp:inline>
        </w:drawing>
      </w:r>
      <w:r>
        <w:rPr>
          <w:rFonts w:ascii="Calisto MT" w:hAnsi="Calisto MT" w:cs="Arial"/>
          <w:b/>
          <w:color w:val="444444"/>
          <w:sz w:val="28"/>
          <w:szCs w:val="28"/>
          <w:lang w:eastAsia="en-US"/>
        </w:rPr>
        <w:t xml:space="preserve"> </w:t>
      </w:r>
      <w:r w:rsidR="00FA757A" w:rsidRPr="000C6557">
        <w:rPr>
          <w:rFonts w:ascii="Calisto MT" w:hAnsi="Calisto MT" w:cs="Arial"/>
          <w:b/>
          <w:color w:val="444444"/>
          <w:sz w:val="28"/>
          <w:szCs w:val="28"/>
          <w:lang w:eastAsia="en-US"/>
        </w:rPr>
        <w:t>The Pine Bush Library now has 2 free passes to</w:t>
      </w:r>
      <w:r>
        <w:rPr>
          <w:rFonts w:ascii="Calisto MT" w:hAnsi="Calisto MT" w:cs="Arial"/>
          <w:b/>
          <w:color w:val="444444"/>
          <w:sz w:val="28"/>
          <w:szCs w:val="28"/>
          <w:lang w:eastAsia="en-US"/>
        </w:rPr>
        <w:t>:</w:t>
      </w:r>
      <w:r w:rsidR="00FA757A" w:rsidRPr="000C6557">
        <w:rPr>
          <w:rFonts w:ascii="Calisto MT" w:hAnsi="Calisto MT" w:cs="Arial"/>
          <w:b/>
          <w:color w:val="444444"/>
          <w:sz w:val="28"/>
          <w:szCs w:val="28"/>
          <w:lang w:eastAsia="en-US"/>
        </w:rPr>
        <w:t xml:space="preserve"> </w:t>
      </w:r>
    </w:p>
    <w:p w:rsidR="0062075D" w:rsidRDefault="00FA757A" w:rsidP="0062075D">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Storm King Art Center</w:t>
      </w:r>
      <w:r w:rsidR="000C6557">
        <w:rPr>
          <w:rFonts w:ascii="Calisto MT" w:hAnsi="Calisto MT" w:cs="Arial"/>
          <w:b/>
          <w:color w:val="444444"/>
          <w:sz w:val="28"/>
          <w:szCs w:val="28"/>
          <w:lang w:eastAsia="en-US"/>
        </w:rPr>
        <w:t>.</w:t>
      </w:r>
    </w:p>
    <w:p w:rsidR="0062075D" w:rsidRPr="0062075D" w:rsidRDefault="0062075D" w:rsidP="0062075D">
      <w:pPr>
        <w:rPr>
          <w:rFonts w:ascii="Calisto MT" w:hAnsi="Calisto MT" w:cs="Arial"/>
          <w:b/>
          <w:color w:val="444444"/>
          <w:sz w:val="28"/>
          <w:szCs w:val="28"/>
          <w:lang w:eastAsia="en-US"/>
        </w:rPr>
      </w:pPr>
      <w:r w:rsidRPr="0062075D">
        <w:rPr>
          <w:rFonts w:ascii="Calisto MT" w:hAnsi="Calisto MT"/>
          <w:b/>
          <w:bCs/>
          <w:color w:val="333333"/>
          <w:sz w:val="28"/>
          <w:szCs w:val="28"/>
          <w:bdr w:val="none" w:sz="0" w:space="0" w:color="auto" w:frame="1"/>
          <w:lang w:eastAsia="en-US"/>
        </w:rPr>
        <w:t>1 Museum Rd</w:t>
      </w:r>
      <w:r w:rsidRPr="0062075D">
        <w:rPr>
          <w:rFonts w:ascii="Calisto MT" w:hAnsi="Calisto MT"/>
          <w:b/>
          <w:bCs/>
          <w:color w:val="333333"/>
          <w:sz w:val="28"/>
          <w:szCs w:val="28"/>
          <w:bdr w:val="none" w:sz="0" w:space="0" w:color="auto" w:frame="1"/>
          <w:lang w:eastAsia="en-US"/>
        </w:rPr>
        <w:br/>
        <w:t>New Windsor, NY 12553</w:t>
      </w:r>
    </w:p>
    <w:p w:rsidR="0062075D" w:rsidRPr="000C6557" w:rsidRDefault="0062075D" w:rsidP="000C6557">
      <w:pPr>
        <w:rPr>
          <w:rFonts w:ascii="Calisto MT" w:hAnsi="Calisto MT" w:cs="Arial"/>
          <w:b/>
          <w:color w:val="444444"/>
          <w:sz w:val="28"/>
          <w:szCs w:val="28"/>
          <w:lang w:eastAsia="en-US"/>
        </w:rPr>
      </w:pPr>
    </w:p>
    <w:p w:rsidR="00FA757A" w:rsidRPr="000C6557"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 xml:space="preserve">Each pass is for 1 adult and 2 </w:t>
      </w:r>
      <w:proofErr w:type="gramStart"/>
      <w:r w:rsidRPr="000C6557">
        <w:rPr>
          <w:rFonts w:ascii="Calisto MT" w:hAnsi="Calisto MT" w:cs="Arial"/>
          <w:b/>
          <w:color w:val="444444"/>
          <w:sz w:val="28"/>
          <w:szCs w:val="28"/>
          <w:lang w:eastAsia="en-US"/>
        </w:rPr>
        <w:t>children</w:t>
      </w:r>
      <w:proofErr w:type="gramEnd"/>
      <w:r w:rsidR="000C6557" w:rsidRPr="000C6557">
        <w:rPr>
          <w:rFonts w:ascii="Calisto MT" w:hAnsi="Calisto MT" w:cs="Arial"/>
          <w:b/>
          <w:color w:val="444444"/>
          <w:sz w:val="28"/>
          <w:szCs w:val="28"/>
          <w:lang w:eastAsia="en-US"/>
        </w:rPr>
        <w:t xml:space="preserve"> under the age of 18</w:t>
      </w:r>
      <w:r w:rsidR="000C6557">
        <w:rPr>
          <w:rFonts w:ascii="Calisto MT" w:hAnsi="Calisto MT" w:cs="Arial"/>
          <w:b/>
          <w:color w:val="444444"/>
          <w:sz w:val="28"/>
          <w:szCs w:val="28"/>
          <w:lang w:eastAsia="en-US"/>
        </w:rPr>
        <w:t>.</w:t>
      </w:r>
    </w:p>
    <w:p w:rsidR="00FA757A"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There are many programs and activities for families and individuals of all ages!!</w:t>
      </w:r>
    </w:p>
    <w:p w:rsidR="0062075D" w:rsidRDefault="000C6557" w:rsidP="000C6557">
      <w:pPr>
        <w:rPr>
          <w:rFonts w:ascii="Calisto MT" w:hAnsi="Calisto MT" w:cs="Arial"/>
          <w:b/>
          <w:color w:val="444444"/>
          <w:sz w:val="28"/>
          <w:szCs w:val="28"/>
          <w:lang w:eastAsia="en-US"/>
        </w:rPr>
      </w:pPr>
      <w:r>
        <w:rPr>
          <w:rFonts w:ascii="Calisto MT" w:hAnsi="Calisto MT" w:cs="Arial"/>
          <w:b/>
          <w:color w:val="444444"/>
          <w:sz w:val="28"/>
          <w:szCs w:val="28"/>
          <w:lang w:eastAsia="en-US"/>
        </w:rPr>
        <w:t>Please call the library at 845 744-3375 ext. 1 for ticket availability and more info.</w:t>
      </w:r>
      <w:r w:rsidR="0062075D" w:rsidRPr="0062075D">
        <w:rPr>
          <w:rFonts w:ascii="Calisto MT" w:hAnsi="Calisto MT" w:cs="Arial"/>
          <w:b/>
          <w:color w:val="444444"/>
          <w:sz w:val="28"/>
          <w:szCs w:val="28"/>
          <w:lang w:eastAsia="en-US"/>
        </w:rPr>
        <w:t xml:space="preserve"> </w:t>
      </w:r>
      <w:r w:rsidR="0062075D">
        <w:rPr>
          <w:rFonts w:ascii="Calisto MT" w:hAnsi="Calisto MT" w:cs="Arial"/>
          <w:b/>
          <w:color w:val="444444"/>
          <w:sz w:val="28"/>
          <w:szCs w:val="28"/>
          <w:lang w:eastAsia="en-US"/>
        </w:rPr>
        <w:t>You must come into the library to reserve the tickets</w:t>
      </w:r>
      <w:r w:rsidR="0062075D">
        <w:rPr>
          <w:rFonts w:ascii="Calisto MT" w:hAnsi="Calisto MT" w:cs="Arial"/>
          <w:b/>
          <w:color w:val="444444"/>
          <w:sz w:val="28"/>
          <w:szCs w:val="28"/>
          <w:lang w:eastAsia="en-US"/>
        </w:rPr>
        <w:t>!</w:t>
      </w:r>
    </w:p>
    <w:p w:rsidR="000C6557" w:rsidRDefault="000C6557" w:rsidP="000C6557">
      <w:pPr>
        <w:rPr>
          <w:rFonts w:ascii="Calisto MT" w:hAnsi="Calisto MT" w:cs="Arial"/>
          <w:b/>
          <w:color w:val="444444"/>
          <w:sz w:val="28"/>
          <w:szCs w:val="28"/>
          <w:lang w:eastAsia="en-US"/>
        </w:rPr>
      </w:pPr>
      <w:r>
        <w:rPr>
          <w:rFonts w:ascii="Calisto MT" w:hAnsi="Calisto MT" w:cs="Arial"/>
          <w:b/>
          <w:color w:val="444444"/>
          <w:sz w:val="28"/>
          <w:szCs w:val="28"/>
          <w:lang w:eastAsia="en-US"/>
        </w:rPr>
        <w:t xml:space="preserve">  </w:t>
      </w:r>
    </w:p>
    <w:p w:rsidR="000C6557" w:rsidRPr="00FA757A" w:rsidRDefault="0062075D" w:rsidP="000C6557">
      <w:pPr>
        <w:rPr>
          <w:rFonts w:ascii="Arial" w:hAnsi="Arial" w:cs="Arial"/>
          <w:b/>
          <w:color w:val="444444"/>
          <w:sz w:val="28"/>
          <w:szCs w:val="28"/>
          <w:lang w:eastAsia="en-US"/>
        </w:rPr>
      </w:pPr>
      <w:r>
        <w:rPr>
          <w:noProof/>
          <w:lang w:eastAsia="en-US"/>
        </w:rPr>
        <w:drawing>
          <wp:inline distT="0" distB="0" distL="0" distR="0" wp14:anchorId="291AA742" wp14:editId="61C46CC0">
            <wp:extent cx="845820" cy="845820"/>
            <wp:effectExtent l="0" t="0" r="0" b="0"/>
            <wp:docPr id="23" name="Picture 23"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FA757A" w:rsidRDefault="00FA757A"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lang w:eastAsia="en-US"/>
        </w:rPr>
      </w:pPr>
      <w:r>
        <w:rPr>
          <w:rFonts w:asciiTheme="minorHAnsi" w:eastAsiaTheme="minorHAnsi" w:hAnsiTheme="minorHAnsi" w:cstheme="minorHAnsi"/>
          <w:b/>
          <w:noProof/>
          <w:sz w:val="28"/>
          <w:szCs w:val="28"/>
          <w:lang w:eastAsia="en-US"/>
        </w:rPr>
        <w:drawing>
          <wp:inline distT="0" distB="0" distL="0" distR="0" wp14:anchorId="0237D8E9" wp14:editId="33892628">
            <wp:extent cx="1112520" cy="453602"/>
            <wp:effectExtent l="0" t="0" r="0" b="3810"/>
            <wp:docPr id="13" name="Picture 13" descr="C:\Users\Patron\AppData\Local\Temp\Salve Trade Routes 1400 to 1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atron\AppData\Local\Temp\Salve Trade Routes 1400 to 180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24130" cy="458336"/>
                    </a:xfrm>
                    <a:prstGeom prst="rect">
                      <a:avLst/>
                    </a:prstGeom>
                    <a:noFill/>
                    <a:ln>
                      <a:noFill/>
                    </a:ln>
                  </pic:spPr>
                </pic:pic>
              </a:graphicData>
            </a:graphic>
          </wp:inline>
        </w:drawing>
      </w:r>
    </w:p>
    <w:p w:rsidR="00791DDD"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 xml:space="preserve">Slavery and World History  </w:t>
      </w:r>
    </w:p>
    <w:p w:rsidR="00134B98"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 xml:space="preserve">Joseph Britto, Adjunct Lecturer SUNY/Orange &amp; Professor Emeritus SUNY/New </w:t>
      </w:r>
      <w:proofErr w:type="spellStart"/>
      <w:r w:rsidRPr="009A252A">
        <w:rPr>
          <w:rFonts w:asciiTheme="minorHAnsi" w:eastAsiaTheme="minorHAnsi" w:hAnsiTheme="minorHAnsi" w:cstheme="minorHAnsi"/>
          <w:b/>
          <w:sz w:val="28"/>
          <w:szCs w:val="28"/>
          <w:lang w:eastAsia="en-US"/>
        </w:rPr>
        <w:t>Paltz</w:t>
      </w:r>
      <w:proofErr w:type="spellEnd"/>
      <w:r w:rsidRPr="009A252A">
        <w:rPr>
          <w:rFonts w:asciiTheme="minorHAnsi" w:eastAsiaTheme="minorHAnsi" w:hAnsiTheme="minorHAnsi" w:cstheme="minorHAnsi"/>
          <w:b/>
          <w:sz w:val="28"/>
          <w:szCs w:val="28"/>
          <w:lang w:eastAsia="en-US"/>
        </w:rPr>
        <w:t>, continues the</w:t>
      </w:r>
    </w:p>
    <w:p w:rsidR="00134B98"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 xml:space="preserve"> 8 week history series on </w:t>
      </w:r>
    </w:p>
    <w:p w:rsidR="00791DDD"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 xml:space="preserve">Tuesday, </w:t>
      </w:r>
    </w:p>
    <w:p w:rsidR="00791DDD"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June 4</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11</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18</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July 9</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16</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23</w:t>
      </w:r>
      <w:r w:rsidRPr="009A252A">
        <w:rPr>
          <w:rFonts w:asciiTheme="minorHAnsi" w:eastAsiaTheme="minorHAnsi" w:hAnsiTheme="minorHAnsi" w:cstheme="minorHAnsi"/>
          <w:b/>
          <w:sz w:val="28"/>
          <w:szCs w:val="28"/>
          <w:vertAlign w:val="superscript"/>
          <w:lang w:eastAsia="en-US"/>
        </w:rPr>
        <w:t>rd</w:t>
      </w:r>
      <w:r w:rsidRPr="009A252A">
        <w:rPr>
          <w:rFonts w:asciiTheme="minorHAnsi" w:eastAsiaTheme="minorHAnsi" w:hAnsiTheme="minorHAnsi" w:cstheme="minorHAnsi"/>
          <w:b/>
          <w:sz w:val="28"/>
          <w:szCs w:val="28"/>
          <w:lang w:eastAsia="en-US"/>
        </w:rPr>
        <w:t xml:space="preserve"> and 30</w:t>
      </w:r>
      <w:r w:rsidRPr="009A252A">
        <w:rPr>
          <w:rFonts w:asciiTheme="minorHAnsi" w:eastAsiaTheme="minorHAnsi" w:hAnsiTheme="minorHAnsi" w:cstheme="minorHAnsi"/>
          <w:b/>
          <w:sz w:val="28"/>
          <w:szCs w:val="28"/>
          <w:vertAlign w:val="superscript"/>
          <w:lang w:eastAsia="en-US"/>
        </w:rPr>
        <w:t>th</w:t>
      </w:r>
      <w:r w:rsidRPr="009A252A">
        <w:rPr>
          <w:rFonts w:asciiTheme="minorHAnsi" w:eastAsiaTheme="minorHAnsi" w:hAnsiTheme="minorHAnsi" w:cstheme="minorHAnsi"/>
          <w:b/>
          <w:sz w:val="28"/>
          <w:szCs w:val="28"/>
          <w:lang w:eastAsia="en-US"/>
        </w:rPr>
        <w:t xml:space="preserve"> </w:t>
      </w:r>
    </w:p>
    <w:p w:rsidR="00791DDD"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 6:30 pm</w:t>
      </w:r>
    </w:p>
    <w:p w:rsidR="00791DDD" w:rsidRPr="009A252A" w:rsidRDefault="00791DDD" w:rsidP="00791DDD">
      <w:pPr>
        <w:pBdr>
          <w:top w:val="single" w:sz="4" w:space="3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sidRPr="009A252A">
        <w:rPr>
          <w:rFonts w:asciiTheme="minorHAnsi" w:eastAsiaTheme="minorHAnsi" w:hAnsiTheme="minorHAnsi" w:cstheme="minorHAnsi"/>
          <w:b/>
          <w:sz w:val="28"/>
          <w:szCs w:val="28"/>
          <w:lang w:eastAsia="en-US"/>
        </w:rPr>
        <w:t>Please contact the Library (845 744-4265 ext. 2)</w:t>
      </w:r>
      <w:r w:rsidR="002A4E66" w:rsidRPr="009A252A">
        <w:rPr>
          <w:rFonts w:asciiTheme="minorHAnsi" w:eastAsiaTheme="minorHAnsi" w:hAnsiTheme="minorHAnsi" w:cstheme="minorHAnsi"/>
          <w:b/>
          <w:sz w:val="28"/>
          <w:szCs w:val="28"/>
          <w:lang w:eastAsia="en-US"/>
        </w:rPr>
        <w:t xml:space="preserve"> </w:t>
      </w:r>
      <w:r w:rsidRPr="009A252A">
        <w:rPr>
          <w:rFonts w:asciiTheme="minorHAnsi" w:eastAsiaTheme="minorHAnsi" w:hAnsiTheme="minorHAnsi" w:cstheme="minorHAnsi"/>
          <w:b/>
          <w:sz w:val="28"/>
          <w:szCs w:val="28"/>
          <w:lang w:eastAsia="en-US"/>
        </w:rPr>
        <w:t>to reserve your spot</w:t>
      </w:r>
    </w:p>
    <w:p w:rsidR="00791DDD" w:rsidRPr="009A252A" w:rsidRDefault="00791DDD" w:rsidP="00791DDD">
      <w:pPr>
        <w:pStyle w:val="NormalWeb"/>
        <w:shd w:val="clear" w:color="auto" w:fill="EDFEFE"/>
        <w:spacing w:before="0" w:beforeAutospacing="0" w:after="0" w:afterAutospacing="0"/>
        <w:rPr>
          <w:rFonts w:ascii="Calibri" w:hAnsi="Calibri" w:cs="Calibri"/>
          <w:b/>
          <w:sz w:val="28"/>
          <w:szCs w:val="28"/>
        </w:rPr>
      </w:pPr>
      <w:r w:rsidRPr="009A252A">
        <w:rPr>
          <w:noProof/>
          <w:sz w:val="28"/>
          <w:szCs w:val="28"/>
        </w:rPr>
        <w:drawing>
          <wp:inline distT="0" distB="0" distL="0" distR="0" wp14:anchorId="1237326A" wp14:editId="6A95C7D9">
            <wp:extent cx="495300" cy="454025"/>
            <wp:effectExtent l="0" t="0" r="0" b="3175"/>
            <wp:docPr id="81" name="Picture 81" descr="Image result for sock monsters pupp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ock monsters puppet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7491" cy="465201"/>
                    </a:xfrm>
                    <a:prstGeom prst="rect">
                      <a:avLst/>
                    </a:prstGeom>
                    <a:noFill/>
                    <a:ln>
                      <a:noFill/>
                    </a:ln>
                  </pic:spPr>
                </pic:pic>
              </a:graphicData>
            </a:graphic>
          </wp:inline>
        </w:drawing>
      </w:r>
      <w:r w:rsidRPr="009A252A">
        <w:rPr>
          <w:rFonts w:ascii="Calibri" w:hAnsi="Calibri" w:cs="Calibri"/>
          <w:b/>
          <w:sz w:val="28"/>
          <w:szCs w:val="28"/>
        </w:rPr>
        <w:t>The Pine Bush Area Arts Council is offering a “Sock Monster” craft project with Meadow,</w:t>
      </w:r>
      <w:r w:rsidRPr="009A252A">
        <w:rPr>
          <w:noProof/>
          <w:sz w:val="28"/>
          <w:szCs w:val="28"/>
        </w:rPr>
        <w:t xml:space="preserve"> </w:t>
      </w:r>
      <w:r w:rsidRPr="009A252A">
        <w:rPr>
          <w:noProof/>
          <w:sz w:val="28"/>
          <w:szCs w:val="28"/>
        </w:rPr>
        <w:drawing>
          <wp:inline distT="0" distB="0" distL="0" distR="0" wp14:anchorId="0F20CAA5" wp14:editId="780AC440">
            <wp:extent cx="419100" cy="371475"/>
            <wp:effectExtent l="0" t="0" r="0" b="0"/>
            <wp:docPr id="86" name="Picture 86" descr="Image result for sock monster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ock monsters inc"/>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2480" cy="383334"/>
                    </a:xfrm>
                    <a:prstGeom prst="rect">
                      <a:avLst/>
                    </a:prstGeom>
                    <a:noFill/>
                    <a:ln>
                      <a:noFill/>
                    </a:ln>
                  </pic:spPr>
                </pic:pic>
              </a:graphicData>
            </a:graphic>
          </wp:inline>
        </w:drawing>
      </w:r>
      <w:r w:rsidRPr="009A252A">
        <w:rPr>
          <w:rFonts w:ascii="Calibri" w:hAnsi="Calibri" w:cs="Calibri"/>
          <w:b/>
          <w:sz w:val="28"/>
          <w:szCs w:val="28"/>
        </w:rPr>
        <w:t xml:space="preserve"> </w:t>
      </w:r>
    </w:p>
    <w:p w:rsidR="00C77AD4" w:rsidRPr="009A252A" w:rsidRDefault="00791DDD" w:rsidP="00791DDD">
      <w:pPr>
        <w:pStyle w:val="NormalWeb"/>
        <w:shd w:val="clear" w:color="auto" w:fill="EDFEFE"/>
        <w:spacing w:before="0" w:beforeAutospacing="0" w:after="0" w:afterAutospacing="0"/>
        <w:rPr>
          <w:rFonts w:ascii="Calibri" w:hAnsi="Calibri" w:cs="Calibri"/>
          <w:b/>
          <w:sz w:val="28"/>
          <w:szCs w:val="28"/>
        </w:rPr>
      </w:pPr>
      <w:proofErr w:type="gramStart"/>
      <w:r w:rsidRPr="009A252A">
        <w:rPr>
          <w:rFonts w:ascii="Calibri" w:hAnsi="Calibri" w:cs="Calibri"/>
          <w:b/>
          <w:sz w:val="28"/>
          <w:szCs w:val="28"/>
        </w:rPr>
        <w:t>our</w:t>
      </w:r>
      <w:proofErr w:type="gramEnd"/>
      <w:r w:rsidRPr="009A252A">
        <w:rPr>
          <w:rFonts w:ascii="Calibri" w:hAnsi="Calibri" w:cs="Calibri"/>
          <w:b/>
          <w:sz w:val="28"/>
          <w:szCs w:val="28"/>
        </w:rPr>
        <w:t xml:space="preserve"> multi-media artist.  This class will be held at</w:t>
      </w:r>
      <w:r w:rsidRPr="009A252A">
        <w:rPr>
          <w:rFonts w:ascii="Calibri" w:hAnsi="Calibri" w:cs="Calibri"/>
          <w:b/>
          <w:sz w:val="28"/>
          <w:szCs w:val="28"/>
          <w:u w:val="single"/>
        </w:rPr>
        <w:t xml:space="preserve"> 3:30 pm on </w:t>
      </w:r>
      <w:r w:rsidR="0083698E" w:rsidRPr="009A252A">
        <w:rPr>
          <w:rFonts w:ascii="Calibri" w:hAnsi="Calibri" w:cs="Calibri"/>
          <w:b/>
          <w:sz w:val="28"/>
          <w:szCs w:val="28"/>
          <w:u w:val="single"/>
        </w:rPr>
        <w:t xml:space="preserve">Thursday, </w:t>
      </w:r>
      <w:r w:rsidRPr="009A252A">
        <w:rPr>
          <w:rFonts w:ascii="Calibri" w:hAnsi="Calibri" w:cs="Calibri"/>
          <w:b/>
          <w:sz w:val="28"/>
          <w:szCs w:val="28"/>
          <w:u w:val="single"/>
        </w:rPr>
        <w:t>June 6</w:t>
      </w:r>
      <w:r w:rsidRPr="009A252A">
        <w:rPr>
          <w:rFonts w:ascii="Calibri" w:hAnsi="Calibri" w:cs="Calibri"/>
          <w:b/>
          <w:sz w:val="28"/>
          <w:szCs w:val="28"/>
          <w:u w:val="single"/>
          <w:vertAlign w:val="superscript"/>
        </w:rPr>
        <w:t>th</w:t>
      </w:r>
      <w:r w:rsidRPr="009A252A">
        <w:rPr>
          <w:rFonts w:ascii="Calibri" w:hAnsi="Calibri" w:cs="Calibri"/>
          <w:b/>
          <w:sz w:val="28"/>
          <w:szCs w:val="28"/>
        </w:rPr>
        <w:t xml:space="preserve"> in the Community Center.  All students</w:t>
      </w:r>
      <w:r w:rsidR="002A4E66" w:rsidRPr="009A252A">
        <w:rPr>
          <w:rFonts w:ascii="Calibri" w:hAnsi="Calibri" w:cs="Calibri"/>
          <w:b/>
          <w:sz w:val="28"/>
          <w:szCs w:val="28"/>
        </w:rPr>
        <w:t xml:space="preserve"> aged 7 and up</w:t>
      </w:r>
      <w:r w:rsidRPr="009A252A">
        <w:rPr>
          <w:rFonts w:ascii="Calibri" w:hAnsi="Calibri" w:cs="Calibri"/>
          <w:b/>
          <w:sz w:val="28"/>
          <w:szCs w:val="28"/>
        </w:rPr>
        <w:t xml:space="preserve"> are welcome to attend.  Materials will be supplied by the PBAAC.  </w:t>
      </w:r>
    </w:p>
    <w:p w:rsidR="00791DDD" w:rsidRPr="009A252A" w:rsidRDefault="00791DDD" w:rsidP="00791DDD">
      <w:pPr>
        <w:pStyle w:val="NormalWeb"/>
        <w:shd w:val="clear" w:color="auto" w:fill="EDFEFE"/>
        <w:spacing w:before="0" w:beforeAutospacing="0" w:after="0" w:afterAutospacing="0"/>
        <w:rPr>
          <w:rFonts w:ascii="Calibri" w:hAnsi="Calibri" w:cs="Calibri"/>
          <w:b/>
          <w:sz w:val="28"/>
          <w:szCs w:val="28"/>
        </w:rPr>
      </w:pPr>
      <w:r w:rsidRPr="009A252A">
        <w:rPr>
          <w:rFonts w:ascii="Calibri" w:hAnsi="Calibri" w:cs="Calibri"/>
          <w:b/>
          <w:i/>
          <w:sz w:val="28"/>
          <w:szCs w:val="28"/>
          <w:u w:val="single"/>
        </w:rPr>
        <w:t>Bring your imaginations!!</w:t>
      </w:r>
      <w:r w:rsidRPr="009A252A">
        <w:rPr>
          <w:rFonts w:ascii="Calibri" w:hAnsi="Calibri" w:cs="Calibri"/>
          <w:b/>
          <w:sz w:val="28"/>
          <w:szCs w:val="28"/>
        </w:rPr>
        <w:t xml:space="preserve">  </w:t>
      </w:r>
    </w:p>
    <w:p w:rsidR="00791DDD" w:rsidRPr="009A252A" w:rsidRDefault="00791DDD" w:rsidP="00791DDD">
      <w:pPr>
        <w:pStyle w:val="NormalWeb"/>
        <w:shd w:val="clear" w:color="auto" w:fill="EDFEFE"/>
        <w:spacing w:before="0" w:beforeAutospacing="0" w:after="0" w:afterAutospacing="0"/>
        <w:rPr>
          <w:rFonts w:ascii="Calibri" w:hAnsi="Calibri" w:cs="Calibri"/>
          <w:b/>
          <w:sz w:val="28"/>
          <w:szCs w:val="28"/>
        </w:rPr>
      </w:pPr>
      <w:r w:rsidRPr="009A252A">
        <w:rPr>
          <w:rFonts w:ascii="Calibri" w:hAnsi="Calibri" w:cs="Calibri"/>
          <w:b/>
          <w:sz w:val="28"/>
          <w:szCs w:val="28"/>
        </w:rPr>
        <w:t>To reserve your spot, please call 845 744-4265 ext. 2.</w:t>
      </w:r>
    </w:p>
    <w:p w:rsidR="00E334BE" w:rsidRDefault="00E334BE" w:rsidP="00E334BE">
      <w:pPr>
        <w:pBdr>
          <w:top w:val="single" w:sz="4" w:space="1" w:color="auto"/>
          <w:left w:val="single" w:sz="4" w:space="4" w:color="auto"/>
          <w:bottom w:val="single" w:sz="4" w:space="1" w:color="auto"/>
          <w:right w:val="single" w:sz="4" w:space="4" w:color="auto"/>
        </w:pBdr>
        <w:spacing w:after="200" w:line="276" w:lineRule="auto"/>
        <w:rPr>
          <w:rFonts w:asciiTheme="minorHAnsi" w:eastAsiaTheme="minorHAnsi" w:hAnsiTheme="minorHAnsi" w:cstheme="minorHAnsi"/>
          <w:b/>
          <w:sz w:val="32"/>
          <w:szCs w:val="32"/>
          <w:u w:val="single"/>
          <w:lang w:eastAsia="en-US"/>
        </w:rPr>
      </w:pPr>
      <w:r>
        <w:rPr>
          <w:noProof/>
          <w:lang w:eastAsia="en-US"/>
        </w:rPr>
        <w:lastRenderedPageBreak/>
        <w:drawing>
          <wp:inline distT="0" distB="0" distL="0" distR="0" wp14:anchorId="4199A5D0" wp14:editId="3E7AEF95">
            <wp:extent cx="1543050" cy="551543"/>
            <wp:effectExtent l="0" t="0" r="0" b="1270"/>
            <wp:docPr id="30" name="Picture 30" descr="Image result for mah jon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h jong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79617" cy="564613"/>
                    </a:xfrm>
                    <a:prstGeom prst="rect">
                      <a:avLst/>
                    </a:prstGeom>
                    <a:noFill/>
                    <a:ln>
                      <a:noFill/>
                    </a:ln>
                  </pic:spPr>
                </pic:pic>
              </a:graphicData>
            </a:graphic>
          </wp:inline>
        </w:drawing>
      </w:r>
    </w:p>
    <w:p w:rsidR="00E334BE" w:rsidRPr="00791DDD" w:rsidRDefault="00E334BE" w:rsidP="0062075D">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u w:val="single"/>
          <w:lang w:eastAsia="en-US"/>
        </w:rPr>
      </w:pPr>
      <w:r w:rsidRPr="00791DDD">
        <w:rPr>
          <w:rFonts w:asciiTheme="minorHAnsi" w:eastAsiaTheme="minorHAnsi" w:hAnsiTheme="minorHAnsi" w:cstheme="minorHAnsi"/>
          <w:b/>
          <w:u w:val="single"/>
          <w:lang w:eastAsia="en-US"/>
        </w:rPr>
        <w:t>SATURDAY MAH JONG</w:t>
      </w:r>
    </w:p>
    <w:p w:rsidR="00E334BE" w:rsidRPr="00710A58" w:rsidRDefault="00E334BE" w:rsidP="0062075D">
      <w:pPr>
        <w:pStyle w:val="NoSpacing"/>
        <w:pBdr>
          <w:top w:val="single" w:sz="4" w:space="1" w:color="auto"/>
          <w:left w:val="single" w:sz="4" w:space="4" w:color="auto"/>
          <w:bottom w:val="single" w:sz="4" w:space="1" w:color="auto"/>
          <w:right w:val="single" w:sz="4" w:space="4" w:color="auto"/>
        </w:pBdr>
      </w:pPr>
      <w:r w:rsidRPr="00710A58">
        <w:t>JOIN US FOR “ONCE-A-MONTH” SATURDAY</w:t>
      </w:r>
      <w:r>
        <w:t xml:space="preserve">, </w:t>
      </w:r>
    </w:p>
    <w:p w:rsidR="00E334BE" w:rsidRPr="00710A58" w:rsidRDefault="00E334BE" w:rsidP="0062075D">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MAH JONG AT THE</w:t>
      </w:r>
    </w:p>
    <w:p w:rsidR="00E334BE" w:rsidRPr="00710A58" w:rsidRDefault="00E334BE" w:rsidP="0062075D">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PINE BUSH AREA LIBRARY COMMUNTY CENTER SATURDAY</w:t>
      </w:r>
      <w:r>
        <w:rPr>
          <w:rFonts w:asciiTheme="minorHAnsi" w:eastAsiaTheme="minorHAnsi" w:hAnsiTheme="minorHAnsi" w:cstheme="minorHAnsi"/>
          <w:b/>
          <w:sz w:val="22"/>
          <w:szCs w:val="22"/>
          <w:lang w:eastAsia="en-US"/>
        </w:rPr>
        <w:t>, June 15th</w:t>
      </w:r>
      <w:r w:rsidRPr="00710A58">
        <w:rPr>
          <w:rFonts w:asciiTheme="minorHAnsi" w:eastAsiaTheme="minorHAnsi" w:hAnsiTheme="minorHAnsi" w:cstheme="minorHAnsi"/>
          <w:b/>
          <w:sz w:val="22"/>
          <w:szCs w:val="22"/>
          <w:lang w:eastAsia="en-US"/>
        </w:rPr>
        <w:t xml:space="preserve"> - 10 AM TO 12 PM</w:t>
      </w:r>
    </w:p>
    <w:p w:rsidR="00E334BE" w:rsidRPr="00710A58" w:rsidRDefault="00E334BE" w:rsidP="0062075D">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*BRING YOUR OWN MAH JONG SET OR USE ONE OF OURS!  </w:t>
      </w:r>
    </w:p>
    <w:p w:rsidR="00E334BE" w:rsidRPr="00710A58" w:rsidRDefault="00E334BE" w:rsidP="0062075D">
      <w:pPr>
        <w:pBdr>
          <w:top w:val="single" w:sz="4" w:space="1" w:color="auto"/>
          <w:left w:val="single" w:sz="4" w:space="4" w:color="auto"/>
          <w:bottom w:val="single" w:sz="4" w:space="1" w:color="auto"/>
          <w:right w:val="single" w:sz="4" w:space="4" w:color="auto"/>
        </w:pBdr>
        <w:spacing w:line="276" w:lineRule="auto"/>
        <w:jc w:val="both"/>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*INSTRUCTION AVAILABLE FOR BEGINNERS*</w:t>
      </w:r>
    </w:p>
    <w:p w:rsidR="00E334BE" w:rsidRDefault="00E334BE" w:rsidP="0062075D">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Please Register.  Call 744-4265, Ext. 2.</w:t>
      </w:r>
    </w:p>
    <w:p w:rsidR="00E334BE" w:rsidRPr="006F76F1" w:rsidRDefault="00E334BE" w:rsidP="00E334BE">
      <w:pPr>
        <w:pStyle w:val="NoSpacing"/>
        <w:pBdr>
          <w:top w:val="triple" w:sz="4" w:space="1" w:color="auto"/>
          <w:left w:val="triple" w:sz="4" w:space="4" w:color="auto"/>
          <w:bottom w:val="triple" w:sz="4" w:space="1" w:color="auto"/>
          <w:right w:val="triple" w:sz="4" w:space="4" w:color="auto"/>
        </w:pBdr>
        <w:rPr>
          <w:rFonts w:ascii="Calibri" w:hAnsi="Calibri" w:cs="Calibri"/>
          <w:b/>
          <w:sz w:val="28"/>
          <w:szCs w:val="28"/>
        </w:rPr>
      </w:pPr>
      <w:r w:rsidRPr="002A0A5F">
        <w:rPr>
          <w:rFonts w:ascii="Calibri" w:hAnsi="Calibri" w:cs="Calibri"/>
          <w:noProof/>
          <w:sz w:val="32"/>
          <w:szCs w:val="32"/>
        </w:rPr>
        <w:drawing>
          <wp:inline distT="0" distB="0" distL="0" distR="0" wp14:anchorId="0C9CC7D1" wp14:editId="75AA6514">
            <wp:extent cx="364385" cy="350635"/>
            <wp:effectExtent l="0" t="0" r="0" b="0"/>
            <wp:docPr id="31" name="Picture 31"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26" cstate="print"/>
                    <a:srcRect/>
                    <a:stretch>
                      <a:fillRect/>
                    </a:stretch>
                  </pic:blipFill>
                  <pic:spPr bwMode="auto">
                    <a:xfrm>
                      <a:off x="0" y="0"/>
                      <a:ext cx="364490" cy="350736"/>
                    </a:xfrm>
                    <a:prstGeom prst="rect">
                      <a:avLst/>
                    </a:prstGeom>
                    <a:noFill/>
                    <a:ln w="9525">
                      <a:noFill/>
                      <a:miter lim="800000"/>
                      <a:headEnd/>
                      <a:tailEnd/>
                    </a:ln>
                  </pic:spPr>
                </pic:pic>
              </a:graphicData>
            </a:graphic>
          </wp:inline>
        </w:drawing>
      </w:r>
      <w:r w:rsidRPr="006F76F1">
        <w:rPr>
          <w:rFonts w:ascii="Calibri" w:hAnsi="Calibri" w:cs="Calibri"/>
          <w:b/>
          <w:sz w:val="28"/>
          <w:szCs w:val="28"/>
        </w:rPr>
        <w:t xml:space="preserve">Ukulele Strumming: Tuesday, June 18th at 7:00 pm – 9:00 pm </w:t>
      </w:r>
      <w:r w:rsidRPr="006F76F1">
        <w:rPr>
          <w:rFonts w:ascii="Calibri" w:hAnsi="Calibri" w:cs="Calibri"/>
          <w:b/>
          <w:noProof/>
          <w:sz w:val="28"/>
          <w:szCs w:val="28"/>
        </w:rPr>
        <w:drawing>
          <wp:inline distT="0" distB="0" distL="0" distR="0" wp14:anchorId="24F4AD66" wp14:editId="59ACE2B7">
            <wp:extent cx="1038153" cy="439822"/>
            <wp:effectExtent l="0" t="0" r="0" b="0"/>
            <wp:docPr id="64" name="Picture 64" descr="C:\Users\Dell\AppData\Local\Microsoft\Windows\INetCache\IE\3ZQ3E1PW\music_notes_png_by_doloresdevelde-d5gt3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AppData\Local\Microsoft\Windows\INetCache\IE\3ZQ3E1PW\music_notes_png_by_doloresdevelde-d5gt351[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38290" cy="439880"/>
                    </a:xfrm>
                    <a:prstGeom prst="rect">
                      <a:avLst/>
                    </a:prstGeom>
                    <a:noFill/>
                    <a:ln>
                      <a:noFill/>
                    </a:ln>
                  </pic:spPr>
                </pic:pic>
              </a:graphicData>
            </a:graphic>
          </wp:inline>
        </w:drawing>
      </w:r>
    </w:p>
    <w:p w:rsidR="00E334BE" w:rsidRPr="006F76F1" w:rsidRDefault="00E334BE" w:rsidP="00E334BE">
      <w:pPr>
        <w:pStyle w:val="NoSpacing"/>
        <w:pBdr>
          <w:top w:val="triple" w:sz="4" w:space="1" w:color="auto"/>
          <w:left w:val="triple" w:sz="4" w:space="4" w:color="auto"/>
          <w:bottom w:val="triple" w:sz="4" w:space="1" w:color="auto"/>
          <w:right w:val="triple" w:sz="4" w:space="4" w:color="auto"/>
        </w:pBdr>
        <w:rPr>
          <w:rFonts w:ascii="Calibri" w:hAnsi="Calibri" w:cs="Calibri"/>
          <w:b/>
          <w:sz w:val="28"/>
          <w:szCs w:val="28"/>
        </w:rPr>
      </w:pPr>
      <w:r w:rsidRPr="006F76F1">
        <w:rPr>
          <w:rFonts w:ascii="Calibri" w:hAnsi="Calibri" w:cs="Calibri"/>
          <w:b/>
          <w:sz w:val="28"/>
          <w:szCs w:val="28"/>
        </w:rPr>
        <w:t xml:space="preserve">No experience necessary, extra </w:t>
      </w:r>
      <w:proofErr w:type="spellStart"/>
      <w:r w:rsidRPr="006F76F1">
        <w:rPr>
          <w:rFonts w:ascii="Calibri" w:hAnsi="Calibri" w:cs="Calibri"/>
          <w:b/>
          <w:sz w:val="28"/>
          <w:szCs w:val="28"/>
        </w:rPr>
        <w:t>ukes</w:t>
      </w:r>
      <w:proofErr w:type="spellEnd"/>
      <w:r w:rsidRPr="006F76F1">
        <w:rPr>
          <w:rFonts w:ascii="Calibri" w:hAnsi="Calibri" w:cs="Calibri"/>
          <w:b/>
          <w:sz w:val="28"/>
          <w:szCs w:val="28"/>
        </w:rPr>
        <w:t xml:space="preserve"> on hand!</w:t>
      </w:r>
    </w:p>
    <w:p w:rsidR="00FA757A" w:rsidRDefault="00FD3E89" w:rsidP="00A75B6F">
      <w:pPr>
        <w:rPr>
          <w:rFonts w:ascii="Comic Sans MS" w:eastAsiaTheme="minorHAnsi" w:hAnsi="Comic Sans MS" w:cstheme="minorHAnsi"/>
          <w:b/>
          <w:sz w:val="28"/>
          <w:szCs w:val="28"/>
          <w:u w:val="single"/>
          <w:lang w:eastAsia="en-US"/>
        </w:rPr>
      </w:pPr>
      <w:r w:rsidRPr="006F76F1">
        <w:rPr>
          <w:rFonts w:ascii="Comic Sans MS" w:eastAsiaTheme="minorHAnsi" w:hAnsi="Comic Sans MS" w:cstheme="minorHAnsi"/>
          <w:b/>
          <w:sz w:val="28"/>
          <w:szCs w:val="28"/>
          <w:u w:val="single"/>
          <w:lang w:eastAsia="en-US"/>
        </w:rPr>
        <w:t xml:space="preserve"> </w:t>
      </w:r>
      <w:r w:rsidR="00091F2C" w:rsidRPr="006F76F1">
        <w:rPr>
          <w:rFonts w:ascii="Comic Sans MS" w:eastAsiaTheme="minorHAnsi" w:hAnsi="Comic Sans MS" w:cstheme="minorHAnsi"/>
          <w:b/>
          <w:sz w:val="28"/>
          <w:szCs w:val="28"/>
          <w:u w:val="single"/>
          <w:lang w:eastAsia="en-US"/>
        </w:rPr>
        <w:t xml:space="preserve"> </w:t>
      </w:r>
    </w:p>
    <w:p w:rsidR="00A75B6F" w:rsidRPr="009A252A" w:rsidRDefault="00A75B6F" w:rsidP="00A75B6F">
      <w:pPr>
        <w:rPr>
          <w:rFonts w:ascii="Comic Sans MS" w:hAnsi="Comic Sans MS"/>
          <w:b/>
          <w:u w:val="single"/>
          <w:lang w:eastAsia="en-US"/>
        </w:rPr>
      </w:pPr>
      <w:r w:rsidRPr="009A252A">
        <w:rPr>
          <w:rFonts w:ascii="Comic Sans MS" w:hAnsi="Comic Sans MS"/>
          <w:b/>
          <w:u w:val="single"/>
          <w:lang w:eastAsia="en-US"/>
        </w:rPr>
        <w:t>COMMUNITY ROCK PAINTING</w:t>
      </w:r>
    </w:p>
    <w:p w:rsidR="00A75B6F" w:rsidRPr="009A252A" w:rsidRDefault="00A75B6F" w:rsidP="00A75B6F">
      <w:pPr>
        <w:rPr>
          <w:lang w:eastAsia="en-US"/>
        </w:rPr>
      </w:pPr>
      <w:r w:rsidRPr="009A252A">
        <w:rPr>
          <w:noProof/>
          <w:lang w:eastAsia="en-US"/>
        </w:rPr>
        <w:drawing>
          <wp:inline distT="0" distB="0" distL="0" distR="0" wp14:anchorId="51AF60AA" wp14:editId="501C4A00">
            <wp:extent cx="1157647" cy="607866"/>
            <wp:effectExtent l="0" t="0" r="4445" b="1905"/>
            <wp:docPr id="5" name="Picture 5" descr="Image result for rock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ck painti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58338" cy="608229"/>
                    </a:xfrm>
                    <a:prstGeom prst="rect">
                      <a:avLst/>
                    </a:prstGeom>
                    <a:noFill/>
                    <a:ln>
                      <a:noFill/>
                    </a:ln>
                  </pic:spPr>
                </pic:pic>
              </a:graphicData>
            </a:graphic>
          </wp:inline>
        </w:drawing>
      </w:r>
      <w:r w:rsidRPr="009A252A">
        <w:rPr>
          <w:noProof/>
          <w:lang w:eastAsia="en-US"/>
        </w:rPr>
        <w:drawing>
          <wp:inline distT="0" distB="0" distL="0" distR="0" wp14:anchorId="684FBF95" wp14:editId="5675B24F">
            <wp:extent cx="784860" cy="609359"/>
            <wp:effectExtent l="0" t="0" r="0" b="635"/>
            <wp:docPr id="6" name="Picture 6" descr="Image result for rock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ck painti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85883" cy="610153"/>
                    </a:xfrm>
                    <a:prstGeom prst="rect">
                      <a:avLst/>
                    </a:prstGeom>
                    <a:noFill/>
                    <a:ln>
                      <a:noFill/>
                    </a:ln>
                  </pic:spPr>
                </pic:pic>
              </a:graphicData>
            </a:graphic>
          </wp:inline>
        </w:drawing>
      </w:r>
    </w:p>
    <w:p w:rsidR="00A75B6F" w:rsidRPr="009A252A" w:rsidRDefault="00A75B6F" w:rsidP="00A75B6F">
      <w:pPr>
        <w:rPr>
          <w:rFonts w:ascii="Comic Sans MS" w:hAnsi="Comic Sans MS"/>
          <w:b/>
          <w:lang w:eastAsia="en-US"/>
        </w:rPr>
      </w:pPr>
      <w:r w:rsidRPr="009A252A">
        <w:rPr>
          <w:rFonts w:ascii="Comic Sans MS" w:hAnsi="Comic Sans MS"/>
          <w:b/>
          <w:lang w:eastAsia="en-US"/>
        </w:rPr>
        <w:t>COME TO THE PINE BUSH AREA LIBRARY COMMUNITY CENTER ON</w:t>
      </w:r>
    </w:p>
    <w:p w:rsidR="00A75B6F" w:rsidRPr="009A252A" w:rsidRDefault="00A75B6F" w:rsidP="00A75B6F">
      <w:pPr>
        <w:rPr>
          <w:rFonts w:ascii="Comic Sans MS" w:hAnsi="Comic Sans MS"/>
          <w:b/>
          <w:lang w:eastAsia="en-US"/>
        </w:rPr>
      </w:pPr>
      <w:proofErr w:type="gramStart"/>
      <w:r w:rsidRPr="009A252A">
        <w:rPr>
          <w:rFonts w:ascii="Comic Sans MS" w:hAnsi="Comic Sans MS"/>
          <w:b/>
          <w:lang w:eastAsia="en-US"/>
        </w:rPr>
        <w:t>THURSDAY, JUNE 20</w:t>
      </w:r>
      <w:r w:rsidRPr="009A252A">
        <w:rPr>
          <w:rFonts w:ascii="Comic Sans MS" w:hAnsi="Comic Sans MS"/>
          <w:b/>
          <w:vertAlign w:val="superscript"/>
          <w:lang w:eastAsia="en-US"/>
        </w:rPr>
        <w:t>TH</w:t>
      </w:r>
      <w:r w:rsidRPr="009A252A">
        <w:rPr>
          <w:rFonts w:ascii="Comic Sans MS" w:hAnsi="Comic Sans MS"/>
          <w:b/>
          <w:lang w:eastAsia="en-US"/>
        </w:rPr>
        <w:t xml:space="preserve"> AT 1:00 PM.</w:t>
      </w:r>
      <w:proofErr w:type="gramEnd"/>
    </w:p>
    <w:p w:rsidR="00A75B6F" w:rsidRPr="009A252A" w:rsidRDefault="00A75B6F" w:rsidP="00A75B6F">
      <w:pPr>
        <w:rPr>
          <w:rFonts w:ascii="Comic Sans MS" w:hAnsi="Comic Sans MS"/>
          <w:b/>
          <w:lang w:eastAsia="en-US"/>
        </w:rPr>
      </w:pPr>
      <w:r w:rsidRPr="009A252A">
        <w:rPr>
          <w:rFonts w:ascii="Comic Sans MS" w:hAnsi="Comic Sans MS"/>
          <w:b/>
          <w:lang w:eastAsia="en-US"/>
        </w:rPr>
        <w:t>JOIN US FOR AN AFTERNOON OF CREATIVE AND</w:t>
      </w:r>
    </w:p>
    <w:p w:rsidR="00A75B6F" w:rsidRPr="009A252A" w:rsidRDefault="00A75B6F" w:rsidP="00A75B6F">
      <w:pPr>
        <w:rPr>
          <w:rFonts w:ascii="Comic Sans MS" w:hAnsi="Comic Sans MS"/>
          <w:b/>
          <w:lang w:eastAsia="en-US"/>
        </w:rPr>
      </w:pPr>
      <w:proofErr w:type="gramStart"/>
      <w:r w:rsidRPr="009A252A">
        <w:rPr>
          <w:rFonts w:ascii="Comic Sans MS" w:hAnsi="Comic Sans MS"/>
          <w:b/>
          <w:lang w:eastAsia="en-US"/>
        </w:rPr>
        <w:t>COLORFUL INSPIRATIONAL ROCK PAINTING.</w:t>
      </w:r>
      <w:proofErr w:type="gramEnd"/>
      <w:r w:rsidRPr="009A252A">
        <w:rPr>
          <w:rFonts w:ascii="Comic Sans MS" w:hAnsi="Comic Sans MS"/>
          <w:b/>
          <w:lang w:eastAsia="en-US"/>
        </w:rPr>
        <w:t xml:space="preserve"> </w:t>
      </w:r>
    </w:p>
    <w:p w:rsidR="00A75B6F" w:rsidRPr="009A252A" w:rsidRDefault="00A75B6F" w:rsidP="00A75B6F">
      <w:pPr>
        <w:rPr>
          <w:rFonts w:ascii="Comic Sans MS" w:hAnsi="Comic Sans MS"/>
          <w:b/>
          <w:lang w:eastAsia="en-US"/>
        </w:rPr>
      </w:pPr>
      <w:r w:rsidRPr="009A252A">
        <w:rPr>
          <w:rFonts w:ascii="Comic Sans MS" w:hAnsi="Comic Sans MS"/>
          <w:b/>
          <w:lang w:eastAsia="en-US"/>
        </w:rPr>
        <w:t>ONCE FINISHED, OUR WHIMSICAL ROCKS WILL BE</w:t>
      </w:r>
    </w:p>
    <w:p w:rsidR="00A75B6F" w:rsidRPr="009A252A" w:rsidRDefault="00A75B6F" w:rsidP="00A75B6F">
      <w:pPr>
        <w:rPr>
          <w:rFonts w:ascii="Comic Sans MS" w:hAnsi="Comic Sans MS"/>
          <w:b/>
          <w:lang w:eastAsia="en-US"/>
        </w:rPr>
      </w:pPr>
      <w:proofErr w:type="gramStart"/>
      <w:r w:rsidRPr="009A252A">
        <w:rPr>
          <w:rFonts w:ascii="Comic Sans MS" w:hAnsi="Comic Sans MS"/>
          <w:b/>
          <w:lang w:eastAsia="en-US"/>
        </w:rPr>
        <w:t>PLACED THROUGHOUT OUR COMMUNITY.</w:t>
      </w:r>
      <w:proofErr w:type="gramEnd"/>
    </w:p>
    <w:p w:rsidR="00A75B6F" w:rsidRPr="009A252A" w:rsidRDefault="00A75B6F" w:rsidP="00A75B6F">
      <w:pPr>
        <w:rPr>
          <w:rFonts w:ascii="Comic Sans MS" w:hAnsi="Comic Sans MS"/>
          <w:b/>
          <w:lang w:eastAsia="en-US"/>
        </w:rPr>
      </w:pPr>
      <w:r w:rsidRPr="009A252A">
        <w:rPr>
          <w:rFonts w:ascii="Comic Sans MS" w:hAnsi="Comic Sans MS"/>
          <w:b/>
          <w:lang w:eastAsia="en-US"/>
        </w:rPr>
        <w:t>BE PART OF THE FUN AND HELP US SPREAD</w:t>
      </w:r>
    </w:p>
    <w:p w:rsidR="00A75B6F" w:rsidRPr="009A252A" w:rsidRDefault="00A75B6F" w:rsidP="00A75B6F">
      <w:pPr>
        <w:rPr>
          <w:rFonts w:ascii="Comic Sans MS" w:hAnsi="Comic Sans MS"/>
          <w:b/>
          <w:lang w:eastAsia="en-US"/>
        </w:rPr>
      </w:pPr>
      <w:proofErr w:type="gramStart"/>
      <w:r w:rsidRPr="009A252A">
        <w:rPr>
          <w:rFonts w:ascii="Comic Sans MS" w:hAnsi="Comic Sans MS"/>
          <w:b/>
          <w:lang w:eastAsia="en-US"/>
        </w:rPr>
        <w:t>SOME HAPPY MESSAGES.</w:t>
      </w:r>
      <w:proofErr w:type="gramEnd"/>
    </w:p>
    <w:p w:rsidR="00FA757A" w:rsidRDefault="00FA757A" w:rsidP="003B1E45">
      <w:pPr>
        <w:spacing w:line="276" w:lineRule="auto"/>
        <w:rPr>
          <w:rFonts w:asciiTheme="minorHAnsi" w:eastAsiaTheme="minorHAnsi" w:hAnsiTheme="minorHAnsi" w:cstheme="minorHAnsi"/>
          <w:b/>
          <w:lang w:eastAsia="en-US"/>
        </w:rPr>
      </w:pPr>
      <w:r>
        <w:rPr>
          <w:rFonts w:asciiTheme="minorHAnsi" w:eastAsiaTheme="minorHAnsi" w:hAnsiTheme="minorHAnsi" w:cstheme="minorHAnsi"/>
          <w:b/>
          <w:lang w:eastAsia="en-US"/>
        </w:rPr>
        <w:t>*******************************************************</w:t>
      </w:r>
    </w:p>
    <w:p w:rsidR="00FA757A" w:rsidRDefault="00FA757A" w:rsidP="003B1E45">
      <w:pPr>
        <w:spacing w:line="276" w:lineRule="auto"/>
        <w:rPr>
          <w:rFonts w:asciiTheme="minorHAnsi" w:eastAsiaTheme="minorHAnsi" w:hAnsiTheme="minorHAnsi" w:cstheme="minorHAnsi"/>
          <w:b/>
          <w:lang w:eastAsia="en-US"/>
        </w:rPr>
      </w:pPr>
      <w:r w:rsidRPr="009A252A">
        <w:rPr>
          <w:noProof/>
          <w:lang w:eastAsia="en-US"/>
        </w:rPr>
        <w:drawing>
          <wp:inline distT="0" distB="0" distL="0" distR="0" wp14:anchorId="79991EBF" wp14:editId="023D79FB">
            <wp:extent cx="1097280" cy="1028700"/>
            <wp:effectExtent l="0" t="0" r="7620" b="0"/>
            <wp:docPr id="12" name="Picture 12" descr="Image result for shadowland st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hadowland stages"/>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03707" cy="1034725"/>
                    </a:xfrm>
                    <a:prstGeom prst="rect">
                      <a:avLst/>
                    </a:prstGeom>
                    <a:noFill/>
                    <a:ln>
                      <a:noFill/>
                    </a:ln>
                  </pic:spPr>
                </pic:pic>
              </a:graphicData>
            </a:graphic>
          </wp:inline>
        </w:drawing>
      </w:r>
    </w:p>
    <w:p w:rsidR="003B1E45" w:rsidRPr="00CB5DA7" w:rsidRDefault="003B1E45" w:rsidP="003B1E45">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t>157 Canal Street, Ellenville, NY</w:t>
      </w:r>
    </w:p>
    <w:p w:rsidR="00F61111" w:rsidRPr="00CB5DA7" w:rsidRDefault="00326437" w:rsidP="00FD3E89">
      <w:pPr>
        <w:spacing w:line="276" w:lineRule="auto"/>
        <w:rPr>
          <w:rFonts w:asciiTheme="minorHAnsi" w:eastAsiaTheme="minorHAnsi" w:hAnsiTheme="minorHAnsi" w:cstheme="minorHAnsi"/>
          <w:b/>
          <w:i/>
          <w:lang w:eastAsia="en-US"/>
        </w:rPr>
      </w:pPr>
      <w:r w:rsidRPr="00CB5DA7">
        <w:rPr>
          <w:rFonts w:asciiTheme="minorHAnsi" w:eastAsiaTheme="minorHAnsi" w:hAnsiTheme="minorHAnsi" w:cstheme="minorHAnsi"/>
          <w:b/>
          <w:i/>
          <w:lang w:eastAsia="en-US"/>
        </w:rPr>
        <w:t xml:space="preserve">Discount Tickets are available at The Pine Bush Area Library </w:t>
      </w:r>
    </w:p>
    <w:p w:rsidR="00326437" w:rsidRPr="00CB5DA7" w:rsidRDefault="00326437" w:rsidP="00FD3E89">
      <w:pPr>
        <w:spacing w:line="276" w:lineRule="auto"/>
        <w:rPr>
          <w:rFonts w:asciiTheme="minorHAnsi" w:eastAsiaTheme="minorHAnsi" w:hAnsiTheme="minorHAnsi" w:cstheme="minorHAnsi"/>
          <w:b/>
          <w:i/>
          <w:lang w:eastAsia="en-US"/>
        </w:rPr>
      </w:pPr>
      <w:r w:rsidRPr="00CB5DA7">
        <w:rPr>
          <w:rFonts w:asciiTheme="minorHAnsi" w:eastAsiaTheme="minorHAnsi" w:hAnsiTheme="minorHAnsi" w:cstheme="minorHAnsi"/>
          <w:b/>
          <w:i/>
          <w:lang w:eastAsia="en-US"/>
        </w:rPr>
        <w:t>For Sunday</w:t>
      </w:r>
      <w:r w:rsidRPr="004F13F5">
        <w:rPr>
          <w:rFonts w:asciiTheme="minorHAnsi" w:eastAsiaTheme="minorHAnsi" w:hAnsiTheme="minorHAnsi" w:cstheme="minorHAnsi"/>
          <w:b/>
          <w:i/>
          <w:lang w:eastAsia="en-US"/>
        </w:rPr>
        <w:t>, June 23</w:t>
      </w:r>
      <w:r w:rsidRPr="004F13F5">
        <w:rPr>
          <w:rFonts w:asciiTheme="minorHAnsi" w:eastAsiaTheme="minorHAnsi" w:hAnsiTheme="minorHAnsi" w:cstheme="minorHAnsi"/>
          <w:b/>
          <w:i/>
          <w:vertAlign w:val="superscript"/>
          <w:lang w:eastAsia="en-US"/>
        </w:rPr>
        <w:t>rd</w:t>
      </w:r>
      <w:r w:rsidRPr="00CB5DA7">
        <w:rPr>
          <w:rFonts w:asciiTheme="minorHAnsi" w:eastAsiaTheme="minorHAnsi" w:hAnsiTheme="minorHAnsi" w:cstheme="minorHAnsi"/>
          <w:b/>
          <w:i/>
          <w:lang w:eastAsia="en-US"/>
        </w:rPr>
        <w:t xml:space="preserve"> 2:00 pm performance </w:t>
      </w:r>
      <w:r w:rsidR="003B1E45" w:rsidRPr="00CB5DA7">
        <w:rPr>
          <w:rFonts w:asciiTheme="minorHAnsi" w:eastAsiaTheme="minorHAnsi" w:hAnsiTheme="minorHAnsi" w:cstheme="minorHAnsi"/>
          <w:b/>
          <w:i/>
          <w:lang w:eastAsia="en-US"/>
        </w:rPr>
        <w:t>of</w:t>
      </w:r>
    </w:p>
    <w:p w:rsidR="00326437" w:rsidRPr="00CB5DA7" w:rsidRDefault="00326437" w:rsidP="00FD3E89">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t>“THE ROOMMATE”</w:t>
      </w:r>
    </w:p>
    <w:p w:rsidR="00326437" w:rsidRPr="00CB5DA7" w:rsidRDefault="00326437" w:rsidP="00FD3E89">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t>A dark comic tale about two female roommates who find themselves on a</w:t>
      </w:r>
      <w:r w:rsidR="0083698E" w:rsidRPr="00CB5DA7">
        <w:rPr>
          <w:rFonts w:asciiTheme="minorHAnsi" w:eastAsiaTheme="minorHAnsi" w:hAnsiTheme="minorHAnsi" w:cstheme="minorHAnsi"/>
          <w:b/>
          <w:lang w:eastAsia="en-US"/>
        </w:rPr>
        <w:t>n</w:t>
      </w:r>
      <w:r w:rsidRPr="00CB5DA7">
        <w:rPr>
          <w:rFonts w:asciiTheme="minorHAnsi" w:eastAsiaTheme="minorHAnsi" w:hAnsiTheme="minorHAnsi" w:cstheme="minorHAnsi"/>
          <w:b/>
          <w:lang w:eastAsia="en-US"/>
        </w:rPr>
        <w:t xml:space="preserve"> exciting exploration to transform their lives completely, even if it requires a turn into dangerous territory….an “Odd Couple” story that shifts towards “Breaking Bad”!</w:t>
      </w:r>
    </w:p>
    <w:p w:rsidR="00326437" w:rsidRPr="00CB5DA7" w:rsidRDefault="00326437" w:rsidP="00FD3E89">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t>Ticket price:  $33.00 per person</w:t>
      </w:r>
    </w:p>
    <w:p w:rsidR="00326437" w:rsidRPr="00CB5DA7" w:rsidRDefault="00326437" w:rsidP="00FD3E89">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t>(Center Row Seating)</w:t>
      </w:r>
    </w:p>
    <w:p w:rsidR="00326437" w:rsidRPr="00CB5DA7" w:rsidRDefault="00326437" w:rsidP="00FD3E89">
      <w:pPr>
        <w:spacing w:line="276" w:lineRule="auto"/>
        <w:rPr>
          <w:rFonts w:asciiTheme="minorHAnsi" w:eastAsiaTheme="minorHAnsi" w:hAnsiTheme="minorHAnsi" w:cstheme="minorHAnsi"/>
          <w:b/>
          <w:lang w:eastAsia="en-US"/>
        </w:rPr>
      </w:pPr>
      <w:r w:rsidRPr="00CB5DA7">
        <w:rPr>
          <w:rFonts w:asciiTheme="minorHAnsi" w:eastAsiaTheme="minorHAnsi" w:hAnsiTheme="minorHAnsi" w:cstheme="minorHAnsi"/>
          <w:b/>
          <w:lang w:eastAsia="en-US"/>
        </w:rPr>
        <w:lastRenderedPageBreak/>
        <w:t>Stop by the Pine Bush Area Library at 223 Maple Ave. Pine Bush, to purchase tickets or call 744-4265, ext. 2 for more info on this discounted offer!</w:t>
      </w:r>
    </w:p>
    <w:p w:rsidR="00B707B0" w:rsidRPr="00947A64" w:rsidRDefault="00B707B0" w:rsidP="00FD3E89">
      <w:pPr>
        <w:spacing w:line="276" w:lineRule="auto"/>
        <w:rPr>
          <w:rFonts w:asciiTheme="minorHAnsi" w:eastAsiaTheme="minorHAnsi" w:hAnsiTheme="minorHAnsi" w:cstheme="minorHAnsi"/>
          <w:b/>
          <w:sz w:val="28"/>
          <w:szCs w:val="28"/>
          <w:lang w:eastAsia="en-US"/>
        </w:rPr>
      </w:pPr>
      <w:r>
        <w:rPr>
          <w:noProof/>
          <w:lang w:eastAsia="en-US"/>
        </w:rPr>
        <w:drawing>
          <wp:inline distT="0" distB="0" distL="0" distR="0" wp14:anchorId="03280493" wp14:editId="31443493">
            <wp:extent cx="1310640" cy="448687"/>
            <wp:effectExtent l="0" t="0" r="3810" b="889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13053" cy="449513"/>
                    </a:xfrm>
                    <a:prstGeom prst="rect">
                      <a:avLst/>
                    </a:prstGeom>
                    <a:noFill/>
                    <a:ln>
                      <a:noFill/>
                    </a:ln>
                  </pic:spPr>
                </pic:pic>
              </a:graphicData>
            </a:graphic>
          </wp:inline>
        </w:drawing>
      </w:r>
    </w:p>
    <w:p w:rsidR="004D6FFD" w:rsidRPr="00FA757A" w:rsidRDefault="004D6FFD" w:rsidP="0037758E">
      <w:pPr>
        <w:rPr>
          <w:rFonts w:asciiTheme="minorHAnsi" w:eastAsiaTheme="minorEastAsia" w:hAnsiTheme="minorHAnsi" w:cstheme="minorBidi"/>
          <w:b/>
          <w:noProof/>
          <w:u w:val="single"/>
          <w:lang w:eastAsia="en-US"/>
        </w:rPr>
      </w:pPr>
      <w:r w:rsidRPr="00FA757A">
        <w:rPr>
          <w:rFonts w:asciiTheme="minorHAnsi" w:eastAsiaTheme="minorEastAsia" w:hAnsiTheme="minorHAnsi" w:cstheme="minorBidi"/>
          <w:b/>
          <w:noProof/>
          <w:u w:val="single"/>
          <w:lang w:eastAsia="en-US"/>
        </w:rPr>
        <w:t>AARP SMART DRIVER CLASS</w:t>
      </w:r>
    </w:p>
    <w:p w:rsidR="004D6FFD" w:rsidRPr="00FA757A" w:rsidRDefault="004D6FFD" w:rsidP="0037758E">
      <w:pPr>
        <w:rPr>
          <w:rFonts w:asciiTheme="minorHAnsi" w:eastAsiaTheme="minorEastAsia" w:hAnsiTheme="minorHAnsi" w:cstheme="minorBidi"/>
          <w:b/>
          <w:lang w:eastAsia="en-US"/>
        </w:rPr>
      </w:pPr>
      <w:r w:rsidRPr="00FA757A">
        <w:rPr>
          <w:rFonts w:asciiTheme="minorHAnsi" w:eastAsiaTheme="minorEastAsia" w:hAnsiTheme="minorHAnsi" w:cstheme="minorBidi"/>
          <w:b/>
          <w:lang w:eastAsia="en-US"/>
        </w:rPr>
        <w:t>GET A DISCOUNT ON YOUR AUTO INSURANCE AND/OR LOWER POINTS ON YOUR LICENSE</w:t>
      </w:r>
      <w:r w:rsidR="009E3DC7" w:rsidRPr="00FA757A">
        <w:rPr>
          <w:rFonts w:asciiTheme="minorHAnsi" w:eastAsiaTheme="minorEastAsia" w:hAnsiTheme="minorHAnsi" w:cstheme="minorBidi"/>
          <w:b/>
          <w:lang w:eastAsia="en-US"/>
        </w:rPr>
        <w:t>!</w:t>
      </w:r>
    </w:p>
    <w:p w:rsidR="004D6FFD" w:rsidRPr="00FA757A" w:rsidRDefault="004D6FFD" w:rsidP="0037758E">
      <w:pPr>
        <w:rPr>
          <w:rFonts w:asciiTheme="minorHAnsi" w:eastAsiaTheme="minorEastAsia" w:hAnsiTheme="minorHAnsi" w:cstheme="minorBidi"/>
          <w:b/>
          <w:u w:val="single"/>
          <w:lang w:eastAsia="en-US"/>
        </w:rPr>
      </w:pPr>
      <w:r w:rsidRPr="00FA757A">
        <w:rPr>
          <w:rFonts w:asciiTheme="minorHAnsi" w:eastAsiaTheme="minorEastAsia" w:hAnsiTheme="minorHAnsi" w:cstheme="minorBidi"/>
          <w:b/>
          <w:u w:val="single"/>
          <w:lang w:eastAsia="en-US"/>
        </w:rPr>
        <w:t>SIGN UP NOW!!!</w:t>
      </w:r>
    </w:p>
    <w:p w:rsidR="004D6FFD" w:rsidRPr="006F76F1" w:rsidRDefault="009905C4" w:rsidP="0037758E">
      <w:pPr>
        <w:pStyle w:val="Caption"/>
        <w:rPr>
          <w:rFonts w:eastAsiaTheme="minorEastAsia"/>
          <w:b/>
          <w:u w:val="single"/>
          <w:lang w:eastAsia="en-US"/>
        </w:rPr>
      </w:pPr>
      <w:r w:rsidRPr="006F76F1">
        <w:rPr>
          <w:rFonts w:eastAsiaTheme="minorEastAsia"/>
          <w:b/>
          <w:u w:val="single"/>
          <w:lang w:eastAsia="en-US"/>
        </w:rPr>
        <w:t>Saturday</w:t>
      </w:r>
      <w:r w:rsidR="00C10FEE" w:rsidRPr="006F76F1">
        <w:rPr>
          <w:rFonts w:eastAsiaTheme="minorEastAsia"/>
          <w:b/>
          <w:u w:val="single"/>
          <w:lang w:eastAsia="en-US"/>
        </w:rPr>
        <w:t xml:space="preserve">, </w:t>
      </w:r>
      <w:r w:rsidRPr="006F76F1">
        <w:rPr>
          <w:rFonts w:eastAsiaTheme="minorEastAsia"/>
          <w:b/>
          <w:u w:val="single"/>
          <w:lang w:eastAsia="en-US"/>
        </w:rPr>
        <w:t>June</w:t>
      </w:r>
      <w:r w:rsidR="004F13F5">
        <w:rPr>
          <w:rFonts w:eastAsiaTheme="minorEastAsia"/>
          <w:b/>
          <w:u w:val="single"/>
          <w:lang w:eastAsia="en-US"/>
        </w:rPr>
        <w:t xml:space="preserve"> </w:t>
      </w:r>
      <w:proofErr w:type="gramStart"/>
      <w:r w:rsidRPr="006F76F1">
        <w:rPr>
          <w:rFonts w:eastAsiaTheme="minorEastAsia"/>
          <w:b/>
          <w:u w:val="single"/>
          <w:lang w:eastAsia="en-US"/>
        </w:rPr>
        <w:t xml:space="preserve">29th </w:t>
      </w:r>
      <w:r w:rsidR="00C10FEE" w:rsidRPr="006F76F1">
        <w:rPr>
          <w:rFonts w:eastAsiaTheme="minorEastAsia"/>
          <w:b/>
          <w:u w:val="single"/>
          <w:vertAlign w:val="superscript"/>
          <w:lang w:eastAsia="en-US"/>
        </w:rPr>
        <w:t xml:space="preserve"> </w:t>
      </w:r>
      <w:r w:rsidR="00C10FEE" w:rsidRPr="006F76F1">
        <w:rPr>
          <w:rFonts w:eastAsiaTheme="minorEastAsia"/>
          <w:b/>
          <w:u w:val="single"/>
          <w:lang w:eastAsia="en-US"/>
        </w:rPr>
        <w:t>@</w:t>
      </w:r>
      <w:proofErr w:type="gramEnd"/>
      <w:r w:rsidR="00C10FEE" w:rsidRPr="006F76F1">
        <w:rPr>
          <w:rFonts w:eastAsiaTheme="minorEastAsia"/>
          <w:b/>
          <w:u w:val="single"/>
          <w:lang w:eastAsia="en-US"/>
        </w:rPr>
        <w:t xml:space="preserve"> </w:t>
      </w:r>
      <w:r w:rsidR="004D6FFD" w:rsidRPr="006F76F1">
        <w:rPr>
          <w:rFonts w:eastAsiaTheme="minorEastAsia"/>
          <w:b/>
          <w:u w:val="single"/>
          <w:lang w:eastAsia="en-US"/>
        </w:rPr>
        <w:t>9 AM TO 4</w:t>
      </w:r>
      <w:r w:rsidR="00C10FEE" w:rsidRPr="006F76F1">
        <w:rPr>
          <w:rFonts w:eastAsiaTheme="minorEastAsia"/>
          <w:b/>
          <w:u w:val="single"/>
          <w:lang w:eastAsia="en-US"/>
        </w:rPr>
        <w:t>:30</w:t>
      </w:r>
      <w:r w:rsidR="004D6FFD" w:rsidRPr="006F76F1">
        <w:rPr>
          <w:rFonts w:eastAsiaTheme="minorEastAsia"/>
          <w:b/>
          <w:u w:val="single"/>
          <w:lang w:eastAsia="en-US"/>
        </w:rPr>
        <w:t xml:space="preserve"> PM</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PINE BUSH AREA LIBRARY COMMUNITY CENTER</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$20 FOR AARP MEMBERS - $25 FOR</w:t>
      </w:r>
    </w:p>
    <w:p w:rsidR="004D6FFD" w:rsidRPr="006F76F1" w:rsidRDefault="004D6FFD"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NON-AARP MEMBERS</w:t>
      </w:r>
    </w:p>
    <w:p w:rsidR="004D6FFD" w:rsidRPr="006F76F1" w:rsidRDefault="004D6FFD" w:rsidP="0037758E">
      <w:pPr>
        <w:rPr>
          <w:rFonts w:asciiTheme="minorHAnsi" w:eastAsiaTheme="minorEastAsia" w:hAnsiTheme="minorHAnsi" w:cstheme="minorBidi"/>
          <w:b/>
          <w:u w:val="single"/>
          <w:lang w:eastAsia="en-US"/>
        </w:rPr>
      </w:pPr>
      <w:proofErr w:type="gramStart"/>
      <w:r w:rsidRPr="006F76F1">
        <w:rPr>
          <w:rFonts w:asciiTheme="minorHAnsi" w:eastAsiaTheme="minorEastAsia" w:hAnsiTheme="minorHAnsi" w:cstheme="minorBidi"/>
          <w:b/>
          <w:u w:val="single"/>
          <w:lang w:eastAsia="en-US"/>
        </w:rPr>
        <w:t>(MUST REGISTER.</w:t>
      </w:r>
      <w:proofErr w:type="gramEnd"/>
      <w:r w:rsidRPr="006F76F1">
        <w:rPr>
          <w:rFonts w:asciiTheme="minorHAnsi" w:eastAsiaTheme="minorEastAsia" w:hAnsiTheme="minorHAnsi" w:cstheme="minorBidi"/>
          <w:b/>
          <w:u w:val="single"/>
          <w:lang w:eastAsia="en-US"/>
        </w:rPr>
        <w:t xml:space="preserve">  CALL 744-4265 ext. 2)</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Additional Smart Driver Classes coming up:</w:t>
      </w:r>
    </w:p>
    <w:p w:rsidR="00684D53" w:rsidRPr="006F76F1" w:rsidRDefault="00684D53"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w:t>
      </w:r>
      <w:r w:rsidR="00D65E91" w:rsidRPr="006F76F1">
        <w:rPr>
          <w:rFonts w:asciiTheme="minorHAnsi" w:eastAsiaTheme="minorEastAsia" w:hAnsiTheme="minorHAnsi" w:cstheme="minorBidi"/>
          <w:b/>
          <w:lang w:eastAsia="en-US"/>
        </w:rPr>
        <w:t>, July 31st</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 August 28</w:t>
      </w:r>
      <w:r w:rsidRPr="006F76F1">
        <w:rPr>
          <w:rFonts w:asciiTheme="minorHAnsi" w:eastAsiaTheme="minorEastAsia" w:hAnsiTheme="minorHAnsi" w:cstheme="minorBidi"/>
          <w:b/>
          <w:vertAlign w:val="superscript"/>
          <w:lang w:eastAsia="en-US"/>
        </w:rPr>
        <w:t>th</w:t>
      </w:r>
    </w:p>
    <w:p w:rsidR="0037758E" w:rsidRPr="006F76F1" w:rsidRDefault="0037758E" w:rsidP="0037758E">
      <w:pPr>
        <w:rPr>
          <w:rFonts w:asciiTheme="minorHAnsi" w:eastAsiaTheme="minorEastAsia" w:hAnsiTheme="minorHAnsi" w:cstheme="minorBidi"/>
          <w:b/>
          <w:lang w:eastAsia="en-US"/>
        </w:rPr>
      </w:pPr>
      <w:r w:rsidRPr="006F76F1">
        <w:rPr>
          <w:rFonts w:asciiTheme="minorHAnsi" w:eastAsiaTheme="minorEastAsia" w:hAnsiTheme="minorHAnsi" w:cstheme="minorBidi"/>
          <w:b/>
          <w:lang w:eastAsia="en-US"/>
        </w:rPr>
        <w:t>Wednesday, September 25</w:t>
      </w:r>
      <w:r w:rsidRPr="006F76F1">
        <w:rPr>
          <w:rFonts w:asciiTheme="minorHAnsi" w:eastAsiaTheme="minorEastAsia" w:hAnsiTheme="minorHAnsi" w:cstheme="minorBidi"/>
          <w:b/>
          <w:vertAlign w:val="superscript"/>
          <w:lang w:eastAsia="en-US"/>
        </w:rPr>
        <w:t>th</w:t>
      </w:r>
    </w:p>
    <w:p w:rsidR="0037758E" w:rsidRDefault="0037758E" w:rsidP="0037758E">
      <w:pPr>
        <w:rPr>
          <w:rFonts w:asciiTheme="minorHAnsi" w:eastAsiaTheme="minorEastAsia" w:hAnsiTheme="minorHAnsi" w:cstheme="minorBidi"/>
          <w:b/>
          <w:vertAlign w:val="superscript"/>
          <w:lang w:eastAsia="en-US"/>
        </w:rPr>
      </w:pPr>
      <w:r w:rsidRPr="006F76F1">
        <w:rPr>
          <w:rFonts w:asciiTheme="minorHAnsi" w:eastAsiaTheme="minorEastAsia" w:hAnsiTheme="minorHAnsi" w:cstheme="minorBidi"/>
          <w:b/>
          <w:lang w:eastAsia="en-US"/>
        </w:rPr>
        <w:t>Saturday, October 19</w:t>
      </w:r>
      <w:r w:rsidRPr="006F76F1">
        <w:rPr>
          <w:rFonts w:asciiTheme="minorHAnsi" w:eastAsiaTheme="minorEastAsia" w:hAnsiTheme="minorHAnsi" w:cstheme="minorBidi"/>
          <w:b/>
          <w:vertAlign w:val="superscript"/>
          <w:lang w:eastAsia="en-US"/>
        </w:rPr>
        <w:t>th</w:t>
      </w:r>
    </w:p>
    <w:p w:rsidR="00801577" w:rsidRDefault="004E70FF"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urlz MT" w:hAnsi="Curlz MT" w:cs="Calibri"/>
          <w:b/>
          <w:noProof/>
          <w:color w:val="1F497D" w:themeColor="text2"/>
          <w:sz w:val="36"/>
          <w:szCs w:val="36"/>
          <w:vertAlign w:val="superscript"/>
        </w:rPr>
      </w:pPr>
      <w:r>
        <w:rPr>
          <w:rFonts w:ascii="Curlz MT" w:hAnsi="Curlz MT" w:cs="Calibri"/>
          <w:b/>
          <w:noProof/>
          <w:color w:val="1F497D" w:themeColor="text2"/>
          <w:sz w:val="36"/>
          <w:szCs w:val="36"/>
          <w:vertAlign w:val="superscript"/>
        </w:rPr>
        <w:drawing>
          <wp:inline distT="0" distB="0" distL="0" distR="0" wp14:anchorId="0C65E18D" wp14:editId="3B8A887C">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32">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2029AE" w:rsidRPr="00136C03"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Arial" w:hAnsi="Arial" w:cs="Arial"/>
          <w:b/>
        </w:rPr>
      </w:pPr>
      <w:r w:rsidRPr="00136C03">
        <w:rPr>
          <w:rFonts w:ascii="Calibri" w:hAnsi="Calibri" w:cs="Calibri"/>
          <w:b/>
        </w:rPr>
        <w:t>PLEASE CHECK OUR WEBSITE (</w:t>
      </w:r>
      <w:hyperlink r:id="rId33" w:history="1">
        <w:r w:rsidRPr="00136C03">
          <w:rPr>
            <w:rStyle w:val="Hyperlink"/>
            <w:rFonts w:ascii="Arial" w:hAnsi="Arial" w:cs="Arial"/>
            <w:b/>
            <w:u w:val="none"/>
          </w:rPr>
          <w:t>www.pinebusharealibrary.org</w:t>
        </w:r>
      </w:hyperlink>
      <w:r w:rsidRPr="00136C03">
        <w:rPr>
          <w:rFonts w:ascii="Arial" w:hAnsi="Arial" w:cs="Arial"/>
          <w:b/>
        </w:rPr>
        <w:t xml:space="preserve">) </w:t>
      </w:r>
    </w:p>
    <w:p w:rsidR="002029AE" w:rsidRPr="00136C03"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rPr>
      </w:pPr>
      <w:r w:rsidRPr="00136C03">
        <w:rPr>
          <w:rFonts w:ascii="Calibri" w:hAnsi="Calibri" w:cs="Calibri"/>
          <w:b/>
        </w:rPr>
        <w:t xml:space="preserve">FOR A NEW MONTHLY BOOK REVIEW </w:t>
      </w:r>
    </w:p>
    <w:p w:rsidR="002029AE" w:rsidRPr="00136C03"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rPr>
      </w:pPr>
      <w:r w:rsidRPr="00136C03">
        <w:rPr>
          <w:rFonts w:ascii="Calibri" w:hAnsi="Calibri" w:cs="Calibri"/>
          <w:b/>
        </w:rPr>
        <w:t xml:space="preserve">BY OUR OWN </w:t>
      </w:r>
    </w:p>
    <w:p w:rsidR="00766C2E" w:rsidRPr="00136C03" w:rsidRDefault="002029AE" w:rsidP="009A319F">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rPr>
      </w:pPr>
      <w:r w:rsidRPr="00136C03">
        <w:rPr>
          <w:rFonts w:ascii="Calibri" w:hAnsi="Calibri" w:cs="Calibri"/>
          <w:b/>
        </w:rPr>
        <w:t>JEAN E. EUSTANCE!</w:t>
      </w:r>
      <w:r w:rsidR="00766C2E" w:rsidRPr="00136C03">
        <w:rPr>
          <w:rFonts w:ascii="Calibri" w:hAnsi="Calibri" w:cs="Calibri"/>
          <w:b/>
          <w:u w:val="single"/>
        </w:rPr>
        <w:t xml:space="preserve">   </w:t>
      </w:r>
    </w:p>
    <w:p w:rsidR="00CB5DA7" w:rsidRDefault="0062075D" w:rsidP="00CB5DA7">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rPr>
      </w:pPr>
      <w:r>
        <w:rPr>
          <w:rFonts w:ascii="Calibri" w:hAnsi="Calibri" w:cs="Calibri"/>
          <w:b/>
        </w:rPr>
        <w:t>******************************************</w:t>
      </w:r>
    </w:p>
    <w:p w:rsidR="0097331D" w:rsidRPr="00136C03" w:rsidRDefault="006829AE" w:rsidP="00CB5DA7">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Pr>
          <w:rFonts w:ascii="Calibri" w:hAnsi="Calibri" w:cs="Calibri"/>
          <w:b/>
        </w:rPr>
        <w:t xml:space="preserve"> </w:t>
      </w:r>
      <w:r w:rsidRPr="00136C03">
        <w:rPr>
          <w:rFonts w:ascii="Calibri" w:hAnsi="Calibri" w:cs="Calibri"/>
          <w:b/>
          <w:sz w:val="28"/>
          <w:szCs w:val="28"/>
        </w:rPr>
        <w:t xml:space="preserve"> </w:t>
      </w:r>
      <w:r w:rsidR="0097331D" w:rsidRPr="00136C03">
        <w:rPr>
          <w:rFonts w:ascii="Calibri" w:hAnsi="Calibri" w:cs="Calibri"/>
          <w:b/>
          <w:sz w:val="28"/>
          <w:szCs w:val="28"/>
        </w:rPr>
        <w:t>The Pine Bush Area Arts Council is calling all artists:</w:t>
      </w:r>
    </w:p>
    <w:p w:rsidR="0097331D" w:rsidRPr="00136C03" w:rsidRDefault="0097331D" w:rsidP="00CB5DA7">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 xml:space="preserve">If you would like to exhibit your artwork in </w:t>
      </w:r>
      <w:r w:rsidR="00027283" w:rsidRPr="00136C03">
        <w:rPr>
          <w:rFonts w:ascii="Calibri" w:hAnsi="Calibri" w:cs="Calibri"/>
          <w:b/>
          <w:sz w:val="28"/>
          <w:szCs w:val="28"/>
        </w:rPr>
        <w:t>the Pine Bush</w:t>
      </w:r>
      <w:r w:rsidRPr="00136C03">
        <w:rPr>
          <w:rFonts w:ascii="Calibri" w:hAnsi="Calibri" w:cs="Calibri"/>
          <w:b/>
          <w:sz w:val="28"/>
          <w:szCs w:val="28"/>
        </w:rPr>
        <w:t xml:space="preserve"> Library, </w:t>
      </w:r>
    </w:p>
    <w:p w:rsidR="0097331D" w:rsidRPr="00136C03" w:rsidRDefault="009A319F" w:rsidP="00CB5DA7">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P</w:t>
      </w:r>
      <w:r w:rsidR="0097331D" w:rsidRPr="00136C03">
        <w:rPr>
          <w:rFonts w:ascii="Calibri" w:hAnsi="Calibri" w:cs="Calibri"/>
          <w:b/>
          <w:sz w:val="28"/>
          <w:szCs w:val="28"/>
        </w:rPr>
        <w:t>lease contact Dick Reich</w:t>
      </w:r>
    </w:p>
    <w:p w:rsidR="0097331D" w:rsidRPr="00136C03" w:rsidRDefault="0097331D" w:rsidP="00CB5DA7">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28"/>
          <w:szCs w:val="28"/>
        </w:rPr>
      </w:pPr>
      <w:r w:rsidRPr="00136C03">
        <w:rPr>
          <w:rFonts w:ascii="Calibri" w:hAnsi="Calibri" w:cs="Calibri"/>
          <w:b/>
          <w:sz w:val="28"/>
          <w:szCs w:val="28"/>
        </w:rPr>
        <w:t>845 74</w:t>
      </w:r>
      <w:r w:rsidR="00B32E3E" w:rsidRPr="00136C03">
        <w:rPr>
          <w:rFonts w:ascii="Calibri" w:hAnsi="Calibri" w:cs="Calibri"/>
          <w:b/>
          <w:sz w:val="28"/>
          <w:szCs w:val="28"/>
        </w:rPr>
        <w:t>4</w:t>
      </w:r>
      <w:r w:rsidRPr="00136C03">
        <w:rPr>
          <w:rFonts w:ascii="Calibri" w:hAnsi="Calibri" w:cs="Calibri"/>
          <w:b/>
          <w:sz w:val="28"/>
          <w:szCs w:val="28"/>
        </w:rPr>
        <w:t>-3781</w:t>
      </w:r>
    </w:p>
    <w:p w:rsidR="009905C4" w:rsidRDefault="009905C4" w:rsidP="00237AD3">
      <w:pPr>
        <w:pStyle w:val="NormalWeb"/>
        <w:shd w:val="clear" w:color="auto" w:fill="EDFEFE"/>
        <w:spacing w:before="0" w:beforeAutospacing="0" w:after="0" w:afterAutospacing="0"/>
        <w:rPr>
          <w:rFonts w:ascii="Calibri" w:hAnsi="Calibri" w:cs="Calibri"/>
          <w:b/>
          <w:sz w:val="22"/>
          <w:szCs w:val="22"/>
        </w:rPr>
      </w:pPr>
    </w:p>
    <w:p w:rsidR="00791DDD" w:rsidRPr="009A252A" w:rsidRDefault="00542C1B" w:rsidP="009B7EDC">
      <w:pPr>
        <w:rPr>
          <w:rFonts w:ascii="Calibri" w:hAnsi="Calibri" w:cs="Calibri"/>
          <w:b/>
          <w:sz w:val="28"/>
          <w:szCs w:val="28"/>
          <w:u w:val="single"/>
        </w:rPr>
      </w:pPr>
      <w:r w:rsidRPr="009A252A">
        <w:rPr>
          <w:rFonts w:ascii="Calibri" w:hAnsi="Calibri" w:cs="Calibri"/>
          <w:b/>
          <w:sz w:val="28"/>
          <w:szCs w:val="28"/>
          <w:highlight w:val="yellow"/>
          <w:u w:val="single"/>
        </w:rPr>
        <w:t xml:space="preserve">PLEASE NOTE:  THE LIBRARY WILL CLOSE AT 5:00 PM ON </w:t>
      </w:r>
      <w:r w:rsidR="00652569" w:rsidRPr="009A252A">
        <w:rPr>
          <w:rFonts w:ascii="Calibri" w:hAnsi="Calibri" w:cs="Calibri"/>
          <w:b/>
          <w:sz w:val="28"/>
          <w:szCs w:val="28"/>
          <w:highlight w:val="yellow"/>
          <w:u w:val="single"/>
        </w:rPr>
        <w:t xml:space="preserve">WEDNESDAY, </w:t>
      </w:r>
      <w:r w:rsidRPr="009A252A">
        <w:rPr>
          <w:rFonts w:ascii="Calibri" w:hAnsi="Calibri" w:cs="Calibri"/>
          <w:b/>
          <w:sz w:val="28"/>
          <w:szCs w:val="28"/>
          <w:highlight w:val="yellow"/>
          <w:u w:val="single"/>
        </w:rPr>
        <w:t>JUNE 5</w:t>
      </w:r>
      <w:r w:rsidRPr="009A252A">
        <w:rPr>
          <w:rFonts w:ascii="Calibri" w:hAnsi="Calibri" w:cs="Calibri"/>
          <w:b/>
          <w:sz w:val="28"/>
          <w:szCs w:val="28"/>
          <w:highlight w:val="yellow"/>
          <w:u w:val="single"/>
          <w:vertAlign w:val="superscript"/>
        </w:rPr>
        <w:t>th</w:t>
      </w:r>
      <w:r w:rsidRPr="009A252A">
        <w:rPr>
          <w:rFonts w:ascii="Calibri" w:hAnsi="Calibri" w:cs="Calibri"/>
          <w:b/>
          <w:sz w:val="28"/>
          <w:szCs w:val="28"/>
          <w:highlight w:val="yellow"/>
          <w:u w:val="single"/>
        </w:rPr>
        <w:t xml:space="preserve"> FOR STAFF DEVELOPMENT!</w:t>
      </w:r>
    </w:p>
    <w:p w:rsidR="00A72C74" w:rsidRPr="009A252A" w:rsidRDefault="009A252A" w:rsidP="009B7EDC">
      <w:pPr>
        <w:rPr>
          <w:rFonts w:ascii="Calibri" w:hAnsi="Calibri" w:cs="Calibri"/>
          <w:b/>
        </w:rPr>
      </w:pPr>
      <w:r w:rsidRPr="009A252A">
        <w:rPr>
          <w:rFonts w:ascii="Calibri" w:hAnsi="Calibri" w:cs="Calibri"/>
          <w:b/>
        </w:rPr>
        <w:t>*****************************</w:t>
      </w:r>
    </w:p>
    <w:p w:rsidR="009A252A" w:rsidRDefault="009A252A" w:rsidP="0062075D">
      <w:pPr>
        <w:rPr>
          <w:rFonts w:ascii="Calibri" w:hAnsi="Calibri" w:cs="Calibri"/>
          <w:b/>
        </w:rPr>
      </w:pPr>
      <w:r>
        <w:rPr>
          <w:noProof/>
          <w:lang w:eastAsia="en-US"/>
        </w:rPr>
        <w:drawing>
          <wp:inline distT="0" distB="0" distL="0" distR="0" wp14:anchorId="3D71129A" wp14:editId="35E38619">
            <wp:extent cx="1211580" cy="268336"/>
            <wp:effectExtent l="0" t="0" r="7620" b="0"/>
            <wp:docPr id="25" name="Picture 25" descr="Image result for pals of the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als of the library"/>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19518" cy="270094"/>
                    </a:xfrm>
                    <a:prstGeom prst="rect">
                      <a:avLst/>
                    </a:prstGeom>
                    <a:noFill/>
                    <a:ln>
                      <a:noFill/>
                    </a:ln>
                  </pic:spPr>
                </pic:pic>
              </a:graphicData>
            </a:graphic>
          </wp:inline>
        </w:drawing>
      </w:r>
    </w:p>
    <w:p w:rsidR="0062075D" w:rsidRPr="009A252A" w:rsidRDefault="0062075D" w:rsidP="0062075D">
      <w:pPr>
        <w:rPr>
          <w:rFonts w:ascii="Calibri" w:hAnsi="Calibri" w:cs="Calibri"/>
          <w:b/>
        </w:rPr>
      </w:pPr>
      <w:proofErr w:type="gramStart"/>
      <w:r w:rsidRPr="009A252A">
        <w:rPr>
          <w:rFonts w:ascii="Calibri" w:hAnsi="Calibri" w:cs="Calibri"/>
          <w:b/>
        </w:rPr>
        <w:t>“The Pals of the Library”.</w:t>
      </w:r>
      <w:proofErr w:type="gramEnd"/>
    </w:p>
    <w:p w:rsidR="0062075D" w:rsidRPr="009A252A" w:rsidRDefault="0062075D" w:rsidP="0062075D">
      <w:pPr>
        <w:rPr>
          <w:rFonts w:ascii="Calibri" w:hAnsi="Calibri" w:cs="Calibri"/>
          <w:b/>
          <w:i/>
          <w:u w:val="single"/>
        </w:rPr>
      </w:pPr>
      <w:r w:rsidRPr="009A252A">
        <w:rPr>
          <w:rFonts w:ascii="Calibri" w:hAnsi="Calibri" w:cs="Calibri"/>
          <w:b/>
          <w:i/>
          <w:highlight w:val="yellow"/>
          <w:u w:val="single"/>
        </w:rPr>
        <w:t>Wanted:  Middle and High Schoolers!</w:t>
      </w:r>
    </w:p>
    <w:p w:rsidR="0062075D" w:rsidRPr="009A252A" w:rsidRDefault="0062075D" w:rsidP="0062075D">
      <w:pPr>
        <w:rPr>
          <w:rFonts w:ascii="Calibri" w:hAnsi="Calibri" w:cs="Calibri"/>
          <w:b/>
          <w:i/>
          <w:u w:val="single"/>
        </w:rPr>
      </w:pPr>
      <w:r w:rsidRPr="009A252A">
        <w:rPr>
          <w:rFonts w:ascii="Calibri" w:hAnsi="Calibri" w:cs="Calibri"/>
          <w:b/>
          <w:i/>
          <w:u w:val="single"/>
        </w:rPr>
        <w:t xml:space="preserve">Have nothing to do this </w:t>
      </w:r>
      <w:proofErr w:type="gramStart"/>
      <w:r w:rsidRPr="009A252A">
        <w:rPr>
          <w:rFonts w:ascii="Calibri" w:hAnsi="Calibri" w:cs="Calibri"/>
          <w:b/>
          <w:i/>
          <w:u w:val="single"/>
        </w:rPr>
        <w:t>Summer</w:t>
      </w:r>
      <w:proofErr w:type="gramEnd"/>
      <w:r w:rsidRPr="009A252A">
        <w:rPr>
          <w:rFonts w:ascii="Calibri" w:hAnsi="Calibri" w:cs="Calibri"/>
          <w:b/>
          <w:i/>
          <w:u w:val="single"/>
        </w:rPr>
        <w:t>??</w:t>
      </w:r>
    </w:p>
    <w:p w:rsidR="0062075D" w:rsidRPr="009A252A" w:rsidRDefault="0062075D" w:rsidP="0062075D">
      <w:pPr>
        <w:rPr>
          <w:rFonts w:ascii="Calibri" w:hAnsi="Calibri" w:cs="Calibri"/>
          <w:b/>
        </w:rPr>
      </w:pPr>
      <w:r w:rsidRPr="009A252A">
        <w:rPr>
          <w:rFonts w:ascii="Calibri" w:hAnsi="Calibri" w:cs="Calibri"/>
          <w:b/>
        </w:rPr>
        <w:t xml:space="preserve">How about joining a new Library group…. </w:t>
      </w:r>
      <w:proofErr w:type="gramStart"/>
      <w:r w:rsidRPr="009A252A">
        <w:rPr>
          <w:rFonts w:ascii="Calibri" w:hAnsi="Calibri" w:cs="Calibri"/>
          <w:b/>
        </w:rPr>
        <w:t>“The Pals of the Library”.</w:t>
      </w:r>
      <w:proofErr w:type="gramEnd"/>
    </w:p>
    <w:p w:rsidR="0062075D" w:rsidRPr="009A252A" w:rsidRDefault="0062075D" w:rsidP="0062075D">
      <w:pPr>
        <w:rPr>
          <w:rFonts w:ascii="Calibri" w:hAnsi="Calibri" w:cs="Calibri"/>
          <w:b/>
        </w:rPr>
      </w:pPr>
      <w:r w:rsidRPr="009A252A">
        <w:rPr>
          <w:rFonts w:ascii="Calibri" w:hAnsi="Calibri" w:cs="Calibri"/>
          <w:b/>
        </w:rPr>
        <w:t>The “Pals” would meet monthly and discuss various ways to aide and provide support to the Pine Bush Area Library.  They would conduct their own fundraisers, plan parties and themed meetings for themselves.  They would be a self-governing group under the advice and counsel of Library staff. “Pal” members would benefit by performing community service, learning teamwork skills and</w:t>
      </w:r>
    </w:p>
    <w:p w:rsidR="0062075D" w:rsidRPr="009A252A" w:rsidRDefault="0062075D" w:rsidP="0062075D">
      <w:pPr>
        <w:rPr>
          <w:rFonts w:ascii="Calibri" w:hAnsi="Calibri" w:cs="Calibri"/>
          <w:b/>
        </w:rPr>
      </w:pPr>
      <w:r w:rsidRPr="009A252A">
        <w:rPr>
          <w:rFonts w:ascii="Calibri" w:hAnsi="Calibri" w:cs="Calibri"/>
          <w:b/>
        </w:rPr>
        <w:t xml:space="preserve"> </w:t>
      </w:r>
      <w:proofErr w:type="gramStart"/>
      <w:r w:rsidRPr="009A252A">
        <w:rPr>
          <w:rFonts w:ascii="Calibri" w:hAnsi="Calibri" w:cs="Calibri"/>
          <w:b/>
        </w:rPr>
        <w:t>socializing</w:t>
      </w:r>
      <w:proofErr w:type="gramEnd"/>
      <w:r w:rsidRPr="009A252A">
        <w:rPr>
          <w:rFonts w:ascii="Calibri" w:hAnsi="Calibri" w:cs="Calibri"/>
          <w:b/>
        </w:rPr>
        <w:t xml:space="preserve"> and making new friends.</w:t>
      </w:r>
    </w:p>
    <w:p w:rsidR="009A252A" w:rsidRDefault="0062075D" w:rsidP="0062075D">
      <w:pPr>
        <w:rPr>
          <w:rFonts w:ascii="Calibri" w:hAnsi="Calibri" w:cs="Calibri"/>
          <w:b/>
        </w:rPr>
      </w:pPr>
      <w:r w:rsidRPr="009A252A">
        <w:rPr>
          <w:rFonts w:ascii="Calibri" w:hAnsi="Calibri" w:cs="Calibri"/>
          <w:b/>
        </w:rPr>
        <w:t xml:space="preserve">If </w:t>
      </w:r>
      <w:proofErr w:type="gramStart"/>
      <w:r w:rsidRPr="009A252A">
        <w:rPr>
          <w:rFonts w:ascii="Calibri" w:hAnsi="Calibri" w:cs="Calibri"/>
          <w:b/>
        </w:rPr>
        <w:t>your</w:t>
      </w:r>
      <w:proofErr w:type="gramEnd"/>
      <w:r w:rsidRPr="009A252A">
        <w:rPr>
          <w:rFonts w:ascii="Calibri" w:hAnsi="Calibri" w:cs="Calibri"/>
          <w:b/>
        </w:rPr>
        <w:t xml:space="preserve"> Middle Schooler or High Schooler is interested in joining or for more information about</w:t>
      </w:r>
    </w:p>
    <w:p w:rsidR="0062075D" w:rsidRPr="009A252A" w:rsidRDefault="0062075D" w:rsidP="0062075D">
      <w:pPr>
        <w:rPr>
          <w:rFonts w:ascii="Calibri" w:hAnsi="Calibri" w:cs="Calibri"/>
          <w:b/>
        </w:rPr>
      </w:pPr>
      <w:r w:rsidRPr="009A252A">
        <w:rPr>
          <w:rFonts w:ascii="Calibri" w:hAnsi="Calibri" w:cs="Calibri"/>
          <w:b/>
        </w:rPr>
        <w:t>“The Pals of the Library”</w:t>
      </w:r>
    </w:p>
    <w:p w:rsidR="0062075D" w:rsidRPr="009A252A" w:rsidRDefault="0062075D" w:rsidP="0062075D">
      <w:pPr>
        <w:rPr>
          <w:rFonts w:ascii="Calibri" w:hAnsi="Calibri" w:cs="Calibri"/>
          <w:b/>
        </w:rPr>
      </w:pPr>
      <w:r w:rsidRPr="009A252A">
        <w:rPr>
          <w:rFonts w:ascii="Calibri" w:hAnsi="Calibri" w:cs="Calibri"/>
          <w:b/>
        </w:rPr>
        <w:lastRenderedPageBreak/>
        <w:t xml:space="preserve"> Please contact Miss Vicki at 744-5295 ext. 3.</w:t>
      </w:r>
    </w:p>
    <w:p w:rsidR="001570C4" w:rsidRPr="00204328" w:rsidRDefault="00B32E3E" w:rsidP="009B7EDC">
      <w:pPr>
        <w:rPr>
          <w:rFonts w:ascii="Calibri" w:hAnsi="Calibri" w:cs="Calibri"/>
          <w:b/>
          <w:u w:val="single"/>
        </w:rPr>
      </w:pPr>
      <w:r w:rsidRPr="00204328">
        <w:rPr>
          <w:rFonts w:ascii="Calibri" w:hAnsi="Calibri" w:cs="Calibri"/>
          <w:b/>
          <w:u w:val="single"/>
        </w:rPr>
        <w:t>C</w:t>
      </w:r>
      <w:r w:rsidR="001570C4" w:rsidRPr="00204328">
        <w:rPr>
          <w:rFonts w:ascii="Calibri" w:hAnsi="Calibri" w:cs="Calibri"/>
          <w:b/>
          <w:u w:val="single"/>
        </w:rPr>
        <w:t>HILDREN’S PROGRAMS</w:t>
      </w:r>
    </w:p>
    <w:p w:rsidR="00463980" w:rsidRPr="00204328" w:rsidRDefault="00463980" w:rsidP="009B7EDC">
      <w:pPr>
        <w:rPr>
          <w:rFonts w:ascii="Calibri" w:hAnsi="Calibri" w:cs="Calibri"/>
          <w:b/>
          <w:sz w:val="18"/>
          <w:szCs w:val="18"/>
          <w:u w:val="single"/>
        </w:rPr>
      </w:pPr>
      <w:r w:rsidRPr="00204328">
        <w:rPr>
          <w:noProof/>
          <w:sz w:val="18"/>
          <w:szCs w:val="18"/>
          <w:lang w:eastAsia="en-US"/>
        </w:rPr>
        <w:drawing>
          <wp:inline distT="0" distB="0" distL="0" distR="0" wp14:anchorId="2606ABB8" wp14:editId="68F67B59">
            <wp:extent cx="662795" cy="206255"/>
            <wp:effectExtent l="0" t="0" r="4445" b="3810"/>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67278" cy="207650"/>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2E6E670" wp14:editId="7F23401C">
            <wp:extent cx="632517" cy="196832"/>
            <wp:effectExtent l="0" t="0" r="0" b="0"/>
            <wp:docPr id="7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65F61D2" wp14:editId="14385B48">
            <wp:extent cx="632517" cy="196832"/>
            <wp:effectExtent l="0" t="0" r="0" b="0"/>
            <wp:docPr id="8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1129027" wp14:editId="50310E72">
            <wp:extent cx="632517" cy="196832"/>
            <wp:effectExtent l="0" t="0" r="0" b="0"/>
            <wp:docPr id="83"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50402EF" wp14:editId="05F1444C">
            <wp:extent cx="632517" cy="196832"/>
            <wp:effectExtent l="0" t="0" r="0" b="0"/>
            <wp:docPr id="8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13D5D74D" wp14:editId="0DB16796">
            <wp:extent cx="632517" cy="196832"/>
            <wp:effectExtent l="0" t="0" r="0" b="0"/>
            <wp:docPr id="88"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69DFAB53" wp14:editId="44BC7415">
            <wp:extent cx="632517" cy="196832"/>
            <wp:effectExtent l="0" t="0" r="0" b="0"/>
            <wp:docPr id="8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CBE16CF" wp14:editId="737DBA1E">
            <wp:extent cx="632517" cy="196832"/>
            <wp:effectExtent l="0" t="0" r="0" b="0"/>
            <wp:docPr id="9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p>
    <w:p w:rsidR="00FA3016" w:rsidRDefault="00463980" w:rsidP="00253F57">
      <w:pPr>
        <w:rPr>
          <w:rFonts w:ascii="Calibri" w:hAnsi="Calibri" w:cs="Calibri"/>
          <w:b/>
        </w:rPr>
      </w:pPr>
      <w:r>
        <w:rPr>
          <w:noProof/>
          <w:lang w:eastAsia="en-US"/>
        </w:rPr>
        <w:drawing>
          <wp:inline distT="0" distB="0" distL="0" distR="0" wp14:anchorId="395A1692" wp14:editId="5020BAAD">
            <wp:extent cx="1890676" cy="403408"/>
            <wp:effectExtent l="0" t="0" r="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894801" cy="404288"/>
                    </a:xfrm>
                    <a:prstGeom prst="rect">
                      <a:avLst/>
                    </a:prstGeom>
                    <a:noFill/>
                    <a:ln>
                      <a:noFill/>
                    </a:ln>
                  </pic:spPr>
                </pic:pic>
              </a:graphicData>
            </a:graphic>
          </wp:inline>
        </w:drawing>
      </w:r>
    </w:p>
    <w:p w:rsidR="00FA3016" w:rsidRPr="00DD17B1" w:rsidRDefault="00253F57" w:rsidP="009905C4">
      <w:pPr>
        <w:rPr>
          <w:lang w:eastAsia="en-US"/>
        </w:rPr>
      </w:pPr>
      <w:r>
        <w:rPr>
          <w:noProof/>
          <w:lang w:eastAsia="en-US"/>
        </w:rPr>
        <w:drawing>
          <wp:inline distT="0" distB="0" distL="0" distR="0" wp14:anchorId="12A65E4F" wp14:editId="137CBFEA">
            <wp:extent cx="309383" cy="184323"/>
            <wp:effectExtent l="0" t="0" r="0" b="6350"/>
            <wp:docPr id="28" name="Picture 28"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33DB24DD" wp14:editId="7921F63E">
            <wp:extent cx="309383" cy="184323"/>
            <wp:effectExtent l="0" t="0" r="0" b="6350"/>
            <wp:docPr id="92" name="Picture 9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26F09F10" wp14:editId="7812EA12">
            <wp:extent cx="309383" cy="184323"/>
            <wp:effectExtent l="0" t="0" r="0" b="6350"/>
            <wp:docPr id="93" name="Picture 9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8AABCC3" wp14:editId="19184103">
            <wp:extent cx="309383" cy="184323"/>
            <wp:effectExtent l="0" t="0" r="0" b="6350"/>
            <wp:docPr id="94" name="Picture 9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282BE18" wp14:editId="7CC38CC9">
            <wp:extent cx="309383" cy="184323"/>
            <wp:effectExtent l="0" t="0" r="0" b="6350"/>
            <wp:docPr id="102" name="Picture 10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74FCF4B3" wp14:editId="274476A2">
            <wp:extent cx="309383" cy="184323"/>
            <wp:effectExtent l="0" t="0" r="0" b="6350"/>
            <wp:docPr id="103" name="Picture 10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887E538" wp14:editId="607149F1">
            <wp:extent cx="309383" cy="184323"/>
            <wp:effectExtent l="0" t="0" r="0" b="6350"/>
            <wp:docPr id="104" name="Picture 10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752E9005" wp14:editId="1657F81F">
            <wp:extent cx="309383" cy="184323"/>
            <wp:effectExtent l="0" t="0" r="0" b="6350"/>
            <wp:docPr id="105" name="Picture 105"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p>
    <w:p w:rsidR="00253F57" w:rsidRDefault="00253F57" w:rsidP="00253F57">
      <w:pPr>
        <w:rPr>
          <w:rFonts w:ascii="Calibri" w:hAnsi="Calibri" w:cs="Calibri"/>
          <w:b/>
        </w:rPr>
      </w:pPr>
      <w:r w:rsidRPr="00204328">
        <w:rPr>
          <w:rFonts w:ascii="Calibri" w:hAnsi="Calibri" w:cs="Calibri"/>
          <w:b/>
        </w:rPr>
        <w:t>(See the calendar for the ongoing programs)</w:t>
      </w:r>
    </w:p>
    <w:p w:rsidR="009A252A" w:rsidRDefault="009A252A" w:rsidP="00253F57">
      <w:pPr>
        <w:rPr>
          <w:rFonts w:ascii="Calibri" w:hAnsi="Calibri" w:cs="Calibri"/>
          <w:b/>
        </w:rPr>
      </w:pPr>
    </w:p>
    <w:p w:rsidR="00AF1C90" w:rsidRPr="00136C03" w:rsidRDefault="005A2BCD" w:rsidP="009B7EDC">
      <w:pPr>
        <w:rPr>
          <w:rFonts w:asciiTheme="minorHAnsi" w:hAnsiTheme="minorHAnsi" w:cstheme="minorHAnsi"/>
          <w:b/>
          <w:sz w:val="28"/>
          <w:szCs w:val="28"/>
        </w:rPr>
      </w:pPr>
      <w:r w:rsidRPr="00136C03">
        <w:rPr>
          <w:rFonts w:asciiTheme="minorHAnsi" w:hAnsiTheme="minorHAnsi" w:cstheme="minorHAnsi"/>
          <w:b/>
          <w:sz w:val="28"/>
          <w:szCs w:val="28"/>
          <w:u w:val="single"/>
        </w:rPr>
        <w:t>TODDLER TIME</w:t>
      </w:r>
      <w:r w:rsidR="00CC63CC" w:rsidRPr="00136C03">
        <w:rPr>
          <w:rFonts w:asciiTheme="minorHAnsi" w:hAnsiTheme="minorHAnsi" w:cstheme="minorHAnsi"/>
          <w:b/>
          <w:sz w:val="28"/>
          <w:szCs w:val="28"/>
        </w:rPr>
        <w:t xml:space="preserve"> (18-36 months) Mondays</w:t>
      </w:r>
      <w:r w:rsidRPr="00136C03">
        <w:rPr>
          <w:rFonts w:asciiTheme="minorHAnsi" w:hAnsiTheme="minorHAnsi" w:cstheme="minorHAnsi"/>
          <w:b/>
          <w:sz w:val="28"/>
          <w:szCs w:val="28"/>
        </w:rPr>
        <w:t>,</w:t>
      </w:r>
      <w:r w:rsidR="00DD17B1" w:rsidRPr="00136C03">
        <w:rPr>
          <w:rFonts w:asciiTheme="minorHAnsi" w:hAnsiTheme="minorHAnsi" w:cstheme="minorHAnsi"/>
          <w:b/>
          <w:sz w:val="28"/>
          <w:szCs w:val="28"/>
        </w:rPr>
        <w:t xml:space="preserve"> </w:t>
      </w:r>
      <w:r w:rsidR="009905C4" w:rsidRPr="00136C03">
        <w:rPr>
          <w:rFonts w:asciiTheme="minorHAnsi" w:hAnsiTheme="minorHAnsi" w:cstheme="minorHAnsi"/>
          <w:b/>
          <w:sz w:val="28"/>
          <w:szCs w:val="28"/>
        </w:rPr>
        <w:t>June 3, 10 and 17</w:t>
      </w:r>
      <w:r w:rsidR="009905C4" w:rsidRPr="00136C03">
        <w:rPr>
          <w:rFonts w:asciiTheme="minorHAnsi" w:hAnsiTheme="minorHAnsi" w:cstheme="minorHAnsi"/>
          <w:b/>
          <w:sz w:val="28"/>
          <w:szCs w:val="28"/>
          <w:vertAlign w:val="superscript"/>
        </w:rPr>
        <w:t>th</w:t>
      </w:r>
      <w:r w:rsidR="009905C4" w:rsidRPr="00136C03">
        <w:rPr>
          <w:rFonts w:asciiTheme="minorHAnsi" w:hAnsiTheme="minorHAnsi" w:cstheme="minorHAnsi"/>
          <w:b/>
          <w:sz w:val="28"/>
          <w:szCs w:val="28"/>
        </w:rPr>
        <w:t xml:space="preserve"> ONLY!</w:t>
      </w:r>
      <w:r w:rsidR="00A8196F" w:rsidRPr="00136C03">
        <w:rPr>
          <w:rFonts w:asciiTheme="minorHAnsi" w:hAnsiTheme="minorHAnsi" w:cstheme="minorHAnsi"/>
          <w:b/>
          <w:sz w:val="28"/>
          <w:szCs w:val="28"/>
        </w:rPr>
        <w:t xml:space="preserve"> </w:t>
      </w:r>
      <w:r w:rsidR="00253F57" w:rsidRPr="00136C03">
        <w:rPr>
          <w:rFonts w:asciiTheme="minorHAnsi" w:hAnsiTheme="minorHAnsi" w:cstheme="minorHAnsi"/>
          <w:b/>
          <w:noProof/>
          <w:sz w:val="28"/>
          <w:szCs w:val="28"/>
          <w:lang w:eastAsia="en-US"/>
        </w:rPr>
        <w:drawing>
          <wp:inline distT="0" distB="0" distL="0" distR="0" wp14:anchorId="66B77FC3" wp14:editId="28AD3FDF">
            <wp:extent cx="495431" cy="247507"/>
            <wp:effectExtent l="0" t="0" r="0" b="635"/>
            <wp:docPr id="72" name="Picture 72"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CC63CC" w:rsidRPr="00136C03" w:rsidRDefault="00CC63CC" w:rsidP="009B7EDC">
      <w:pPr>
        <w:rPr>
          <w:rFonts w:asciiTheme="minorHAnsi" w:hAnsiTheme="minorHAnsi" w:cstheme="minorHAnsi"/>
          <w:b/>
          <w:sz w:val="28"/>
          <w:szCs w:val="28"/>
        </w:rPr>
      </w:pPr>
      <w:r w:rsidRPr="00136C03">
        <w:rPr>
          <w:rFonts w:asciiTheme="minorHAnsi" w:hAnsiTheme="minorHAnsi" w:cstheme="minorHAnsi"/>
          <w:b/>
          <w:sz w:val="28"/>
          <w:szCs w:val="28"/>
        </w:rPr>
        <w:t xml:space="preserve">10:00 – </w:t>
      </w:r>
      <w:r w:rsidR="009B7EDC" w:rsidRPr="00136C03">
        <w:rPr>
          <w:rFonts w:asciiTheme="minorHAnsi" w:hAnsiTheme="minorHAnsi" w:cstheme="minorHAnsi"/>
          <w:b/>
          <w:sz w:val="28"/>
          <w:szCs w:val="28"/>
        </w:rPr>
        <w:t>11:00</w:t>
      </w:r>
      <w:r w:rsidRPr="00136C03">
        <w:rPr>
          <w:rFonts w:asciiTheme="minorHAnsi" w:hAnsiTheme="minorHAnsi" w:cstheme="minorHAnsi"/>
          <w:b/>
          <w:sz w:val="28"/>
          <w:szCs w:val="28"/>
        </w:rPr>
        <w:t xml:space="preserve"> </w:t>
      </w:r>
      <w:r w:rsidR="009727E0" w:rsidRPr="00136C03">
        <w:rPr>
          <w:rFonts w:asciiTheme="minorHAnsi" w:hAnsiTheme="minorHAnsi" w:cstheme="minorHAnsi"/>
          <w:b/>
          <w:sz w:val="28"/>
          <w:szCs w:val="28"/>
        </w:rPr>
        <w:t>am</w:t>
      </w:r>
    </w:p>
    <w:p w:rsidR="00AF1C90" w:rsidRPr="00136C03" w:rsidRDefault="00253F57" w:rsidP="009B7EDC">
      <w:pPr>
        <w:rPr>
          <w:rFonts w:asciiTheme="minorHAnsi" w:hAnsiTheme="minorHAnsi" w:cstheme="minorHAnsi"/>
          <w:b/>
          <w:sz w:val="28"/>
          <w:szCs w:val="28"/>
        </w:rPr>
      </w:pPr>
      <w:r w:rsidRPr="00136C03">
        <w:rPr>
          <w:rFonts w:asciiTheme="minorHAnsi" w:hAnsiTheme="minorHAnsi" w:cstheme="minorHAnsi"/>
          <w:b/>
          <w:noProof/>
          <w:sz w:val="28"/>
          <w:szCs w:val="28"/>
          <w:lang w:eastAsia="en-US"/>
        </w:rPr>
        <w:drawing>
          <wp:inline distT="0" distB="0" distL="0" distR="0" wp14:anchorId="1978144C" wp14:editId="2EAF699F">
            <wp:extent cx="302509" cy="318804"/>
            <wp:effectExtent l="0" t="0" r="2540" b="5080"/>
            <wp:docPr id="71" name="Picture 71" descr="Image result for story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tory tim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2805" cy="319116"/>
                    </a:xfrm>
                    <a:prstGeom prst="rect">
                      <a:avLst/>
                    </a:prstGeom>
                    <a:noFill/>
                    <a:ln>
                      <a:noFill/>
                    </a:ln>
                  </pic:spPr>
                </pic:pic>
              </a:graphicData>
            </a:graphic>
          </wp:inline>
        </w:drawing>
      </w:r>
      <w:r w:rsidR="005A2BCD" w:rsidRPr="00136C03">
        <w:rPr>
          <w:rFonts w:asciiTheme="minorHAnsi" w:hAnsiTheme="minorHAnsi" w:cstheme="minorHAnsi"/>
          <w:b/>
          <w:sz w:val="28"/>
          <w:szCs w:val="28"/>
          <w:u w:val="single"/>
        </w:rPr>
        <w:t>PRESCHOOL STORYTIME</w:t>
      </w:r>
      <w:r w:rsidR="0000650C" w:rsidRPr="00136C03">
        <w:rPr>
          <w:rFonts w:asciiTheme="minorHAnsi" w:hAnsiTheme="minorHAnsi" w:cstheme="minorHAnsi"/>
          <w:b/>
          <w:sz w:val="28"/>
          <w:szCs w:val="28"/>
        </w:rPr>
        <w:t xml:space="preserve"> (3-5 year o</w:t>
      </w:r>
      <w:r w:rsidR="00E44E4D" w:rsidRPr="00136C03">
        <w:rPr>
          <w:rFonts w:asciiTheme="minorHAnsi" w:hAnsiTheme="minorHAnsi" w:cstheme="minorHAnsi"/>
          <w:b/>
          <w:sz w:val="28"/>
          <w:szCs w:val="28"/>
        </w:rPr>
        <w:t>l</w:t>
      </w:r>
      <w:r w:rsidR="0000650C" w:rsidRPr="00136C03">
        <w:rPr>
          <w:rFonts w:asciiTheme="minorHAnsi" w:hAnsiTheme="minorHAnsi" w:cstheme="minorHAnsi"/>
          <w:b/>
          <w:sz w:val="28"/>
          <w:szCs w:val="28"/>
        </w:rPr>
        <w:t xml:space="preserve">ds) </w:t>
      </w:r>
      <w:r w:rsidR="00BE4092" w:rsidRPr="00136C03">
        <w:rPr>
          <w:rFonts w:asciiTheme="minorHAnsi" w:hAnsiTheme="minorHAnsi" w:cstheme="minorHAnsi"/>
          <w:b/>
          <w:sz w:val="28"/>
          <w:szCs w:val="28"/>
        </w:rPr>
        <w:t>Wednesdays</w:t>
      </w:r>
      <w:r w:rsidR="005A2BCD" w:rsidRPr="00136C03">
        <w:rPr>
          <w:rFonts w:asciiTheme="minorHAnsi" w:hAnsiTheme="minorHAnsi" w:cstheme="minorHAnsi"/>
          <w:b/>
          <w:sz w:val="28"/>
          <w:szCs w:val="28"/>
        </w:rPr>
        <w:t xml:space="preserve">, </w:t>
      </w:r>
      <w:r w:rsidR="009905C4" w:rsidRPr="00136C03">
        <w:rPr>
          <w:rFonts w:asciiTheme="minorHAnsi" w:hAnsiTheme="minorHAnsi" w:cstheme="minorHAnsi"/>
          <w:b/>
          <w:sz w:val="28"/>
          <w:szCs w:val="28"/>
        </w:rPr>
        <w:t>June 5 and 12</w:t>
      </w:r>
      <w:r w:rsidR="009905C4" w:rsidRPr="00136C03">
        <w:rPr>
          <w:rFonts w:asciiTheme="minorHAnsi" w:hAnsiTheme="minorHAnsi" w:cstheme="minorHAnsi"/>
          <w:b/>
          <w:sz w:val="28"/>
          <w:szCs w:val="28"/>
          <w:vertAlign w:val="superscript"/>
        </w:rPr>
        <w:t>th</w:t>
      </w:r>
      <w:r w:rsidR="009905C4" w:rsidRPr="00136C03">
        <w:rPr>
          <w:rFonts w:asciiTheme="minorHAnsi" w:hAnsiTheme="minorHAnsi" w:cstheme="minorHAnsi"/>
          <w:b/>
          <w:sz w:val="28"/>
          <w:szCs w:val="28"/>
        </w:rPr>
        <w:t xml:space="preserve"> ONLY!</w:t>
      </w:r>
    </w:p>
    <w:p w:rsidR="0000650C" w:rsidRPr="00136C03" w:rsidRDefault="0000650C" w:rsidP="009B7EDC">
      <w:pPr>
        <w:rPr>
          <w:rFonts w:asciiTheme="minorHAnsi" w:hAnsiTheme="minorHAnsi" w:cstheme="minorHAnsi"/>
          <w:b/>
          <w:sz w:val="28"/>
          <w:szCs w:val="28"/>
        </w:rPr>
      </w:pPr>
      <w:r w:rsidRPr="00136C03">
        <w:rPr>
          <w:rFonts w:asciiTheme="minorHAnsi" w:hAnsiTheme="minorHAnsi" w:cstheme="minorHAnsi"/>
          <w:b/>
          <w:sz w:val="28"/>
          <w:szCs w:val="28"/>
        </w:rPr>
        <w:t xml:space="preserve">1:00 – </w:t>
      </w:r>
      <w:r w:rsidR="00BE4092" w:rsidRPr="00136C03">
        <w:rPr>
          <w:rFonts w:asciiTheme="minorHAnsi" w:hAnsiTheme="minorHAnsi" w:cstheme="minorHAnsi"/>
          <w:b/>
          <w:sz w:val="28"/>
          <w:szCs w:val="28"/>
        </w:rPr>
        <w:t>2</w:t>
      </w:r>
      <w:r w:rsidRPr="00136C03">
        <w:rPr>
          <w:rFonts w:asciiTheme="minorHAnsi" w:hAnsiTheme="minorHAnsi" w:cstheme="minorHAnsi"/>
          <w:b/>
          <w:sz w:val="28"/>
          <w:szCs w:val="28"/>
        </w:rPr>
        <w:t xml:space="preserve">:00 </w:t>
      </w:r>
      <w:r w:rsidR="009727E0" w:rsidRPr="00136C03">
        <w:rPr>
          <w:rFonts w:asciiTheme="minorHAnsi" w:hAnsiTheme="minorHAnsi" w:cstheme="minorHAnsi"/>
          <w:b/>
          <w:sz w:val="28"/>
          <w:szCs w:val="28"/>
        </w:rPr>
        <w:t>pm</w:t>
      </w:r>
    </w:p>
    <w:p w:rsidR="00A8196F" w:rsidRPr="00136C03" w:rsidRDefault="009905C4" w:rsidP="009B7EDC">
      <w:pPr>
        <w:rPr>
          <w:rFonts w:asciiTheme="minorHAnsi" w:hAnsiTheme="minorHAnsi" w:cstheme="minorHAnsi"/>
          <w:b/>
          <w:sz w:val="28"/>
          <w:szCs w:val="28"/>
          <w:lang w:eastAsia="en-US"/>
        </w:rPr>
      </w:pPr>
      <w:r w:rsidRPr="00136C03">
        <w:rPr>
          <w:rFonts w:asciiTheme="minorHAnsi" w:hAnsiTheme="minorHAnsi" w:cstheme="minorHAnsi"/>
          <w:b/>
          <w:bCs/>
          <w:sz w:val="28"/>
          <w:szCs w:val="28"/>
          <w:u w:val="single"/>
          <w:lang w:eastAsia="en-US"/>
        </w:rPr>
        <w:t xml:space="preserve">AFTER SCHOOL </w:t>
      </w:r>
      <w:r w:rsidR="00A8196F" w:rsidRPr="00136C03">
        <w:rPr>
          <w:rFonts w:asciiTheme="minorHAnsi" w:hAnsiTheme="minorHAnsi" w:cstheme="minorHAnsi"/>
          <w:b/>
          <w:bCs/>
          <w:sz w:val="28"/>
          <w:szCs w:val="28"/>
          <w:u w:val="single"/>
          <w:lang w:eastAsia="en-US"/>
        </w:rPr>
        <w:t>CHESS/CHECKERS (Grades3 and up)</w:t>
      </w:r>
      <w:r w:rsidR="005A2BCD" w:rsidRPr="00136C03">
        <w:rPr>
          <w:rFonts w:asciiTheme="minorHAnsi" w:hAnsiTheme="minorHAnsi" w:cstheme="minorHAnsi"/>
          <w:b/>
          <w:bCs/>
          <w:sz w:val="28"/>
          <w:szCs w:val="28"/>
          <w:u w:val="single"/>
          <w:lang w:eastAsia="en-US"/>
        </w:rPr>
        <w:t xml:space="preserve"> </w:t>
      </w:r>
      <w:r w:rsidR="00C81530" w:rsidRPr="00136C03">
        <w:rPr>
          <w:rFonts w:asciiTheme="minorHAnsi" w:hAnsiTheme="minorHAnsi" w:cstheme="minorHAnsi"/>
          <w:b/>
          <w:sz w:val="28"/>
          <w:szCs w:val="28"/>
          <w:lang w:eastAsia="en-US"/>
        </w:rPr>
        <w:t>Fridays</w:t>
      </w:r>
      <w:r w:rsidR="005A2BCD" w:rsidRPr="00136C03">
        <w:rPr>
          <w:rFonts w:asciiTheme="minorHAnsi" w:hAnsiTheme="minorHAnsi" w:cstheme="minorHAnsi"/>
          <w:b/>
          <w:sz w:val="28"/>
          <w:szCs w:val="28"/>
          <w:lang w:eastAsia="en-US"/>
        </w:rPr>
        <w:t xml:space="preserve">, </w:t>
      </w:r>
      <w:r w:rsidRPr="00136C03">
        <w:rPr>
          <w:rFonts w:asciiTheme="minorHAnsi" w:hAnsiTheme="minorHAnsi" w:cstheme="minorHAnsi"/>
          <w:b/>
          <w:sz w:val="28"/>
          <w:szCs w:val="28"/>
          <w:lang w:eastAsia="en-US"/>
        </w:rPr>
        <w:t>June 7 and 14</w:t>
      </w:r>
      <w:r w:rsidRPr="00136C03">
        <w:rPr>
          <w:rFonts w:asciiTheme="minorHAnsi" w:hAnsiTheme="minorHAnsi" w:cstheme="minorHAnsi"/>
          <w:b/>
          <w:sz w:val="28"/>
          <w:szCs w:val="28"/>
          <w:vertAlign w:val="superscript"/>
          <w:lang w:eastAsia="en-US"/>
        </w:rPr>
        <w:t>th</w:t>
      </w:r>
      <w:r w:rsidRPr="00136C03">
        <w:rPr>
          <w:rFonts w:asciiTheme="minorHAnsi" w:hAnsiTheme="minorHAnsi" w:cstheme="minorHAnsi"/>
          <w:b/>
          <w:sz w:val="28"/>
          <w:szCs w:val="28"/>
          <w:lang w:eastAsia="en-US"/>
        </w:rPr>
        <w:t xml:space="preserve"> ONLY!</w:t>
      </w:r>
      <w:r w:rsidR="00253F57" w:rsidRPr="00136C03">
        <w:rPr>
          <w:rFonts w:asciiTheme="minorHAnsi" w:hAnsiTheme="minorHAnsi" w:cstheme="minorHAnsi"/>
          <w:b/>
          <w:noProof/>
          <w:sz w:val="28"/>
          <w:szCs w:val="28"/>
          <w:lang w:eastAsia="en-US"/>
        </w:rPr>
        <w:drawing>
          <wp:inline distT="0" distB="0" distL="0" distR="0" wp14:anchorId="1A73D394" wp14:editId="68888DEF">
            <wp:extent cx="451897" cy="288758"/>
            <wp:effectExtent l="0" t="0" r="5715" b="0"/>
            <wp:docPr id="70" name="Picture 70" descr="Large 4 Player Chess Set - Chess Set - Chess-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4 Player Chess Set - Chess Set - Chess-Hous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1883" cy="288749"/>
                    </a:xfrm>
                    <a:prstGeom prst="rect">
                      <a:avLst/>
                    </a:prstGeom>
                    <a:noFill/>
                    <a:ln>
                      <a:noFill/>
                    </a:ln>
                  </pic:spPr>
                </pic:pic>
              </a:graphicData>
            </a:graphic>
          </wp:inline>
        </w:drawing>
      </w:r>
    </w:p>
    <w:p w:rsidR="00C81530" w:rsidRPr="00136C03" w:rsidRDefault="008061B8" w:rsidP="009B7EDC">
      <w:pPr>
        <w:rPr>
          <w:rFonts w:asciiTheme="minorHAnsi" w:hAnsiTheme="minorHAnsi" w:cstheme="minorHAnsi"/>
          <w:b/>
          <w:sz w:val="28"/>
          <w:szCs w:val="28"/>
          <w:lang w:eastAsia="en-US"/>
        </w:rPr>
      </w:pPr>
      <w:r w:rsidRPr="00136C03">
        <w:rPr>
          <w:rFonts w:asciiTheme="minorHAnsi" w:hAnsiTheme="minorHAnsi" w:cstheme="minorHAnsi"/>
          <w:b/>
          <w:sz w:val="28"/>
          <w:szCs w:val="28"/>
          <w:lang w:eastAsia="en-US"/>
        </w:rPr>
        <w:t>3:00 – 4:3</w:t>
      </w:r>
      <w:r w:rsidR="009B7EDC" w:rsidRPr="00136C03">
        <w:rPr>
          <w:rFonts w:asciiTheme="minorHAnsi" w:hAnsiTheme="minorHAnsi" w:cstheme="minorHAnsi"/>
          <w:b/>
          <w:sz w:val="28"/>
          <w:szCs w:val="28"/>
          <w:lang w:eastAsia="en-US"/>
        </w:rPr>
        <w:t xml:space="preserve">0 </w:t>
      </w:r>
      <w:r w:rsidR="009727E0" w:rsidRPr="00136C03">
        <w:rPr>
          <w:rFonts w:asciiTheme="minorHAnsi" w:hAnsiTheme="minorHAnsi" w:cstheme="minorHAnsi"/>
          <w:b/>
          <w:sz w:val="28"/>
          <w:szCs w:val="28"/>
          <w:lang w:eastAsia="en-US"/>
        </w:rPr>
        <w:t>pm</w:t>
      </w:r>
      <w:r w:rsidR="00C81530" w:rsidRPr="00136C03">
        <w:rPr>
          <w:rFonts w:asciiTheme="minorHAnsi" w:hAnsiTheme="minorHAnsi" w:cstheme="minorHAnsi"/>
          <w:b/>
          <w:sz w:val="28"/>
          <w:szCs w:val="28"/>
          <w:lang w:eastAsia="en-US"/>
        </w:rPr>
        <w:t xml:space="preserve"> </w:t>
      </w:r>
    </w:p>
    <w:p w:rsidR="00A8196F" w:rsidRPr="00136C03" w:rsidRDefault="00253F57" w:rsidP="009B7EDC">
      <w:pPr>
        <w:rPr>
          <w:rFonts w:asciiTheme="minorHAnsi" w:hAnsiTheme="minorHAnsi" w:cstheme="minorHAnsi"/>
          <w:b/>
          <w:sz w:val="28"/>
          <w:szCs w:val="28"/>
          <w:lang w:eastAsia="en-US"/>
        </w:rPr>
      </w:pPr>
      <w:r w:rsidRPr="00136C03">
        <w:rPr>
          <w:rFonts w:asciiTheme="minorHAnsi" w:hAnsiTheme="minorHAnsi" w:cstheme="minorHAnsi"/>
          <w:b/>
          <w:noProof/>
          <w:sz w:val="28"/>
          <w:szCs w:val="28"/>
          <w:lang w:eastAsia="en-US"/>
        </w:rPr>
        <w:drawing>
          <wp:inline distT="0" distB="0" distL="0" distR="0" wp14:anchorId="59B9FA5E" wp14:editId="4EC6BB3E">
            <wp:extent cx="357510" cy="268132"/>
            <wp:effectExtent l="0" t="0" r="4445" b="0"/>
            <wp:docPr id="68" name="Picture 68" descr="Image result for animated musical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nimated musical not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57505" cy="268128"/>
                    </a:xfrm>
                    <a:prstGeom prst="rect">
                      <a:avLst/>
                    </a:prstGeom>
                    <a:noFill/>
                    <a:ln>
                      <a:noFill/>
                    </a:ln>
                  </pic:spPr>
                </pic:pic>
              </a:graphicData>
            </a:graphic>
          </wp:inline>
        </w:drawing>
      </w:r>
      <w:r w:rsidR="00C2581C" w:rsidRPr="00136C03">
        <w:rPr>
          <w:rFonts w:asciiTheme="minorHAnsi" w:hAnsiTheme="minorHAnsi" w:cstheme="minorHAnsi"/>
          <w:b/>
          <w:sz w:val="28"/>
          <w:szCs w:val="28"/>
          <w:u w:val="single"/>
          <w:lang w:eastAsia="en-US"/>
        </w:rPr>
        <w:t>MUSIC TIME WITH MISS JILL</w:t>
      </w:r>
      <w:r w:rsidR="000F39FD" w:rsidRPr="00136C03">
        <w:rPr>
          <w:rFonts w:asciiTheme="minorHAnsi" w:hAnsiTheme="minorHAnsi" w:cstheme="minorHAnsi"/>
          <w:b/>
          <w:sz w:val="28"/>
          <w:szCs w:val="28"/>
          <w:lang w:eastAsia="en-US"/>
        </w:rPr>
        <w:t xml:space="preserve"> (all ages)</w:t>
      </w:r>
      <w:r w:rsidR="00C2581C" w:rsidRPr="00136C03">
        <w:rPr>
          <w:rFonts w:asciiTheme="minorHAnsi" w:hAnsiTheme="minorHAnsi" w:cstheme="minorHAnsi"/>
          <w:b/>
          <w:sz w:val="28"/>
          <w:szCs w:val="28"/>
          <w:lang w:eastAsia="en-US"/>
        </w:rPr>
        <w:t xml:space="preserve"> </w:t>
      </w:r>
    </w:p>
    <w:p w:rsidR="00A8196F" w:rsidRPr="00136C03" w:rsidRDefault="00A8196F" w:rsidP="009B7EDC">
      <w:pPr>
        <w:rPr>
          <w:rFonts w:asciiTheme="minorHAnsi" w:hAnsiTheme="minorHAnsi" w:cstheme="minorHAnsi"/>
          <w:b/>
          <w:sz w:val="28"/>
          <w:szCs w:val="28"/>
          <w:lang w:eastAsia="en-US"/>
        </w:rPr>
      </w:pPr>
      <w:r w:rsidRPr="00136C03">
        <w:rPr>
          <w:rFonts w:asciiTheme="minorHAnsi" w:hAnsiTheme="minorHAnsi" w:cstheme="minorHAnsi"/>
          <w:b/>
          <w:sz w:val="28"/>
          <w:szCs w:val="28"/>
          <w:lang w:eastAsia="en-US"/>
        </w:rPr>
        <w:t>Sing, dance and be silly! Instruments, too!</w:t>
      </w:r>
    </w:p>
    <w:p w:rsidR="000F39FD" w:rsidRPr="00136C03" w:rsidRDefault="00DD17B1" w:rsidP="009B7EDC">
      <w:pPr>
        <w:rPr>
          <w:rFonts w:asciiTheme="minorHAnsi" w:hAnsiTheme="minorHAnsi" w:cstheme="minorHAnsi"/>
          <w:b/>
          <w:sz w:val="28"/>
          <w:szCs w:val="28"/>
          <w:lang w:eastAsia="en-US"/>
        </w:rPr>
      </w:pPr>
      <w:r w:rsidRPr="00136C03">
        <w:rPr>
          <w:rFonts w:asciiTheme="minorHAnsi" w:hAnsiTheme="minorHAnsi" w:cstheme="minorHAnsi"/>
          <w:b/>
          <w:sz w:val="28"/>
          <w:szCs w:val="28"/>
          <w:lang w:eastAsia="en-US"/>
        </w:rPr>
        <w:t xml:space="preserve">Fridays, </w:t>
      </w:r>
      <w:r w:rsidR="009905C4" w:rsidRPr="00136C03">
        <w:rPr>
          <w:rFonts w:asciiTheme="minorHAnsi" w:hAnsiTheme="minorHAnsi" w:cstheme="minorHAnsi"/>
          <w:b/>
          <w:sz w:val="28"/>
          <w:szCs w:val="28"/>
          <w:lang w:eastAsia="en-US"/>
        </w:rPr>
        <w:t>June 21st</w:t>
      </w:r>
      <w:r w:rsidRPr="00136C03">
        <w:rPr>
          <w:rFonts w:asciiTheme="minorHAnsi" w:hAnsiTheme="minorHAnsi" w:cstheme="minorHAnsi"/>
          <w:b/>
          <w:sz w:val="28"/>
          <w:szCs w:val="28"/>
          <w:lang w:eastAsia="en-US"/>
        </w:rPr>
        <w:t xml:space="preserve"> ONLY!!</w:t>
      </w:r>
    </w:p>
    <w:p w:rsidR="000F39FD" w:rsidRPr="00136C03" w:rsidRDefault="000F39FD" w:rsidP="00B32E3E">
      <w:pPr>
        <w:pBdr>
          <w:bottom w:val="dotted" w:sz="24" w:space="2" w:color="auto"/>
        </w:pBdr>
        <w:rPr>
          <w:rFonts w:asciiTheme="minorHAnsi" w:hAnsiTheme="minorHAnsi" w:cstheme="minorHAnsi"/>
          <w:b/>
          <w:sz w:val="28"/>
          <w:szCs w:val="28"/>
          <w:lang w:eastAsia="en-US"/>
        </w:rPr>
      </w:pPr>
      <w:r w:rsidRPr="00136C03">
        <w:rPr>
          <w:rFonts w:asciiTheme="minorHAnsi" w:hAnsiTheme="minorHAnsi" w:cstheme="minorHAnsi"/>
          <w:b/>
          <w:sz w:val="28"/>
          <w:szCs w:val="28"/>
          <w:lang w:eastAsia="en-US"/>
        </w:rPr>
        <w:t xml:space="preserve">10:00 – 11:00 </w:t>
      </w:r>
      <w:r w:rsidR="009727E0" w:rsidRPr="00136C03">
        <w:rPr>
          <w:rFonts w:asciiTheme="minorHAnsi" w:hAnsiTheme="minorHAnsi" w:cstheme="minorHAnsi"/>
          <w:b/>
          <w:sz w:val="28"/>
          <w:szCs w:val="28"/>
          <w:lang w:eastAsia="en-US"/>
        </w:rPr>
        <w:t>am</w:t>
      </w:r>
    </w:p>
    <w:p w:rsidR="0062075D" w:rsidRDefault="009A252A" w:rsidP="00B32E3E">
      <w:pPr>
        <w:pBdr>
          <w:bottom w:val="dotted" w:sz="24" w:space="2" w:color="auto"/>
        </w:pBdr>
        <w:rPr>
          <w:rFonts w:ascii="Arial" w:hAnsi="Arial" w:cs="Arial"/>
          <w:b/>
          <w:lang w:eastAsia="en-US"/>
        </w:rPr>
      </w:pPr>
      <w:r>
        <w:rPr>
          <w:rFonts w:ascii="Arial" w:hAnsi="Arial" w:cs="Arial"/>
          <w:b/>
          <w:lang w:eastAsia="en-US"/>
        </w:rPr>
        <w:t>*********************************************************</w:t>
      </w:r>
    </w:p>
    <w:p w:rsidR="00EC4BE0" w:rsidRDefault="009905C4" w:rsidP="00B32E3E">
      <w:pPr>
        <w:pBdr>
          <w:bottom w:val="dotted" w:sz="24" w:space="2" w:color="auto"/>
        </w:pBdr>
        <w:rPr>
          <w:rFonts w:asciiTheme="minorHAnsi" w:hAnsiTheme="minorHAnsi" w:cstheme="minorHAnsi"/>
          <w:sz w:val="20"/>
          <w:szCs w:val="20"/>
          <w:u w:val="single"/>
          <w:lang w:eastAsia="en-US"/>
        </w:rPr>
      </w:pPr>
      <w:r w:rsidRPr="00EC4400">
        <w:rPr>
          <w:rFonts w:ascii="Arial" w:hAnsi="Arial" w:cs="Arial"/>
          <w:b/>
          <w:lang w:eastAsia="en-US"/>
        </w:rPr>
        <w:t>Family Fishing Day! Saturday, June 15</w:t>
      </w:r>
      <w:r w:rsidRPr="00EC4400">
        <w:rPr>
          <w:rFonts w:ascii="Arial" w:hAnsi="Arial" w:cs="Arial"/>
          <w:b/>
          <w:vertAlign w:val="superscript"/>
          <w:lang w:eastAsia="en-US"/>
        </w:rPr>
        <w:t>th</w:t>
      </w:r>
      <w:r w:rsidR="00EC4400">
        <w:rPr>
          <w:rFonts w:asciiTheme="minorHAnsi" w:hAnsiTheme="minorHAnsi" w:cstheme="minorHAnsi"/>
          <w:sz w:val="20"/>
          <w:szCs w:val="20"/>
          <w:u w:val="single"/>
          <w:lang w:eastAsia="en-US"/>
        </w:rPr>
        <w:t xml:space="preserve"> </w:t>
      </w:r>
      <w:r w:rsidR="00EC4400" w:rsidRPr="00EC4400">
        <w:rPr>
          <w:b/>
          <w:noProof/>
          <w:lang w:eastAsia="en-US"/>
        </w:rPr>
        <w:drawing>
          <wp:inline distT="0" distB="0" distL="0" distR="0" wp14:anchorId="7AD17AB9" wp14:editId="515E039E">
            <wp:extent cx="548640" cy="411480"/>
            <wp:effectExtent l="0" t="0" r="3810" b="7620"/>
            <wp:docPr id="14" name="Picture 14" descr="Image result for family fishing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amily fishing day"/>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64306" cy="423229"/>
                    </a:xfrm>
                    <a:prstGeom prst="rect">
                      <a:avLst/>
                    </a:prstGeom>
                    <a:noFill/>
                    <a:ln>
                      <a:noFill/>
                    </a:ln>
                  </pic:spPr>
                </pic:pic>
              </a:graphicData>
            </a:graphic>
          </wp:inline>
        </w:drawing>
      </w:r>
      <w:r w:rsidR="00EC4400">
        <w:rPr>
          <w:rFonts w:asciiTheme="minorHAnsi" w:hAnsiTheme="minorHAnsi" w:cstheme="minorHAnsi"/>
          <w:sz w:val="20"/>
          <w:szCs w:val="20"/>
          <w:u w:val="single"/>
          <w:lang w:eastAsia="en-US"/>
        </w:rPr>
        <w:t xml:space="preserve"> </w:t>
      </w:r>
    </w:p>
    <w:p w:rsidR="002F30D8" w:rsidRPr="002F30D8" w:rsidRDefault="002F30D8" w:rsidP="00B32E3E">
      <w:pPr>
        <w:pBdr>
          <w:bottom w:val="dotted" w:sz="24" w:space="2" w:color="auto"/>
        </w:pBdr>
        <w:rPr>
          <w:rFonts w:ascii="Arial" w:hAnsi="Arial" w:cs="Arial"/>
          <w:lang w:eastAsia="en-US"/>
        </w:rPr>
      </w:pPr>
      <w:r w:rsidRPr="002F30D8">
        <w:rPr>
          <w:rFonts w:ascii="Arial" w:hAnsi="Arial" w:cs="Arial"/>
          <w:lang w:eastAsia="en-US"/>
        </w:rPr>
        <w:t>10:00 am – 1:00 pm</w:t>
      </w:r>
    </w:p>
    <w:p w:rsidR="002F30D8" w:rsidRDefault="002F30D8" w:rsidP="00B32E3E">
      <w:pPr>
        <w:pBdr>
          <w:bottom w:val="dotted" w:sz="24" w:space="2" w:color="auto"/>
        </w:pBdr>
        <w:rPr>
          <w:rFonts w:ascii="Arial" w:hAnsi="Arial" w:cs="Arial"/>
          <w:lang w:eastAsia="en-US"/>
        </w:rPr>
      </w:pPr>
      <w:r w:rsidRPr="002F30D8">
        <w:rPr>
          <w:rFonts w:ascii="Arial" w:hAnsi="Arial" w:cs="Arial"/>
          <w:lang w:eastAsia="en-US"/>
        </w:rPr>
        <w:t>Southern Catskill Anglers are inviting you to fish!  Bring a chair, fishing equipment</w:t>
      </w:r>
      <w:r>
        <w:rPr>
          <w:rFonts w:ascii="Arial" w:hAnsi="Arial" w:cs="Arial"/>
          <w:lang w:eastAsia="en-US"/>
        </w:rPr>
        <w:t>,</w:t>
      </w:r>
      <w:r w:rsidRPr="002F30D8">
        <w:rPr>
          <w:rFonts w:ascii="Arial" w:hAnsi="Arial" w:cs="Arial"/>
          <w:lang w:eastAsia="en-US"/>
        </w:rPr>
        <w:t xml:space="preserve"> if you have it and a </w:t>
      </w:r>
      <w:proofErr w:type="gramStart"/>
      <w:r w:rsidRPr="002F30D8">
        <w:rPr>
          <w:rFonts w:ascii="Arial" w:hAnsi="Arial" w:cs="Arial"/>
          <w:lang w:eastAsia="en-US"/>
        </w:rPr>
        <w:t>camera</w:t>
      </w:r>
      <w:r>
        <w:rPr>
          <w:rFonts w:ascii="Arial" w:hAnsi="Arial" w:cs="Arial"/>
          <w:lang w:eastAsia="en-US"/>
        </w:rPr>
        <w:t xml:space="preserve">  -</w:t>
      </w:r>
      <w:proofErr w:type="gramEnd"/>
      <w:r>
        <w:rPr>
          <w:rFonts w:ascii="Arial" w:hAnsi="Arial" w:cs="Arial"/>
          <w:lang w:eastAsia="en-US"/>
        </w:rPr>
        <w:t xml:space="preserve"> you WILL catch a fish!!  We have fishing equipment to share.  The cost is $5.00 per person, including lunch.  Family discounts available! </w:t>
      </w:r>
    </w:p>
    <w:p w:rsidR="002F30D8" w:rsidRPr="002F30D8" w:rsidRDefault="002F30D8" w:rsidP="00B32E3E">
      <w:pPr>
        <w:pBdr>
          <w:bottom w:val="dotted" w:sz="24" w:space="2" w:color="auto"/>
        </w:pBdr>
        <w:rPr>
          <w:rFonts w:ascii="Arial" w:hAnsi="Arial" w:cs="Arial"/>
          <w:lang w:eastAsia="en-US"/>
        </w:rPr>
      </w:pPr>
      <w:r>
        <w:rPr>
          <w:rFonts w:ascii="Arial" w:hAnsi="Arial" w:cs="Arial"/>
          <w:lang w:eastAsia="en-US"/>
        </w:rPr>
        <w:t xml:space="preserve">Contact:  </w:t>
      </w:r>
      <w:hyperlink r:id="rId44" w:history="1">
        <w:r w:rsidRPr="0011484B">
          <w:rPr>
            <w:rStyle w:val="Hyperlink"/>
            <w:rFonts w:ascii="Arial" w:hAnsi="Arial" w:cs="Arial"/>
            <w:lang w:eastAsia="en-US"/>
          </w:rPr>
          <w:t>scanglers@gmail.com</w:t>
        </w:r>
      </w:hyperlink>
      <w:r>
        <w:rPr>
          <w:rFonts w:ascii="Arial" w:hAnsi="Arial" w:cs="Arial"/>
          <w:lang w:eastAsia="en-US"/>
        </w:rPr>
        <w:t xml:space="preserve"> for more information, location and to reserve!</w:t>
      </w:r>
    </w:p>
    <w:p w:rsidR="00E249EF" w:rsidRPr="00E249EF" w:rsidRDefault="00E249EF" w:rsidP="00B32E3E">
      <w:pPr>
        <w:pBdr>
          <w:bottom w:val="dotted" w:sz="24" w:space="2" w:color="auto"/>
        </w:pBdr>
        <w:rPr>
          <w:rFonts w:asciiTheme="minorHAnsi" w:hAnsiTheme="minorHAnsi" w:cstheme="minorHAnsi"/>
          <w:sz w:val="20"/>
          <w:szCs w:val="20"/>
          <w:lang w:eastAsia="en-US"/>
        </w:rPr>
      </w:pPr>
    </w:p>
    <w:p w:rsidR="00E249EF" w:rsidRPr="00EC4400" w:rsidRDefault="00E249EF" w:rsidP="009A252A">
      <w:pPr>
        <w:rPr>
          <w:rFonts w:asciiTheme="minorHAnsi" w:hAnsiTheme="minorHAnsi" w:cstheme="minorHAnsi"/>
          <w:sz w:val="20"/>
          <w:szCs w:val="20"/>
          <w:lang w:eastAsia="en-US"/>
        </w:rPr>
      </w:pPr>
      <w:r>
        <w:rPr>
          <w:noProof/>
          <w:lang w:eastAsia="en-US"/>
        </w:rPr>
        <w:drawing>
          <wp:inline distT="0" distB="0" distL="0" distR="0" wp14:anchorId="40E78910" wp14:editId="0D82137E">
            <wp:extent cx="1127760" cy="818253"/>
            <wp:effectExtent l="0" t="0" r="0" b="1270"/>
            <wp:docPr id="2" name="Picture 2" descr="Image result for universe of st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universe of stories"/>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136102" cy="824306"/>
                    </a:xfrm>
                    <a:prstGeom prst="rect">
                      <a:avLst/>
                    </a:prstGeom>
                    <a:noFill/>
                    <a:ln>
                      <a:noFill/>
                    </a:ln>
                  </pic:spPr>
                </pic:pic>
              </a:graphicData>
            </a:graphic>
          </wp:inline>
        </w:drawing>
      </w:r>
    </w:p>
    <w:p w:rsidR="00E249EF" w:rsidRPr="0062075D" w:rsidRDefault="00EC4400" w:rsidP="009A252A">
      <w:pPr>
        <w:rPr>
          <w:rFonts w:ascii="Bembo" w:hAnsi="Bembo" w:cstheme="minorHAnsi"/>
          <w:b/>
          <w:sz w:val="22"/>
          <w:szCs w:val="22"/>
          <w:u w:val="single"/>
          <w:lang w:eastAsia="en-US"/>
        </w:rPr>
      </w:pPr>
      <w:r w:rsidRPr="0062075D">
        <w:rPr>
          <w:rFonts w:ascii="Bembo" w:hAnsi="Bembo" w:cstheme="minorHAnsi"/>
          <w:b/>
          <w:sz w:val="22"/>
          <w:szCs w:val="22"/>
          <w:u w:val="single"/>
          <w:lang w:eastAsia="en-US"/>
        </w:rPr>
        <w:t xml:space="preserve">SUMMER READING PROGRAM </w:t>
      </w:r>
    </w:p>
    <w:p w:rsidR="00EC4400" w:rsidRPr="0062075D" w:rsidRDefault="00E249EF" w:rsidP="009A252A">
      <w:pPr>
        <w:rPr>
          <w:rFonts w:ascii="Bembo" w:hAnsi="Bembo" w:cstheme="minorHAnsi"/>
          <w:b/>
          <w:sz w:val="22"/>
          <w:szCs w:val="22"/>
          <w:u w:val="single"/>
          <w:lang w:eastAsia="en-US"/>
        </w:rPr>
      </w:pPr>
      <w:r w:rsidRPr="0062075D">
        <w:rPr>
          <w:rFonts w:ascii="Bembo" w:hAnsi="Bembo" w:cstheme="minorHAnsi"/>
          <w:b/>
          <w:sz w:val="22"/>
          <w:szCs w:val="22"/>
          <w:u w:val="single"/>
          <w:lang w:eastAsia="en-US"/>
        </w:rPr>
        <w:t>“</w:t>
      </w:r>
      <w:r w:rsidR="00EC4400" w:rsidRPr="0062075D">
        <w:rPr>
          <w:rFonts w:ascii="Bembo" w:hAnsi="Bembo" w:cstheme="minorHAnsi"/>
          <w:b/>
          <w:sz w:val="22"/>
          <w:szCs w:val="22"/>
          <w:u w:val="single"/>
          <w:lang w:eastAsia="en-US"/>
        </w:rPr>
        <w:t>A UNIVERSE OF STORIES</w:t>
      </w:r>
      <w:r w:rsidRPr="0062075D">
        <w:rPr>
          <w:rFonts w:ascii="Bembo" w:hAnsi="Bembo" w:cstheme="minorHAnsi"/>
          <w:b/>
          <w:sz w:val="22"/>
          <w:szCs w:val="22"/>
          <w:u w:val="single"/>
          <w:lang w:eastAsia="en-US"/>
        </w:rPr>
        <w:t>”</w:t>
      </w:r>
    </w:p>
    <w:p w:rsidR="00EC4400" w:rsidRPr="0062075D" w:rsidRDefault="00EC4400" w:rsidP="009A252A">
      <w:pPr>
        <w:rPr>
          <w:rFonts w:ascii="Bembo" w:hAnsi="Bembo" w:cstheme="minorHAnsi"/>
          <w:b/>
          <w:sz w:val="22"/>
          <w:szCs w:val="22"/>
          <w:u w:val="single"/>
          <w:lang w:eastAsia="en-US"/>
        </w:rPr>
      </w:pPr>
      <w:r w:rsidRPr="0062075D">
        <w:rPr>
          <w:rFonts w:ascii="Bembo" w:hAnsi="Bembo" w:cstheme="minorHAnsi"/>
          <w:b/>
          <w:sz w:val="22"/>
          <w:szCs w:val="22"/>
          <w:u w:val="single"/>
          <w:lang w:eastAsia="en-US"/>
        </w:rPr>
        <w:t>REGISTRATION DAY KICK OFF</w:t>
      </w:r>
    </w:p>
    <w:p w:rsidR="00EC4400" w:rsidRPr="00EC4400" w:rsidRDefault="00EC4400" w:rsidP="009A252A">
      <w:pPr>
        <w:rPr>
          <w:rFonts w:ascii="Bembo" w:hAnsi="Bembo" w:cstheme="minorHAnsi"/>
          <w:b/>
          <w:sz w:val="28"/>
          <w:szCs w:val="28"/>
          <w:lang w:eastAsia="en-US"/>
        </w:rPr>
      </w:pPr>
      <w:r w:rsidRPr="00EC4400">
        <w:rPr>
          <w:rFonts w:ascii="Bembo" w:hAnsi="Bembo" w:cstheme="minorHAnsi"/>
          <w:b/>
          <w:sz w:val="28"/>
          <w:szCs w:val="28"/>
          <w:lang w:eastAsia="en-US"/>
        </w:rPr>
        <w:t>Saturday, June 22</w:t>
      </w:r>
      <w:r w:rsidRPr="00EC4400">
        <w:rPr>
          <w:rFonts w:ascii="Bembo" w:hAnsi="Bembo" w:cstheme="minorHAnsi"/>
          <w:b/>
          <w:sz w:val="28"/>
          <w:szCs w:val="28"/>
          <w:vertAlign w:val="superscript"/>
          <w:lang w:eastAsia="en-US"/>
        </w:rPr>
        <w:t>nd</w:t>
      </w:r>
      <w:r w:rsidRPr="00EC4400">
        <w:rPr>
          <w:rFonts w:ascii="Bembo" w:hAnsi="Bembo" w:cstheme="minorHAnsi"/>
          <w:b/>
          <w:sz w:val="28"/>
          <w:szCs w:val="28"/>
          <w:lang w:eastAsia="en-US"/>
        </w:rPr>
        <w:t xml:space="preserve"> 10:00 am</w:t>
      </w:r>
    </w:p>
    <w:p w:rsidR="00EC4400" w:rsidRPr="00EC4400" w:rsidRDefault="00EC4400" w:rsidP="009A252A">
      <w:pPr>
        <w:rPr>
          <w:rFonts w:ascii="Bembo" w:hAnsi="Bembo" w:cstheme="minorHAnsi"/>
          <w:b/>
          <w:sz w:val="28"/>
          <w:szCs w:val="28"/>
          <w:lang w:eastAsia="en-US"/>
        </w:rPr>
      </w:pPr>
      <w:r w:rsidRPr="00EC4400">
        <w:rPr>
          <w:rFonts w:ascii="Bembo" w:hAnsi="Bembo" w:cstheme="minorHAnsi"/>
          <w:b/>
          <w:sz w:val="28"/>
          <w:szCs w:val="28"/>
          <w:lang w:eastAsia="en-US"/>
        </w:rPr>
        <w:t>Program for children ages 2 – 5</w:t>
      </w:r>
    </w:p>
    <w:p w:rsidR="00EC4400" w:rsidRPr="00EC4400" w:rsidRDefault="00EC4400" w:rsidP="009A252A">
      <w:pPr>
        <w:rPr>
          <w:rFonts w:ascii="Bembo" w:hAnsi="Bembo" w:cstheme="minorHAnsi"/>
          <w:b/>
          <w:sz w:val="28"/>
          <w:szCs w:val="28"/>
          <w:lang w:eastAsia="en-US"/>
        </w:rPr>
      </w:pPr>
      <w:r w:rsidRPr="00EC4400">
        <w:rPr>
          <w:rFonts w:ascii="Bembo" w:hAnsi="Bembo" w:cstheme="minorHAnsi"/>
          <w:b/>
          <w:sz w:val="28"/>
          <w:szCs w:val="28"/>
          <w:lang w:eastAsia="en-US"/>
        </w:rPr>
        <w:t>1</w:t>
      </w:r>
      <w:r w:rsidRPr="00EC4400">
        <w:rPr>
          <w:rFonts w:ascii="Bembo" w:hAnsi="Bembo" w:cstheme="minorHAnsi"/>
          <w:b/>
          <w:sz w:val="28"/>
          <w:szCs w:val="28"/>
          <w:vertAlign w:val="superscript"/>
          <w:lang w:eastAsia="en-US"/>
        </w:rPr>
        <w:t>st</w:t>
      </w:r>
      <w:r w:rsidRPr="00EC4400">
        <w:rPr>
          <w:rFonts w:ascii="Bembo" w:hAnsi="Bembo" w:cstheme="minorHAnsi"/>
          <w:b/>
          <w:sz w:val="28"/>
          <w:szCs w:val="28"/>
          <w:lang w:eastAsia="en-US"/>
        </w:rPr>
        <w:t xml:space="preserve"> – 3</w:t>
      </w:r>
      <w:r w:rsidRPr="00EC4400">
        <w:rPr>
          <w:rFonts w:ascii="Bembo" w:hAnsi="Bembo" w:cstheme="minorHAnsi"/>
          <w:b/>
          <w:sz w:val="28"/>
          <w:szCs w:val="28"/>
          <w:vertAlign w:val="superscript"/>
          <w:lang w:eastAsia="en-US"/>
        </w:rPr>
        <w:t>rd</w:t>
      </w:r>
      <w:r w:rsidRPr="00EC4400">
        <w:rPr>
          <w:rFonts w:ascii="Bembo" w:hAnsi="Bembo" w:cstheme="minorHAnsi"/>
          <w:b/>
          <w:sz w:val="28"/>
          <w:szCs w:val="28"/>
          <w:lang w:eastAsia="en-US"/>
        </w:rPr>
        <w:t xml:space="preserve"> grades</w:t>
      </w:r>
    </w:p>
    <w:p w:rsidR="00EC4400" w:rsidRPr="00EC4400" w:rsidRDefault="00EC4400" w:rsidP="009A252A">
      <w:pPr>
        <w:rPr>
          <w:rFonts w:ascii="Bembo" w:hAnsi="Bembo" w:cstheme="minorHAnsi"/>
          <w:b/>
          <w:sz w:val="28"/>
          <w:szCs w:val="28"/>
          <w:lang w:eastAsia="en-US"/>
        </w:rPr>
      </w:pPr>
      <w:r w:rsidRPr="00EC4400">
        <w:rPr>
          <w:rFonts w:ascii="Bembo" w:hAnsi="Bembo" w:cstheme="minorHAnsi"/>
          <w:b/>
          <w:sz w:val="28"/>
          <w:szCs w:val="28"/>
          <w:lang w:eastAsia="en-US"/>
        </w:rPr>
        <w:t>4</w:t>
      </w:r>
      <w:r w:rsidRPr="00EC4400">
        <w:rPr>
          <w:rFonts w:ascii="Bembo" w:hAnsi="Bembo" w:cstheme="minorHAnsi"/>
          <w:b/>
          <w:sz w:val="28"/>
          <w:szCs w:val="28"/>
          <w:vertAlign w:val="superscript"/>
          <w:lang w:eastAsia="en-US"/>
        </w:rPr>
        <w:t>th</w:t>
      </w:r>
      <w:r w:rsidRPr="00EC4400">
        <w:rPr>
          <w:rFonts w:ascii="Bembo" w:hAnsi="Bembo" w:cstheme="minorHAnsi"/>
          <w:b/>
          <w:sz w:val="28"/>
          <w:szCs w:val="28"/>
          <w:lang w:eastAsia="en-US"/>
        </w:rPr>
        <w:t xml:space="preserve"> – 6</w:t>
      </w:r>
      <w:r w:rsidRPr="00EC4400">
        <w:rPr>
          <w:rFonts w:ascii="Bembo" w:hAnsi="Bembo" w:cstheme="minorHAnsi"/>
          <w:b/>
          <w:sz w:val="28"/>
          <w:szCs w:val="28"/>
          <w:vertAlign w:val="superscript"/>
          <w:lang w:eastAsia="en-US"/>
        </w:rPr>
        <w:t>th</w:t>
      </w:r>
      <w:r w:rsidRPr="00EC4400">
        <w:rPr>
          <w:rFonts w:ascii="Bembo" w:hAnsi="Bembo" w:cstheme="minorHAnsi"/>
          <w:b/>
          <w:sz w:val="28"/>
          <w:szCs w:val="28"/>
          <w:lang w:eastAsia="en-US"/>
        </w:rPr>
        <w:t xml:space="preserve"> grades</w:t>
      </w:r>
    </w:p>
    <w:p w:rsidR="00EC4400" w:rsidRDefault="00EC4400" w:rsidP="009A252A">
      <w:pPr>
        <w:rPr>
          <w:rFonts w:ascii="Bembo" w:hAnsi="Bembo" w:cstheme="minorHAnsi"/>
          <w:b/>
          <w:sz w:val="28"/>
          <w:szCs w:val="28"/>
          <w:lang w:eastAsia="en-US"/>
        </w:rPr>
      </w:pPr>
      <w:r w:rsidRPr="00EC4400">
        <w:rPr>
          <w:rFonts w:ascii="Bembo" w:hAnsi="Bembo" w:cstheme="minorHAnsi"/>
          <w:b/>
          <w:sz w:val="28"/>
          <w:szCs w:val="28"/>
          <w:lang w:eastAsia="en-US"/>
        </w:rPr>
        <w:t>PLEASE NOTE:  YOU MUST HAVE A VALID PINE BUSH LIBRARY CARD FOR REGISTRATION!!</w:t>
      </w:r>
    </w:p>
    <w:p w:rsidR="00EC4400" w:rsidRDefault="00EC4400" w:rsidP="009A252A">
      <w:pPr>
        <w:rPr>
          <w:rFonts w:ascii="Bembo" w:hAnsi="Bembo" w:cstheme="minorHAnsi"/>
          <w:b/>
          <w:sz w:val="28"/>
          <w:szCs w:val="28"/>
          <w:lang w:eastAsia="en-US"/>
        </w:rPr>
      </w:pPr>
      <w:r>
        <w:rPr>
          <w:rFonts w:ascii="Bembo" w:hAnsi="Bembo" w:cstheme="minorHAnsi"/>
          <w:b/>
          <w:sz w:val="28"/>
          <w:szCs w:val="28"/>
          <w:lang w:eastAsia="en-US"/>
        </w:rPr>
        <w:t xml:space="preserve">Special </w:t>
      </w:r>
      <w:r w:rsidR="001A18C5">
        <w:rPr>
          <w:rFonts w:ascii="Bembo" w:hAnsi="Bembo" w:cstheme="minorHAnsi"/>
          <w:b/>
          <w:sz w:val="28"/>
          <w:szCs w:val="28"/>
          <w:lang w:eastAsia="en-US"/>
        </w:rPr>
        <w:t xml:space="preserve">Celestial </w:t>
      </w:r>
      <w:r>
        <w:rPr>
          <w:rFonts w:ascii="Bembo" w:hAnsi="Bembo" w:cstheme="minorHAnsi"/>
          <w:b/>
          <w:sz w:val="28"/>
          <w:szCs w:val="28"/>
          <w:lang w:eastAsia="en-US"/>
        </w:rPr>
        <w:t xml:space="preserve">storytelling event with Black Dirt storyteller, Eileen </w:t>
      </w:r>
      <w:proofErr w:type="spellStart"/>
      <w:r>
        <w:rPr>
          <w:rFonts w:ascii="Bembo" w:hAnsi="Bembo" w:cstheme="minorHAnsi"/>
          <w:b/>
          <w:sz w:val="28"/>
          <w:szCs w:val="28"/>
          <w:lang w:eastAsia="en-US"/>
        </w:rPr>
        <w:t>Stelljes</w:t>
      </w:r>
      <w:proofErr w:type="spellEnd"/>
      <w:r>
        <w:rPr>
          <w:rFonts w:ascii="Bembo" w:hAnsi="Bembo" w:cstheme="minorHAnsi"/>
          <w:b/>
          <w:sz w:val="28"/>
          <w:szCs w:val="28"/>
          <w:lang w:eastAsia="en-US"/>
        </w:rPr>
        <w:t xml:space="preserve"> – 11:00 am</w:t>
      </w:r>
    </w:p>
    <w:p w:rsidR="00EC4400" w:rsidRDefault="00EC4400" w:rsidP="009A252A">
      <w:pPr>
        <w:rPr>
          <w:rFonts w:ascii="Bembo" w:hAnsi="Bembo" w:cstheme="minorHAnsi"/>
          <w:b/>
          <w:sz w:val="28"/>
          <w:szCs w:val="28"/>
          <w:lang w:eastAsia="en-US"/>
        </w:rPr>
      </w:pPr>
      <w:r>
        <w:rPr>
          <w:rFonts w:ascii="Bembo" w:hAnsi="Bembo" w:cstheme="minorHAnsi"/>
          <w:b/>
          <w:sz w:val="28"/>
          <w:szCs w:val="28"/>
          <w:lang w:eastAsia="en-US"/>
        </w:rPr>
        <w:lastRenderedPageBreak/>
        <w:t>Come join the fun!!</w:t>
      </w:r>
    </w:p>
    <w:p w:rsidR="009A252A" w:rsidRDefault="009A252A" w:rsidP="009A252A">
      <w:pPr>
        <w:rPr>
          <w:rFonts w:ascii="Bembo" w:hAnsi="Bembo" w:cstheme="minorHAnsi"/>
          <w:b/>
          <w:sz w:val="28"/>
          <w:szCs w:val="28"/>
          <w:lang w:eastAsia="en-US"/>
        </w:rPr>
      </w:pPr>
    </w:p>
    <w:p w:rsidR="009A252A" w:rsidRDefault="009A252A" w:rsidP="009A252A">
      <w:pPr>
        <w:rPr>
          <w:rFonts w:ascii="Bembo" w:hAnsi="Bembo" w:cstheme="minorHAnsi"/>
          <w:b/>
          <w:sz w:val="28"/>
          <w:szCs w:val="28"/>
          <w:lang w:eastAsia="en-US"/>
        </w:rPr>
      </w:pPr>
      <w:bookmarkStart w:id="0" w:name="_GoBack"/>
      <w:bookmarkEnd w:id="0"/>
    </w:p>
    <w:p w:rsidR="009A252A" w:rsidRPr="009A252A" w:rsidRDefault="009A252A" w:rsidP="008B7A09">
      <w:pPr>
        <w:shd w:val="clear" w:color="auto" w:fill="FFFF00"/>
        <w:rPr>
          <w:rFonts w:ascii="Calibri" w:hAnsi="Calibri" w:cs="Calibri"/>
          <w:b/>
          <w:color w:val="000000"/>
          <w:sz w:val="28"/>
          <w:szCs w:val="28"/>
        </w:rPr>
      </w:pPr>
    </w:p>
    <w:p w:rsidR="0052403E" w:rsidRPr="009A252A" w:rsidRDefault="0052403E" w:rsidP="008B7A09">
      <w:pPr>
        <w:shd w:val="clear" w:color="auto" w:fill="FFFF00"/>
        <w:rPr>
          <w:rFonts w:ascii="Calibri" w:hAnsi="Calibri" w:cs="Calibri"/>
          <w:b/>
          <w:color w:val="000000"/>
          <w:sz w:val="28"/>
          <w:szCs w:val="28"/>
          <w:highlight w:val="yellow"/>
        </w:rPr>
      </w:pPr>
      <w:r w:rsidRPr="009A252A">
        <w:rPr>
          <w:rFonts w:ascii="Calibri" w:hAnsi="Calibri" w:cs="Calibri"/>
          <w:b/>
          <w:color w:val="000000"/>
          <w:sz w:val="28"/>
          <w:szCs w:val="28"/>
          <w:highlight w:val="yellow"/>
        </w:rPr>
        <w:t>Notes:</w:t>
      </w:r>
    </w:p>
    <w:p w:rsidR="0052403E" w:rsidRPr="009A252A" w:rsidRDefault="0052403E" w:rsidP="008B7A09">
      <w:pPr>
        <w:shd w:val="clear" w:color="auto" w:fill="FFFF00"/>
        <w:rPr>
          <w:rFonts w:ascii="Calibri" w:hAnsi="Calibri" w:cs="Calibri"/>
          <w:b/>
          <w:color w:val="000000"/>
          <w:sz w:val="28"/>
          <w:szCs w:val="28"/>
          <w:highlight w:val="yellow"/>
        </w:rPr>
      </w:pPr>
      <w:r w:rsidRPr="009A252A">
        <w:rPr>
          <w:rFonts w:ascii="Calibri" w:hAnsi="Calibri" w:cs="Calibri"/>
          <w:b/>
          <w:color w:val="000000"/>
          <w:sz w:val="28"/>
          <w:szCs w:val="28"/>
          <w:highlight w:val="yellow"/>
        </w:rPr>
        <w:t xml:space="preserve">PLEASE MAKE SURE YOU REGISTER IN ADVANCE FOR ANY OF OUR </w:t>
      </w:r>
      <w:proofErr w:type="gramStart"/>
      <w:r w:rsidRPr="009A252A">
        <w:rPr>
          <w:rFonts w:ascii="Calibri" w:hAnsi="Calibri" w:cs="Calibri"/>
          <w:b/>
          <w:color w:val="000000"/>
          <w:sz w:val="28"/>
          <w:szCs w:val="28"/>
          <w:highlight w:val="yellow"/>
        </w:rPr>
        <w:t>PROGRAMS  YOU</w:t>
      </w:r>
      <w:proofErr w:type="gramEnd"/>
      <w:r w:rsidRPr="009A252A">
        <w:rPr>
          <w:rFonts w:ascii="Calibri" w:hAnsi="Calibri" w:cs="Calibri"/>
          <w:b/>
          <w:color w:val="000000"/>
          <w:sz w:val="28"/>
          <w:szCs w:val="28"/>
          <w:highlight w:val="yellow"/>
        </w:rPr>
        <w:t xml:space="preserve"> CAN DO THIS BY CALLING 845 744-4265 </w:t>
      </w:r>
    </w:p>
    <w:p w:rsidR="002D32EC" w:rsidRPr="009A252A" w:rsidRDefault="002D32EC" w:rsidP="008B7A09">
      <w:pPr>
        <w:shd w:val="clear" w:color="auto" w:fill="FFFF00"/>
        <w:rPr>
          <w:rFonts w:ascii="Calibri" w:hAnsi="Calibri" w:cs="Calibri"/>
          <w:b/>
          <w:color w:val="000000"/>
          <w:sz w:val="28"/>
          <w:szCs w:val="28"/>
          <w:highlight w:val="yellow"/>
        </w:rPr>
      </w:pPr>
      <w:r w:rsidRPr="009A252A">
        <w:rPr>
          <w:rFonts w:ascii="Calibri" w:hAnsi="Calibri" w:cs="Calibri"/>
          <w:b/>
          <w:color w:val="000000"/>
          <w:sz w:val="28"/>
          <w:szCs w:val="28"/>
          <w:highlight w:val="yellow"/>
        </w:rPr>
        <w:t>Children’s Programs – please register by calling Ext. 3</w:t>
      </w:r>
    </w:p>
    <w:p w:rsidR="002D32EC" w:rsidRPr="009A252A" w:rsidRDefault="002D32EC" w:rsidP="008B7A09">
      <w:pPr>
        <w:shd w:val="clear" w:color="auto" w:fill="FFFF00"/>
        <w:rPr>
          <w:rFonts w:ascii="Calibri" w:hAnsi="Calibri" w:cs="Calibri"/>
          <w:b/>
          <w:color w:val="000000"/>
          <w:sz w:val="28"/>
          <w:szCs w:val="28"/>
          <w:highlight w:val="yellow"/>
        </w:rPr>
      </w:pPr>
      <w:r w:rsidRPr="009A252A">
        <w:rPr>
          <w:rFonts w:ascii="Calibri" w:hAnsi="Calibri" w:cs="Calibri"/>
          <w:b/>
          <w:color w:val="000000"/>
          <w:sz w:val="28"/>
          <w:szCs w:val="28"/>
          <w:highlight w:val="yellow"/>
        </w:rPr>
        <w:t>Adult Programs – please register by calling Ext. 2</w:t>
      </w:r>
    </w:p>
    <w:p w:rsidR="0052403E" w:rsidRPr="009A252A" w:rsidRDefault="000103F2" w:rsidP="0052403E">
      <w:pPr>
        <w:rPr>
          <w:rFonts w:ascii="Calibri" w:hAnsi="Calibri" w:cs="Calibri"/>
          <w:b/>
          <w:color w:val="000000"/>
          <w:sz w:val="28"/>
          <w:szCs w:val="28"/>
        </w:rPr>
      </w:pPr>
      <w:r w:rsidRPr="009A252A">
        <w:rPr>
          <w:rFonts w:ascii="Calibri" w:hAnsi="Calibri" w:cs="Calibri"/>
          <w:b/>
          <w:color w:val="000000"/>
          <w:sz w:val="28"/>
          <w:szCs w:val="28"/>
        </w:rPr>
        <w:t>*************************</w:t>
      </w:r>
    </w:p>
    <w:p w:rsidR="000103F2" w:rsidRPr="009A252A" w:rsidRDefault="0052403E" w:rsidP="008B7A09">
      <w:pPr>
        <w:shd w:val="clear" w:color="auto" w:fill="FFFF00"/>
        <w:rPr>
          <w:rFonts w:ascii="Calibri" w:hAnsi="Calibri" w:cs="Calibri"/>
          <w:b/>
          <w:color w:val="000000"/>
          <w:sz w:val="28"/>
          <w:szCs w:val="28"/>
          <w:highlight w:val="yellow"/>
        </w:rPr>
      </w:pPr>
      <w:r w:rsidRPr="009A252A">
        <w:rPr>
          <w:rFonts w:ascii="Calibri" w:hAnsi="Calibri" w:cs="Calibri"/>
          <w:b/>
          <w:color w:val="000000"/>
          <w:sz w:val="28"/>
          <w:szCs w:val="28"/>
          <w:highlight w:val="yellow"/>
          <w:u w:val="single"/>
        </w:rPr>
        <w:t>PLEASE NOTE</w:t>
      </w:r>
      <w:r w:rsidRPr="009A252A">
        <w:rPr>
          <w:rFonts w:ascii="Calibri" w:hAnsi="Calibri" w:cs="Calibri"/>
          <w:b/>
          <w:color w:val="000000"/>
          <w:sz w:val="28"/>
          <w:szCs w:val="28"/>
          <w:highlight w:val="yellow"/>
        </w:rPr>
        <w:t xml:space="preserve">:  RENEWAL OF CIRCULATION ITEMS MUST BE DONE </w:t>
      </w:r>
    </w:p>
    <w:p w:rsidR="0052403E" w:rsidRPr="009A252A" w:rsidRDefault="0052403E" w:rsidP="008B7A09">
      <w:pPr>
        <w:pBdr>
          <w:bottom w:val="dotted" w:sz="24" w:space="1" w:color="auto"/>
        </w:pBdr>
        <w:shd w:val="clear" w:color="auto" w:fill="FFFF00"/>
        <w:rPr>
          <w:rFonts w:ascii="Calibri" w:hAnsi="Calibri" w:cs="Calibri"/>
          <w:b/>
          <w:color w:val="000000"/>
          <w:sz w:val="28"/>
          <w:szCs w:val="28"/>
          <w:highlight w:val="yellow"/>
        </w:rPr>
      </w:pPr>
      <w:proofErr w:type="gramStart"/>
      <w:r w:rsidRPr="009A252A">
        <w:rPr>
          <w:rFonts w:ascii="Calibri" w:hAnsi="Calibri" w:cs="Calibri"/>
          <w:b/>
          <w:color w:val="000000"/>
          <w:sz w:val="28"/>
          <w:szCs w:val="28"/>
          <w:highlight w:val="yellow"/>
        </w:rPr>
        <w:t>VIA THE WEBSITE OR IN PERSON.</w:t>
      </w:r>
      <w:proofErr w:type="gramEnd"/>
      <w:r w:rsidRPr="009A252A">
        <w:rPr>
          <w:rFonts w:ascii="Calibri" w:hAnsi="Calibri" w:cs="Calibri"/>
          <w:b/>
          <w:color w:val="000000"/>
          <w:sz w:val="28"/>
          <w:szCs w:val="28"/>
          <w:highlight w:val="yellow"/>
        </w:rPr>
        <w:t xml:space="preserve">  WE CANNOT ACCEPT VOICE MAIL MESSAGES TO RENEW YOUR ITEMS.</w:t>
      </w:r>
    </w:p>
    <w:p w:rsidR="0019174A" w:rsidRPr="007F7F8F" w:rsidRDefault="0019174A" w:rsidP="00C711E1">
      <w:pPr>
        <w:jc w:val="left"/>
        <w:rPr>
          <w:rFonts w:ascii="Calibri" w:hAnsi="Calibri" w:cs="Calibri"/>
          <w:sz w:val="32"/>
          <w:szCs w:val="32"/>
        </w:rPr>
      </w:pPr>
      <w:r w:rsidRPr="007F7F8F">
        <w:rPr>
          <w:rFonts w:ascii="Calibri" w:hAnsi="Calibri" w:cs="Calibri"/>
          <w:b/>
          <w:sz w:val="32"/>
          <w:szCs w:val="32"/>
        </w:rPr>
        <w:t>Used Books,</w:t>
      </w:r>
      <w:r w:rsidRPr="007F7F8F">
        <w:rPr>
          <w:rFonts w:ascii="Calibri" w:hAnsi="Calibri" w:cs="Calibri"/>
          <w:sz w:val="32"/>
          <w:szCs w:val="32"/>
        </w:rPr>
        <w:t xml:space="preserve"> DVDs’, audio tapes, puzzles, games, greeting cards and more are for sale in the Community Center.  Don’t forget to check out the books </w:t>
      </w:r>
      <w:r w:rsidR="002B512F" w:rsidRPr="007F7F8F">
        <w:rPr>
          <w:rFonts w:ascii="Calibri" w:hAnsi="Calibri" w:cs="Calibri"/>
          <w:sz w:val="32"/>
          <w:szCs w:val="32"/>
        </w:rPr>
        <w:t>in our “</w:t>
      </w:r>
      <w:r w:rsidR="002B512F" w:rsidRPr="007F7F8F">
        <w:rPr>
          <w:rFonts w:ascii="Calibri" w:hAnsi="Calibri" w:cs="Calibri"/>
          <w:b/>
          <w:i/>
          <w:sz w:val="32"/>
          <w:szCs w:val="32"/>
        </w:rPr>
        <w:t>FREE LITTLE LIBRARY!”</w:t>
      </w:r>
      <w:r w:rsidR="002B512F" w:rsidRPr="007F7F8F">
        <w:rPr>
          <w:rFonts w:ascii="Calibri" w:hAnsi="Calibri" w:cs="Calibri"/>
          <w:sz w:val="32"/>
          <w:szCs w:val="32"/>
        </w:rPr>
        <w:t xml:space="preserve"> </w:t>
      </w:r>
      <w:r w:rsidRPr="007F7F8F">
        <w:rPr>
          <w:rFonts w:ascii="Calibri" w:hAnsi="Calibri" w:cs="Calibri"/>
          <w:sz w:val="32"/>
          <w:szCs w:val="32"/>
        </w:rPr>
        <w:t>on the front porch</w:t>
      </w:r>
      <w:r w:rsidR="002B512F" w:rsidRPr="007F7F8F">
        <w:rPr>
          <w:rFonts w:ascii="Calibri" w:hAnsi="Calibri" w:cs="Calibri"/>
          <w:sz w:val="32"/>
          <w:szCs w:val="32"/>
        </w:rPr>
        <w:t>….the b</w:t>
      </w:r>
      <w:r w:rsidRPr="007F7F8F">
        <w:rPr>
          <w:rFonts w:ascii="Calibri" w:hAnsi="Calibri" w:cs="Calibri"/>
          <w:sz w:val="32"/>
          <w:szCs w:val="32"/>
        </w:rPr>
        <w:t xml:space="preserve">ooks are </w:t>
      </w:r>
      <w:r w:rsidRPr="007F7F8F">
        <w:rPr>
          <w:rFonts w:ascii="Calibri" w:hAnsi="Calibri" w:cs="Calibri"/>
          <w:b/>
          <w:sz w:val="32"/>
          <w:szCs w:val="32"/>
        </w:rPr>
        <w:t>FREE</w:t>
      </w:r>
      <w:r w:rsidRPr="007F7F8F">
        <w:rPr>
          <w:rFonts w:ascii="Calibri" w:hAnsi="Calibri" w:cs="Calibri"/>
          <w:sz w:val="32"/>
          <w:szCs w:val="32"/>
        </w:rPr>
        <w:t>!!</w:t>
      </w:r>
    </w:p>
    <w:p w:rsidR="0019174A" w:rsidRPr="007F7F8F" w:rsidRDefault="0019174A" w:rsidP="00C711E1">
      <w:pPr>
        <w:jc w:val="left"/>
        <w:rPr>
          <w:rFonts w:ascii="Calibri" w:hAnsi="Calibri" w:cs="Calibri"/>
          <w:sz w:val="32"/>
          <w:szCs w:val="32"/>
        </w:rPr>
      </w:pPr>
      <w:r w:rsidRPr="007F7F8F">
        <w:rPr>
          <w:rFonts w:ascii="Calibri" w:hAnsi="Calibri" w:cs="Calibri"/>
          <w:b/>
          <w:sz w:val="32"/>
          <w:szCs w:val="32"/>
        </w:rPr>
        <w:t>Free</w:t>
      </w:r>
      <w:r w:rsidRPr="007F7F8F">
        <w:rPr>
          <w:rFonts w:ascii="Calibri" w:hAnsi="Calibri" w:cs="Calibri"/>
          <w:sz w:val="32"/>
          <w:szCs w:val="32"/>
        </w:rPr>
        <w:t xml:space="preserve"> - computer</w:t>
      </w:r>
      <w:r w:rsidR="00C203B8" w:rsidRPr="007F7F8F">
        <w:rPr>
          <w:rFonts w:ascii="Calibri" w:hAnsi="Calibri" w:cs="Calibri"/>
          <w:sz w:val="32"/>
          <w:szCs w:val="32"/>
        </w:rPr>
        <w:t xml:space="preserve"> and electronic device help, resume writing help, </w:t>
      </w:r>
      <w:r w:rsidR="003968E5" w:rsidRPr="007F7F8F">
        <w:rPr>
          <w:rFonts w:ascii="Calibri" w:hAnsi="Calibri" w:cs="Calibri"/>
          <w:sz w:val="32"/>
          <w:szCs w:val="32"/>
        </w:rPr>
        <w:t>and a Notary</w:t>
      </w:r>
      <w:r w:rsidR="00C203B8" w:rsidRPr="007F7F8F">
        <w:rPr>
          <w:rFonts w:ascii="Calibri" w:hAnsi="Calibri" w:cs="Calibri"/>
          <w:sz w:val="32"/>
          <w:szCs w:val="32"/>
        </w:rPr>
        <w:t xml:space="preserve"> Pubic</w:t>
      </w:r>
      <w:r w:rsidR="003968E5" w:rsidRPr="007F7F8F">
        <w:rPr>
          <w:rFonts w:ascii="Calibri" w:hAnsi="Calibri" w:cs="Calibri"/>
          <w:sz w:val="32"/>
          <w:szCs w:val="32"/>
        </w:rPr>
        <w:t xml:space="preserve"> available</w:t>
      </w:r>
      <w:r w:rsidRPr="007F7F8F">
        <w:rPr>
          <w:rFonts w:ascii="Calibri" w:hAnsi="Calibri" w:cs="Calibri"/>
          <w:sz w:val="32"/>
          <w:szCs w:val="32"/>
        </w:rPr>
        <w:t xml:space="preserve"> </w:t>
      </w:r>
      <w:r w:rsidR="00F33A23" w:rsidRPr="007F7F8F">
        <w:rPr>
          <w:rFonts w:ascii="Calibri" w:hAnsi="Calibri" w:cs="Calibri"/>
          <w:sz w:val="32"/>
          <w:szCs w:val="32"/>
        </w:rPr>
        <w:t>every</w:t>
      </w:r>
      <w:r w:rsidR="00C02215" w:rsidRPr="007F7F8F">
        <w:rPr>
          <w:rFonts w:ascii="Calibri" w:hAnsi="Calibri" w:cs="Calibri"/>
          <w:sz w:val="32"/>
          <w:szCs w:val="32"/>
        </w:rPr>
        <w:t xml:space="preserve"> </w:t>
      </w:r>
      <w:r w:rsidR="00F33A23" w:rsidRPr="007F7F8F">
        <w:rPr>
          <w:rFonts w:ascii="Calibri" w:hAnsi="Calibri" w:cs="Calibri"/>
          <w:sz w:val="32"/>
          <w:szCs w:val="32"/>
        </w:rPr>
        <w:t>day</w:t>
      </w:r>
      <w:r w:rsidRPr="007F7F8F">
        <w:rPr>
          <w:rFonts w:ascii="Calibri" w:hAnsi="Calibri" w:cs="Calibri"/>
          <w:sz w:val="32"/>
          <w:szCs w:val="32"/>
        </w:rPr>
        <w:t xml:space="preserve"> in the Community Center.</w:t>
      </w:r>
    </w:p>
    <w:p w:rsidR="00741BAC" w:rsidRPr="007F7F8F" w:rsidRDefault="00E23E36" w:rsidP="008B7A09">
      <w:pPr>
        <w:shd w:val="clear" w:color="auto" w:fill="FFFF00"/>
        <w:rPr>
          <w:rFonts w:ascii="Calibri" w:hAnsi="Calibri" w:cs="Calibri"/>
          <w:b/>
          <w:sz w:val="32"/>
          <w:szCs w:val="32"/>
        </w:rPr>
      </w:pPr>
      <w:r w:rsidRPr="007F7F8F">
        <w:rPr>
          <w:rFonts w:ascii="Calibri" w:hAnsi="Calibri" w:cs="Calibri"/>
          <w:b/>
          <w:sz w:val="32"/>
          <w:szCs w:val="32"/>
          <w:highlight w:val="yellow"/>
        </w:rPr>
        <w:t>Please note:  A message on the Library’s phone will make you aware of</w:t>
      </w:r>
      <w:r w:rsidR="001714D3">
        <w:rPr>
          <w:rFonts w:ascii="Calibri" w:hAnsi="Calibri" w:cs="Calibri"/>
          <w:b/>
          <w:sz w:val="32"/>
          <w:szCs w:val="32"/>
          <w:highlight w:val="yellow"/>
        </w:rPr>
        <w:t xml:space="preserve"> </w:t>
      </w:r>
      <w:proofErr w:type="gramStart"/>
      <w:r w:rsidR="001714D3">
        <w:rPr>
          <w:rFonts w:ascii="Calibri" w:hAnsi="Calibri" w:cs="Calibri"/>
          <w:b/>
          <w:sz w:val="32"/>
          <w:szCs w:val="32"/>
          <w:highlight w:val="yellow"/>
        </w:rPr>
        <w:t xml:space="preserve">the </w:t>
      </w:r>
      <w:r w:rsidRPr="007F7F8F">
        <w:rPr>
          <w:rFonts w:ascii="Calibri" w:hAnsi="Calibri" w:cs="Calibri"/>
          <w:b/>
          <w:sz w:val="32"/>
          <w:szCs w:val="32"/>
          <w:highlight w:val="yellow"/>
        </w:rPr>
        <w:t xml:space="preserve"> library</w:t>
      </w:r>
      <w:proofErr w:type="gramEnd"/>
      <w:r w:rsidRPr="007F7F8F">
        <w:rPr>
          <w:rFonts w:ascii="Calibri" w:hAnsi="Calibri" w:cs="Calibri"/>
          <w:b/>
          <w:sz w:val="32"/>
          <w:szCs w:val="32"/>
          <w:highlight w:val="yellow"/>
        </w:rPr>
        <w:t xml:space="preserve"> openings and closings</w:t>
      </w:r>
      <w:r w:rsidR="001714D3">
        <w:rPr>
          <w:rFonts w:ascii="Calibri" w:hAnsi="Calibri" w:cs="Calibri"/>
          <w:b/>
          <w:sz w:val="32"/>
          <w:szCs w:val="32"/>
          <w:highlight w:val="yellow"/>
        </w:rPr>
        <w:t>.</w:t>
      </w:r>
      <w:r w:rsidRPr="007F7F8F">
        <w:rPr>
          <w:rFonts w:ascii="Calibri" w:hAnsi="Calibri" w:cs="Calibri"/>
          <w:b/>
          <w:sz w:val="32"/>
          <w:szCs w:val="32"/>
          <w:highlight w:val="yellow"/>
        </w:rPr>
        <w:t xml:space="preserve"> </w:t>
      </w:r>
    </w:p>
    <w:p w:rsidR="00A643AD" w:rsidRPr="007F7F8F" w:rsidRDefault="0076311F" w:rsidP="00C711E1">
      <w:pPr>
        <w:jc w:val="left"/>
        <w:rPr>
          <w:rFonts w:ascii="Calibri" w:hAnsi="Calibri" w:cs="Calibri"/>
          <w:b/>
          <w:sz w:val="32"/>
          <w:szCs w:val="32"/>
        </w:rPr>
      </w:pPr>
      <w:r w:rsidRPr="007F7F8F">
        <w:rPr>
          <w:rFonts w:ascii="Calibri" w:hAnsi="Calibri" w:cs="Calibri"/>
          <w:b/>
          <w:sz w:val="32"/>
          <w:szCs w:val="32"/>
        </w:rPr>
        <w:t>************************************</w:t>
      </w:r>
      <w:r w:rsidR="00C711E1" w:rsidRPr="007F7F8F">
        <w:rPr>
          <w:rFonts w:ascii="Calibri" w:hAnsi="Calibri" w:cs="Calibri"/>
          <w:b/>
          <w:sz w:val="32"/>
          <w:szCs w:val="32"/>
        </w:rPr>
        <w:t>*******************************</w:t>
      </w:r>
    </w:p>
    <w:p w:rsidR="000103F2" w:rsidRDefault="0019174A" w:rsidP="000103F2">
      <w:pPr>
        <w:pBdr>
          <w:bottom w:val="dotted" w:sz="24" w:space="1" w:color="auto"/>
        </w:pBdr>
        <w:rPr>
          <w:rFonts w:ascii="Calibri" w:hAnsi="Calibri" w:cs="Calibri"/>
          <w:sz w:val="32"/>
          <w:szCs w:val="32"/>
        </w:rPr>
      </w:pPr>
      <w:r w:rsidRPr="007F7F8F">
        <w:rPr>
          <w:rFonts w:ascii="Calibri" w:hAnsi="Calibri" w:cs="Calibri"/>
          <w:sz w:val="32"/>
          <w:szCs w:val="32"/>
        </w:rPr>
        <w:t xml:space="preserve">If you miss seeing any program flyers, go to </w:t>
      </w:r>
      <w:hyperlink r:id="rId46" w:history="1">
        <w:r w:rsidR="008B7A09" w:rsidRPr="007F7F8F">
          <w:rPr>
            <w:rStyle w:val="Hyperlink"/>
            <w:rFonts w:ascii="Calibri" w:hAnsi="Calibri" w:cs="Calibri"/>
            <w:b/>
            <w:sz w:val="32"/>
            <w:szCs w:val="32"/>
          </w:rPr>
          <w:t>Facebook</w:t>
        </w:r>
      </w:hyperlink>
      <w:r w:rsidRPr="007F7F8F">
        <w:rPr>
          <w:rFonts w:ascii="Calibri" w:hAnsi="Calibri" w:cs="Calibri"/>
          <w:sz w:val="32"/>
          <w:szCs w:val="32"/>
        </w:rPr>
        <w:t xml:space="preserve"> and </w:t>
      </w:r>
      <w:r w:rsidR="00124AD4" w:rsidRPr="007F7F8F">
        <w:rPr>
          <w:rFonts w:ascii="Calibri" w:hAnsi="Calibri" w:cs="Calibri"/>
          <w:b/>
          <w:color w:val="0000FF"/>
          <w:sz w:val="32"/>
          <w:szCs w:val="32"/>
        </w:rPr>
        <w:t>LIKE US</w:t>
      </w:r>
      <w:r w:rsidR="008B7A09" w:rsidRPr="007F7F8F">
        <w:rPr>
          <w:rFonts w:ascii="Calibri" w:hAnsi="Calibri" w:cs="Calibri"/>
          <w:sz w:val="32"/>
          <w:szCs w:val="32"/>
        </w:rPr>
        <w:t xml:space="preserve"> </w:t>
      </w:r>
      <w:r w:rsidR="003B4F28" w:rsidRPr="007F7F8F">
        <w:rPr>
          <w:rFonts w:ascii="Calibri" w:hAnsi="Calibri" w:cs="Calibri"/>
          <w:noProof/>
          <w:sz w:val="32"/>
          <w:szCs w:val="32"/>
          <w:lang w:eastAsia="en-US"/>
        </w:rPr>
        <w:drawing>
          <wp:inline distT="0" distB="0" distL="0" distR="0" wp14:anchorId="221F4820" wp14:editId="251EAF7F">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Default="00BE21AC" w:rsidP="000103F2">
      <w:pPr>
        <w:pBdr>
          <w:bottom w:val="dotted" w:sz="24" w:space="1" w:color="auto"/>
        </w:pBdr>
        <w:rPr>
          <w:rFonts w:ascii="Calibri" w:hAnsi="Calibri" w:cs="Calibri"/>
          <w:sz w:val="32"/>
          <w:szCs w:val="32"/>
        </w:rPr>
      </w:pPr>
      <w:r w:rsidRPr="007F7F8F">
        <w:rPr>
          <w:rFonts w:ascii="Calibri" w:hAnsi="Calibri" w:cs="Calibri"/>
          <w:sz w:val="32"/>
          <w:szCs w:val="32"/>
        </w:rPr>
        <w:t>(</w:t>
      </w:r>
      <w:proofErr w:type="gramStart"/>
      <w:r w:rsidRPr="007F7F8F">
        <w:rPr>
          <w:rFonts w:ascii="Calibri" w:hAnsi="Calibri" w:cs="Calibri"/>
          <w:sz w:val="32"/>
          <w:szCs w:val="32"/>
        </w:rPr>
        <w:t>tell</w:t>
      </w:r>
      <w:proofErr w:type="gramEnd"/>
      <w:r w:rsidRPr="007F7F8F">
        <w:rPr>
          <w:rFonts w:ascii="Calibri" w:hAnsi="Calibri" w:cs="Calibri"/>
          <w:sz w:val="32"/>
          <w:szCs w:val="32"/>
        </w:rPr>
        <w:t xml:space="preserve"> us why the Pine Bush Library is so great!) </w:t>
      </w:r>
      <w:proofErr w:type="gramStart"/>
      <w:r w:rsidR="0019174A" w:rsidRPr="007F7F8F">
        <w:rPr>
          <w:rFonts w:ascii="Calibri" w:hAnsi="Calibri" w:cs="Calibri"/>
          <w:sz w:val="32"/>
          <w:szCs w:val="32"/>
        </w:rPr>
        <w:t>or</w:t>
      </w:r>
      <w:proofErr w:type="gramEnd"/>
      <w:r w:rsidR="0019174A" w:rsidRPr="007F7F8F">
        <w:rPr>
          <w:rFonts w:ascii="Calibri" w:hAnsi="Calibri" w:cs="Calibri"/>
          <w:sz w:val="32"/>
          <w:szCs w:val="32"/>
        </w:rPr>
        <w:t xml:space="preserve">, </w:t>
      </w:r>
    </w:p>
    <w:p w:rsidR="000103F2" w:rsidRDefault="0019174A" w:rsidP="000103F2">
      <w:pPr>
        <w:pBdr>
          <w:bottom w:val="dotted" w:sz="24" w:space="1" w:color="auto"/>
        </w:pBdr>
        <w:rPr>
          <w:rFonts w:ascii="Calibri" w:hAnsi="Calibri" w:cs="Calibri"/>
          <w:sz w:val="32"/>
          <w:szCs w:val="32"/>
        </w:rPr>
      </w:pPr>
      <w:proofErr w:type="gramStart"/>
      <w:r w:rsidRPr="007F7F8F">
        <w:rPr>
          <w:rFonts w:ascii="Calibri" w:hAnsi="Calibri" w:cs="Calibri"/>
          <w:sz w:val="32"/>
          <w:szCs w:val="32"/>
        </w:rPr>
        <w:t>visit</w:t>
      </w:r>
      <w:proofErr w:type="gramEnd"/>
      <w:r w:rsidRPr="007F7F8F">
        <w:rPr>
          <w:rFonts w:ascii="Calibri" w:hAnsi="Calibri" w:cs="Calibri"/>
          <w:sz w:val="32"/>
          <w:szCs w:val="32"/>
        </w:rPr>
        <w:t xml:space="preserve"> our </w:t>
      </w:r>
      <w:r w:rsidRPr="007F7F8F">
        <w:rPr>
          <w:rFonts w:ascii="Calibri" w:hAnsi="Calibri" w:cs="Calibri"/>
          <w:b/>
          <w:sz w:val="32"/>
          <w:szCs w:val="32"/>
          <w:u w:val="single"/>
        </w:rPr>
        <w:t>webpage</w:t>
      </w:r>
      <w:r w:rsidR="00716AFD">
        <w:rPr>
          <w:rFonts w:ascii="Calibri" w:hAnsi="Calibri" w:cs="Calibri"/>
          <w:sz w:val="32"/>
          <w:szCs w:val="32"/>
        </w:rPr>
        <w:t xml:space="preserve"> at</w:t>
      </w:r>
      <w:r w:rsidRPr="007F7F8F">
        <w:rPr>
          <w:rFonts w:ascii="Calibri" w:hAnsi="Calibri" w:cs="Calibri"/>
          <w:sz w:val="32"/>
          <w:szCs w:val="32"/>
        </w:rPr>
        <w:t xml:space="preserve"> </w:t>
      </w:r>
      <w:hyperlink r:id="rId48" w:history="1">
        <w:r w:rsidRPr="007F7F8F">
          <w:rPr>
            <w:rStyle w:val="Hyperlink"/>
            <w:rFonts w:ascii="Calibri" w:hAnsi="Calibri" w:cs="Calibri"/>
            <w:b/>
            <w:sz w:val="32"/>
            <w:szCs w:val="32"/>
          </w:rPr>
          <w:t>www.pinebusharealibrary.org</w:t>
        </w:r>
      </w:hyperlink>
      <w:r w:rsidR="007C2374" w:rsidRPr="007F7F8F">
        <w:rPr>
          <w:rFonts w:ascii="Calibri" w:hAnsi="Calibri" w:cs="Calibri"/>
          <w:sz w:val="32"/>
          <w:szCs w:val="32"/>
        </w:rPr>
        <w:t xml:space="preserve">.  </w:t>
      </w:r>
    </w:p>
    <w:p w:rsidR="0019174A" w:rsidRPr="007F7F8F" w:rsidRDefault="007C2374" w:rsidP="000103F2">
      <w:pPr>
        <w:pBdr>
          <w:bottom w:val="dotted" w:sz="24" w:space="1" w:color="auto"/>
        </w:pBdr>
        <w:rPr>
          <w:rFonts w:ascii="Calibri" w:hAnsi="Calibri" w:cs="Calibri"/>
          <w:sz w:val="32"/>
          <w:szCs w:val="32"/>
        </w:rPr>
      </w:pPr>
      <w:r w:rsidRPr="007F7F8F">
        <w:rPr>
          <w:rFonts w:ascii="Calibri" w:hAnsi="Calibri" w:cs="Calibri"/>
          <w:sz w:val="32"/>
          <w:szCs w:val="32"/>
        </w:rPr>
        <w:t>C</w:t>
      </w:r>
      <w:r w:rsidR="0019174A" w:rsidRPr="007F7F8F">
        <w:rPr>
          <w:rFonts w:ascii="Calibri" w:hAnsi="Calibri" w:cs="Calibri"/>
          <w:sz w:val="32"/>
          <w:szCs w:val="32"/>
        </w:rPr>
        <w:t>heck out your local papers</w:t>
      </w:r>
      <w:r w:rsidRPr="007F7F8F">
        <w:rPr>
          <w:rFonts w:ascii="Calibri" w:hAnsi="Calibri" w:cs="Calibri"/>
          <w:sz w:val="32"/>
          <w:szCs w:val="32"/>
        </w:rPr>
        <w:t>, bulletin boards in town, s</w:t>
      </w:r>
      <w:r w:rsidR="0019174A" w:rsidRPr="007F7F8F">
        <w:rPr>
          <w:rFonts w:ascii="Calibri" w:hAnsi="Calibri" w:cs="Calibri"/>
          <w:sz w:val="32"/>
          <w:szCs w:val="32"/>
        </w:rPr>
        <w:t>top into the library for</w:t>
      </w:r>
      <w:r w:rsidR="00AD1A71" w:rsidRPr="007F7F8F">
        <w:rPr>
          <w:rFonts w:ascii="Calibri" w:hAnsi="Calibri" w:cs="Calibri"/>
          <w:sz w:val="32"/>
          <w:szCs w:val="32"/>
        </w:rPr>
        <w:t xml:space="preserve"> </w:t>
      </w:r>
      <w:r w:rsidR="0019174A" w:rsidRPr="007F7F8F">
        <w:rPr>
          <w:rFonts w:ascii="Calibri" w:hAnsi="Calibri" w:cs="Calibri"/>
          <w:sz w:val="32"/>
          <w:szCs w:val="32"/>
        </w:rPr>
        <w:t>your</w:t>
      </w:r>
      <w:r w:rsidR="00AD1A71" w:rsidRPr="007F7F8F">
        <w:rPr>
          <w:rFonts w:ascii="Calibri" w:hAnsi="Calibri" w:cs="Calibri"/>
          <w:sz w:val="32"/>
          <w:szCs w:val="32"/>
        </w:rPr>
        <w:t xml:space="preserve"> </w:t>
      </w:r>
      <w:r w:rsidRPr="007F7F8F">
        <w:rPr>
          <w:rFonts w:ascii="Calibri" w:hAnsi="Calibri" w:cs="Calibri"/>
          <w:sz w:val="32"/>
          <w:szCs w:val="32"/>
        </w:rPr>
        <w:t>newsletter or provide us with your email address to receive it via email.</w:t>
      </w:r>
    </w:p>
    <w:p w:rsidR="00CE7889" w:rsidRPr="007F7F8F" w:rsidRDefault="00860140" w:rsidP="006C7AE2">
      <w:pPr>
        <w:rPr>
          <w:rFonts w:ascii="Calibri" w:hAnsi="Calibri" w:cs="Calibri"/>
          <w:b/>
          <w:color w:val="000000"/>
          <w:sz w:val="32"/>
          <w:szCs w:val="32"/>
        </w:rPr>
      </w:pPr>
      <w:r w:rsidRPr="007F7F8F">
        <w:rPr>
          <w:rFonts w:ascii="Calibri" w:hAnsi="Calibri" w:cs="Calibri"/>
          <w:b/>
          <w:noProof/>
          <w:color w:val="000000"/>
          <w:sz w:val="32"/>
          <w:szCs w:val="32"/>
          <w:lang w:eastAsia="en-US"/>
        </w:rPr>
        <w:drawing>
          <wp:inline distT="0" distB="0" distL="0" distR="0" wp14:anchorId="253F53A2" wp14:editId="0978460C">
            <wp:extent cx="632931" cy="316258"/>
            <wp:effectExtent l="0" t="0" r="0" b="762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637195" cy="318388"/>
                    </a:xfrm>
                    <a:prstGeom prst="rect">
                      <a:avLst/>
                    </a:prstGeom>
                    <a:noFill/>
                    <a:ln>
                      <a:noFill/>
                    </a:ln>
                  </pic:spPr>
                </pic:pic>
              </a:graphicData>
            </a:graphic>
          </wp:inline>
        </w:drawing>
      </w:r>
      <w:r w:rsidR="009B2430" w:rsidRPr="007F7F8F">
        <w:rPr>
          <w:rFonts w:ascii="Calibri" w:hAnsi="Calibri" w:cs="Calibri"/>
          <w:b/>
          <w:color w:val="000000"/>
          <w:sz w:val="32"/>
          <w:szCs w:val="32"/>
        </w:rPr>
        <w:t xml:space="preserve">Want to attend an event but do not have transportation?  </w:t>
      </w:r>
    </w:p>
    <w:p w:rsidR="00B05B75" w:rsidRPr="007F7F8F" w:rsidRDefault="009B2430" w:rsidP="006C7AE2">
      <w:pPr>
        <w:rPr>
          <w:rFonts w:ascii="Calibri" w:hAnsi="Calibri" w:cs="Calibri"/>
          <w:b/>
          <w:color w:val="000000"/>
          <w:sz w:val="32"/>
          <w:szCs w:val="32"/>
        </w:rPr>
      </w:pPr>
      <w:r w:rsidRPr="007F7F8F">
        <w:rPr>
          <w:rFonts w:ascii="Calibri" w:hAnsi="Calibri" w:cs="Calibri"/>
          <w:b/>
          <w:color w:val="000000"/>
          <w:sz w:val="32"/>
          <w:szCs w:val="32"/>
        </w:rPr>
        <w:t>Call Dial-A-Bus</w:t>
      </w:r>
    </w:p>
    <w:p w:rsidR="009B2430" w:rsidRPr="007F7F8F" w:rsidRDefault="00E756A0" w:rsidP="00CD0863">
      <w:pPr>
        <w:pBdr>
          <w:bottom w:val="dotted" w:sz="24" w:space="1" w:color="auto"/>
        </w:pBdr>
        <w:rPr>
          <w:rFonts w:ascii="Calibri" w:hAnsi="Calibri" w:cs="Calibri"/>
          <w:b/>
          <w:color w:val="000000"/>
          <w:sz w:val="32"/>
          <w:szCs w:val="32"/>
        </w:rPr>
      </w:pPr>
      <w:hyperlink r:id="rId50" w:history="1">
        <w:proofErr w:type="gramStart"/>
        <w:r w:rsidR="009B2430" w:rsidRPr="007F7F8F">
          <w:rPr>
            <w:rFonts w:ascii="Calibri" w:hAnsi="Calibri" w:cs="Calibri"/>
            <w:b/>
            <w:bCs/>
            <w:color w:val="000000"/>
            <w:sz w:val="32"/>
            <w:szCs w:val="32"/>
            <w:u w:val="single"/>
          </w:rPr>
          <w:t>TOWNS OF MONTGOMERY &amp; CRAWFORD</w:t>
        </w:r>
      </w:hyperlink>
      <w:r w:rsidR="009B2430" w:rsidRPr="007F7F8F">
        <w:rPr>
          <w:b/>
          <w:bCs/>
          <w:color w:val="000000"/>
          <w:sz w:val="32"/>
          <w:szCs w:val="32"/>
        </w:rPr>
        <w:t xml:space="preserve"> </w:t>
      </w:r>
      <w:r w:rsidR="009B2430" w:rsidRPr="007F7F8F">
        <w:rPr>
          <w:color w:val="000000"/>
          <w:sz w:val="32"/>
          <w:szCs w:val="32"/>
        </w:rPr>
        <w:br/>
      </w:r>
      <w:r w:rsidR="009B2430" w:rsidRPr="007F7F8F">
        <w:rPr>
          <w:rFonts w:ascii="Calibri" w:hAnsi="Calibri" w:cs="Calibri"/>
          <w:b/>
          <w:color w:val="000000"/>
          <w:sz w:val="32"/>
          <w:szCs w:val="32"/>
        </w:rPr>
        <w:t>Service provided Monday thru Friday.</w:t>
      </w:r>
      <w:proofErr w:type="gramEnd"/>
      <w:r w:rsidR="009B2430" w:rsidRPr="007F7F8F">
        <w:rPr>
          <w:rFonts w:ascii="Calibri" w:hAnsi="Calibri" w:cs="Calibri"/>
          <w:b/>
          <w:color w:val="000000"/>
          <w:sz w:val="32"/>
          <w:szCs w:val="32"/>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sectPr w:rsidR="009B2430" w:rsidRPr="007F7F8F"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Bembo">
    <w:charset w:val="00"/>
    <w:family w:val="roman"/>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8.6pt;height:18.6pt;visibility:visible;mso-wrap-style:square" o:bullet="t">
        <v:imagedata r:id="rId2" o:title="snowflake_1[1]"/>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2">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4">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19">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0">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0"/>
  </w:num>
  <w:num w:numId="4">
    <w:abstractNumId w:val="13"/>
  </w:num>
  <w:num w:numId="5">
    <w:abstractNumId w:val="10"/>
  </w:num>
  <w:num w:numId="6">
    <w:abstractNumId w:val="9"/>
  </w:num>
  <w:num w:numId="7">
    <w:abstractNumId w:val="21"/>
  </w:num>
  <w:num w:numId="8">
    <w:abstractNumId w:val="12"/>
  </w:num>
  <w:num w:numId="9">
    <w:abstractNumId w:val="15"/>
  </w:num>
  <w:num w:numId="10">
    <w:abstractNumId w:val="22"/>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7"/>
  </w:num>
  <w:num w:numId="19">
    <w:abstractNumId w:val="18"/>
  </w:num>
  <w:num w:numId="20">
    <w:abstractNumId w:val="19"/>
  </w:num>
  <w:num w:numId="21">
    <w:abstractNumId w:val="16"/>
  </w:num>
  <w:num w:numId="22">
    <w:abstractNumId w:val="0"/>
  </w:num>
  <w:num w:numId="23">
    <w:abstractNumId w:val="14"/>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E9F"/>
    <w:rsid w:val="00003FDC"/>
    <w:rsid w:val="00005943"/>
    <w:rsid w:val="0000650C"/>
    <w:rsid w:val="000076F2"/>
    <w:rsid w:val="00007A3C"/>
    <w:rsid w:val="000103F2"/>
    <w:rsid w:val="00010C45"/>
    <w:rsid w:val="00012725"/>
    <w:rsid w:val="00012DEE"/>
    <w:rsid w:val="00013629"/>
    <w:rsid w:val="00016350"/>
    <w:rsid w:val="0001743D"/>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34D8F"/>
    <w:rsid w:val="000401F7"/>
    <w:rsid w:val="00043243"/>
    <w:rsid w:val="0004486B"/>
    <w:rsid w:val="000451E9"/>
    <w:rsid w:val="000477E4"/>
    <w:rsid w:val="00050287"/>
    <w:rsid w:val="00051DD8"/>
    <w:rsid w:val="00052F6D"/>
    <w:rsid w:val="0005445A"/>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69C5"/>
    <w:rsid w:val="000810CA"/>
    <w:rsid w:val="00083A22"/>
    <w:rsid w:val="00087299"/>
    <w:rsid w:val="00087810"/>
    <w:rsid w:val="00087CE0"/>
    <w:rsid w:val="000906A7"/>
    <w:rsid w:val="00091F2C"/>
    <w:rsid w:val="000956BE"/>
    <w:rsid w:val="00096C14"/>
    <w:rsid w:val="000971E0"/>
    <w:rsid w:val="0009777B"/>
    <w:rsid w:val="00097942"/>
    <w:rsid w:val="000A1645"/>
    <w:rsid w:val="000A26BC"/>
    <w:rsid w:val="000A2A8F"/>
    <w:rsid w:val="000A2F12"/>
    <w:rsid w:val="000A486F"/>
    <w:rsid w:val="000A62B5"/>
    <w:rsid w:val="000A643C"/>
    <w:rsid w:val="000B07CD"/>
    <w:rsid w:val="000B1C50"/>
    <w:rsid w:val="000B2697"/>
    <w:rsid w:val="000B38D8"/>
    <w:rsid w:val="000B5EA2"/>
    <w:rsid w:val="000B6D0E"/>
    <w:rsid w:val="000B7365"/>
    <w:rsid w:val="000C0635"/>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D83"/>
    <w:rsid w:val="000E28E5"/>
    <w:rsid w:val="000E2A5C"/>
    <w:rsid w:val="000E305E"/>
    <w:rsid w:val="000E31F4"/>
    <w:rsid w:val="000E4B48"/>
    <w:rsid w:val="000E5E75"/>
    <w:rsid w:val="000E7C41"/>
    <w:rsid w:val="000F2829"/>
    <w:rsid w:val="000F39FD"/>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1CDE"/>
    <w:rsid w:val="00122C64"/>
    <w:rsid w:val="00124AD4"/>
    <w:rsid w:val="001252F0"/>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4068A"/>
    <w:rsid w:val="00140EA9"/>
    <w:rsid w:val="00141273"/>
    <w:rsid w:val="00141409"/>
    <w:rsid w:val="00142617"/>
    <w:rsid w:val="00142B34"/>
    <w:rsid w:val="00147920"/>
    <w:rsid w:val="0015179D"/>
    <w:rsid w:val="00152E60"/>
    <w:rsid w:val="001537C8"/>
    <w:rsid w:val="0015382C"/>
    <w:rsid w:val="00155734"/>
    <w:rsid w:val="00156870"/>
    <w:rsid w:val="00156CA0"/>
    <w:rsid w:val="001570C4"/>
    <w:rsid w:val="001577CC"/>
    <w:rsid w:val="00160D4B"/>
    <w:rsid w:val="00161931"/>
    <w:rsid w:val="00162E12"/>
    <w:rsid w:val="00164C74"/>
    <w:rsid w:val="0016574A"/>
    <w:rsid w:val="0016593F"/>
    <w:rsid w:val="00166CA4"/>
    <w:rsid w:val="00171162"/>
    <w:rsid w:val="001714D3"/>
    <w:rsid w:val="00172D52"/>
    <w:rsid w:val="00173698"/>
    <w:rsid w:val="00174CFA"/>
    <w:rsid w:val="00175D99"/>
    <w:rsid w:val="001774A8"/>
    <w:rsid w:val="00177532"/>
    <w:rsid w:val="00177FD2"/>
    <w:rsid w:val="0018222B"/>
    <w:rsid w:val="00183DB6"/>
    <w:rsid w:val="0018521C"/>
    <w:rsid w:val="00186149"/>
    <w:rsid w:val="001874AB"/>
    <w:rsid w:val="001906C8"/>
    <w:rsid w:val="0019150E"/>
    <w:rsid w:val="0019174A"/>
    <w:rsid w:val="00192A57"/>
    <w:rsid w:val="001934F2"/>
    <w:rsid w:val="0019367E"/>
    <w:rsid w:val="00195E25"/>
    <w:rsid w:val="001A18C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717C"/>
    <w:rsid w:val="001D1576"/>
    <w:rsid w:val="001D2300"/>
    <w:rsid w:val="001D44B5"/>
    <w:rsid w:val="001D47CA"/>
    <w:rsid w:val="001D4A90"/>
    <w:rsid w:val="001D5F5D"/>
    <w:rsid w:val="001E1FDB"/>
    <w:rsid w:val="001E2C1F"/>
    <w:rsid w:val="001F0BEA"/>
    <w:rsid w:val="001F1643"/>
    <w:rsid w:val="001F38F8"/>
    <w:rsid w:val="001F3911"/>
    <w:rsid w:val="001F3973"/>
    <w:rsid w:val="001F3D6C"/>
    <w:rsid w:val="001F4024"/>
    <w:rsid w:val="001F4AC4"/>
    <w:rsid w:val="001F4FB8"/>
    <w:rsid w:val="002012FB"/>
    <w:rsid w:val="002029AE"/>
    <w:rsid w:val="00203075"/>
    <w:rsid w:val="002037AA"/>
    <w:rsid w:val="002038D0"/>
    <w:rsid w:val="00203D30"/>
    <w:rsid w:val="00204163"/>
    <w:rsid w:val="00204328"/>
    <w:rsid w:val="00204A9B"/>
    <w:rsid w:val="002052F1"/>
    <w:rsid w:val="002055D9"/>
    <w:rsid w:val="00205B97"/>
    <w:rsid w:val="00207C7E"/>
    <w:rsid w:val="002108FE"/>
    <w:rsid w:val="00212799"/>
    <w:rsid w:val="002129F7"/>
    <w:rsid w:val="00212F67"/>
    <w:rsid w:val="00213A01"/>
    <w:rsid w:val="002141DB"/>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F68"/>
    <w:rsid w:val="00241630"/>
    <w:rsid w:val="0024270E"/>
    <w:rsid w:val="00244B11"/>
    <w:rsid w:val="00246500"/>
    <w:rsid w:val="00246CB9"/>
    <w:rsid w:val="00247023"/>
    <w:rsid w:val="002470C8"/>
    <w:rsid w:val="00247436"/>
    <w:rsid w:val="00251DF2"/>
    <w:rsid w:val="00253F57"/>
    <w:rsid w:val="002543A7"/>
    <w:rsid w:val="002543AD"/>
    <w:rsid w:val="002559E5"/>
    <w:rsid w:val="00255A9F"/>
    <w:rsid w:val="002567F1"/>
    <w:rsid w:val="00261B26"/>
    <w:rsid w:val="00263369"/>
    <w:rsid w:val="00265491"/>
    <w:rsid w:val="00270F97"/>
    <w:rsid w:val="00273C6F"/>
    <w:rsid w:val="00273C89"/>
    <w:rsid w:val="00275B1E"/>
    <w:rsid w:val="00277C5D"/>
    <w:rsid w:val="00281B0F"/>
    <w:rsid w:val="0028532A"/>
    <w:rsid w:val="00290E91"/>
    <w:rsid w:val="002927F8"/>
    <w:rsid w:val="00294C9A"/>
    <w:rsid w:val="00295AC0"/>
    <w:rsid w:val="0029748C"/>
    <w:rsid w:val="002A0A5F"/>
    <w:rsid w:val="002A1382"/>
    <w:rsid w:val="002A3C84"/>
    <w:rsid w:val="002A4058"/>
    <w:rsid w:val="002A4386"/>
    <w:rsid w:val="002A4738"/>
    <w:rsid w:val="002A4E66"/>
    <w:rsid w:val="002A6DA6"/>
    <w:rsid w:val="002A6F63"/>
    <w:rsid w:val="002A72E2"/>
    <w:rsid w:val="002B32EF"/>
    <w:rsid w:val="002B39CE"/>
    <w:rsid w:val="002B512F"/>
    <w:rsid w:val="002B52EA"/>
    <w:rsid w:val="002B7050"/>
    <w:rsid w:val="002B7473"/>
    <w:rsid w:val="002B755C"/>
    <w:rsid w:val="002B7D11"/>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1475"/>
    <w:rsid w:val="002D15D9"/>
    <w:rsid w:val="002D17B6"/>
    <w:rsid w:val="002D1F38"/>
    <w:rsid w:val="002D2EF1"/>
    <w:rsid w:val="002D32EC"/>
    <w:rsid w:val="002D35E7"/>
    <w:rsid w:val="002D42B3"/>
    <w:rsid w:val="002D53CD"/>
    <w:rsid w:val="002D57AC"/>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D7C"/>
    <w:rsid w:val="002F62AF"/>
    <w:rsid w:val="002F70C3"/>
    <w:rsid w:val="002F7BFB"/>
    <w:rsid w:val="003004DB"/>
    <w:rsid w:val="00300A3B"/>
    <w:rsid w:val="00300B70"/>
    <w:rsid w:val="00302B4E"/>
    <w:rsid w:val="00303190"/>
    <w:rsid w:val="00304040"/>
    <w:rsid w:val="003043B3"/>
    <w:rsid w:val="0030651A"/>
    <w:rsid w:val="00306927"/>
    <w:rsid w:val="00306CC9"/>
    <w:rsid w:val="0030780A"/>
    <w:rsid w:val="00310421"/>
    <w:rsid w:val="00310761"/>
    <w:rsid w:val="00310C01"/>
    <w:rsid w:val="00311B38"/>
    <w:rsid w:val="00311CF6"/>
    <w:rsid w:val="003124D1"/>
    <w:rsid w:val="003124F9"/>
    <w:rsid w:val="003126BF"/>
    <w:rsid w:val="003160E2"/>
    <w:rsid w:val="00321323"/>
    <w:rsid w:val="003217A1"/>
    <w:rsid w:val="00321FA4"/>
    <w:rsid w:val="003238E6"/>
    <w:rsid w:val="00326437"/>
    <w:rsid w:val="00326535"/>
    <w:rsid w:val="00326A51"/>
    <w:rsid w:val="00326AEC"/>
    <w:rsid w:val="00327108"/>
    <w:rsid w:val="00331E79"/>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3D64"/>
    <w:rsid w:val="00393ED9"/>
    <w:rsid w:val="00394E4C"/>
    <w:rsid w:val="00395BE0"/>
    <w:rsid w:val="0039649D"/>
    <w:rsid w:val="003968E5"/>
    <w:rsid w:val="00397027"/>
    <w:rsid w:val="003A08D6"/>
    <w:rsid w:val="003A12FA"/>
    <w:rsid w:val="003A1324"/>
    <w:rsid w:val="003A33DF"/>
    <w:rsid w:val="003A3E7D"/>
    <w:rsid w:val="003A482A"/>
    <w:rsid w:val="003A72EE"/>
    <w:rsid w:val="003B1E45"/>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B8"/>
    <w:rsid w:val="003E224B"/>
    <w:rsid w:val="003E29BC"/>
    <w:rsid w:val="003E52F8"/>
    <w:rsid w:val="003E5C73"/>
    <w:rsid w:val="003E6E7A"/>
    <w:rsid w:val="003F168E"/>
    <w:rsid w:val="003F1C30"/>
    <w:rsid w:val="003F26E6"/>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81E"/>
    <w:rsid w:val="00413B7F"/>
    <w:rsid w:val="0041786E"/>
    <w:rsid w:val="004204BD"/>
    <w:rsid w:val="004246A8"/>
    <w:rsid w:val="00425CF1"/>
    <w:rsid w:val="00426442"/>
    <w:rsid w:val="00426D0B"/>
    <w:rsid w:val="00430C06"/>
    <w:rsid w:val="00430FF0"/>
    <w:rsid w:val="004315A8"/>
    <w:rsid w:val="00432A8A"/>
    <w:rsid w:val="00433342"/>
    <w:rsid w:val="00435B2A"/>
    <w:rsid w:val="004376A2"/>
    <w:rsid w:val="0044164D"/>
    <w:rsid w:val="00445261"/>
    <w:rsid w:val="00445514"/>
    <w:rsid w:val="004457B3"/>
    <w:rsid w:val="004473C5"/>
    <w:rsid w:val="00450489"/>
    <w:rsid w:val="00452A1C"/>
    <w:rsid w:val="00453D3E"/>
    <w:rsid w:val="00454BCB"/>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1E3"/>
    <w:rsid w:val="00496A79"/>
    <w:rsid w:val="004975EA"/>
    <w:rsid w:val="004A0A3D"/>
    <w:rsid w:val="004A0D18"/>
    <w:rsid w:val="004A0EAF"/>
    <w:rsid w:val="004A39C8"/>
    <w:rsid w:val="004A3EB7"/>
    <w:rsid w:val="004A6864"/>
    <w:rsid w:val="004B26C3"/>
    <w:rsid w:val="004B27C1"/>
    <w:rsid w:val="004B39DC"/>
    <w:rsid w:val="004B42BB"/>
    <w:rsid w:val="004B49AB"/>
    <w:rsid w:val="004B54B2"/>
    <w:rsid w:val="004B5636"/>
    <w:rsid w:val="004C080E"/>
    <w:rsid w:val="004C1F84"/>
    <w:rsid w:val="004C2A0E"/>
    <w:rsid w:val="004C3979"/>
    <w:rsid w:val="004C49FE"/>
    <w:rsid w:val="004C4E32"/>
    <w:rsid w:val="004C5005"/>
    <w:rsid w:val="004C5948"/>
    <w:rsid w:val="004C7534"/>
    <w:rsid w:val="004D0235"/>
    <w:rsid w:val="004D61B0"/>
    <w:rsid w:val="004D6933"/>
    <w:rsid w:val="004D6FFD"/>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113B"/>
    <w:rsid w:val="00511B3D"/>
    <w:rsid w:val="00512E2B"/>
    <w:rsid w:val="00513070"/>
    <w:rsid w:val="0051447E"/>
    <w:rsid w:val="005154C9"/>
    <w:rsid w:val="00515F41"/>
    <w:rsid w:val="00516936"/>
    <w:rsid w:val="00521045"/>
    <w:rsid w:val="005225B6"/>
    <w:rsid w:val="0052403E"/>
    <w:rsid w:val="00526D7E"/>
    <w:rsid w:val="00527203"/>
    <w:rsid w:val="00527E24"/>
    <w:rsid w:val="005303B2"/>
    <w:rsid w:val="005309F4"/>
    <w:rsid w:val="00531734"/>
    <w:rsid w:val="005338A1"/>
    <w:rsid w:val="00534076"/>
    <w:rsid w:val="005344E4"/>
    <w:rsid w:val="005405E9"/>
    <w:rsid w:val="005408C6"/>
    <w:rsid w:val="00540D33"/>
    <w:rsid w:val="0054169D"/>
    <w:rsid w:val="00542062"/>
    <w:rsid w:val="0054230F"/>
    <w:rsid w:val="00542C1B"/>
    <w:rsid w:val="005436F3"/>
    <w:rsid w:val="00544479"/>
    <w:rsid w:val="005459F0"/>
    <w:rsid w:val="00550341"/>
    <w:rsid w:val="00550B91"/>
    <w:rsid w:val="00550E58"/>
    <w:rsid w:val="00553E82"/>
    <w:rsid w:val="00554998"/>
    <w:rsid w:val="00557478"/>
    <w:rsid w:val="0056026F"/>
    <w:rsid w:val="0056265E"/>
    <w:rsid w:val="00565B11"/>
    <w:rsid w:val="0057174A"/>
    <w:rsid w:val="00572A7C"/>
    <w:rsid w:val="00574055"/>
    <w:rsid w:val="0057520D"/>
    <w:rsid w:val="00575F7F"/>
    <w:rsid w:val="0058019B"/>
    <w:rsid w:val="005810CB"/>
    <w:rsid w:val="0058391B"/>
    <w:rsid w:val="00585CCA"/>
    <w:rsid w:val="00585D29"/>
    <w:rsid w:val="0058602A"/>
    <w:rsid w:val="00590D94"/>
    <w:rsid w:val="00591279"/>
    <w:rsid w:val="0059343E"/>
    <w:rsid w:val="00593D28"/>
    <w:rsid w:val="00595261"/>
    <w:rsid w:val="005A0B8C"/>
    <w:rsid w:val="005A2BCD"/>
    <w:rsid w:val="005A7259"/>
    <w:rsid w:val="005B088B"/>
    <w:rsid w:val="005B16A1"/>
    <w:rsid w:val="005B2D3F"/>
    <w:rsid w:val="005B3887"/>
    <w:rsid w:val="005B43C6"/>
    <w:rsid w:val="005B4CDE"/>
    <w:rsid w:val="005B5DF1"/>
    <w:rsid w:val="005B6C19"/>
    <w:rsid w:val="005B7F1C"/>
    <w:rsid w:val="005C08D5"/>
    <w:rsid w:val="005C137C"/>
    <w:rsid w:val="005C48D9"/>
    <w:rsid w:val="005C6D94"/>
    <w:rsid w:val="005C73EF"/>
    <w:rsid w:val="005C7565"/>
    <w:rsid w:val="005D201E"/>
    <w:rsid w:val="005D34C8"/>
    <w:rsid w:val="005D4FE6"/>
    <w:rsid w:val="005D5F46"/>
    <w:rsid w:val="005D78EA"/>
    <w:rsid w:val="005D7C7E"/>
    <w:rsid w:val="005E103A"/>
    <w:rsid w:val="005E23B2"/>
    <w:rsid w:val="005E2A50"/>
    <w:rsid w:val="005E54D6"/>
    <w:rsid w:val="005E55D0"/>
    <w:rsid w:val="005E734A"/>
    <w:rsid w:val="005F0A1E"/>
    <w:rsid w:val="005F3917"/>
    <w:rsid w:val="005F581A"/>
    <w:rsid w:val="005F71E5"/>
    <w:rsid w:val="00600D02"/>
    <w:rsid w:val="00603DE9"/>
    <w:rsid w:val="006051E2"/>
    <w:rsid w:val="006054D3"/>
    <w:rsid w:val="00605D28"/>
    <w:rsid w:val="00606844"/>
    <w:rsid w:val="00606E03"/>
    <w:rsid w:val="00607547"/>
    <w:rsid w:val="00611131"/>
    <w:rsid w:val="0061238A"/>
    <w:rsid w:val="00613971"/>
    <w:rsid w:val="00614991"/>
    <w:rsid w:val="006165A1"/>
    <w:rsid w:val="00617900"/>
    <w:rsid w:val="00617CAE"/>
    <w:rsid w:val="0062075D"/>
    <w:rsid w:val="00620EE6"/>
    <w:rsid w:val="00621268"/>
    <w:rsid w:val="00622F7E"/>
    <w:rsid w:val="00623411"/>
    <w:rsid w:val="00623877"/>
    <w:rsid w:val="006244B2"/>
    <w:rsid w:val="00627914"/>
    <w:rsid w:val="00630041"/>
    <w:rsid w:val="00631F96"/>
    <w:rsid w:val="006332B1"/>
    <w:rsid w:val="00635D70"/>
    <w:rsid w:val="00636007"/>
    <w:rsid w:val="00640B73"/>
    <w:rsid w:val="00644EB2"/>
    <w:rsid w:val="00645FF2"/>
    <w:rsid w:val="00646A6F"/>
    <w:rsid w:val="00646D90"/>
    <w:rsid w:val="00652569"/>
    <w:rsid w:val="00652CAB"/>
    <w:rsid w:val="0065473A"/>
    <w:rsid w:val="00654D8B"/>
    <w:rsid w:val="00657593"/>
    <w:rsid w:val="00657869"/>
    <w:rsid w:val="00661368"/>
    <w:rsid w:val="00661929"/>
    <w:rsid w:val="00663746"/>
    <w:rsid w:val="00665735"/>
    <w:rsid w:val="0066583B"/>
    <w:rsid w:val="00665AE9"/>
    <w:rsid w:val="00666E50"/>
    <w:rsid w:val="006677AF"/>
    <w:rsid w:val="0067010A"/>
    <w:rsid w:val="00670BAD"/>
    <w:rsid w:val="00671437"/>
    <w:rsid w:val="0067349A"/>
    <w:rsid w:val="0067386C"/>
    <w:rsid w:val="0067433B"/>
    <w:rsid w:val="006762D2"/>
    <w:rsid w:val="006762D4"/>
    <w:rsid w:val="00676360"/>
    <w:rsid w:val="00677D49"/>
    <w:rsid w:val="0068078A"/>
    <w:rsid w:val="00681148"/>
    <w:rsid w:val="00681DCE"/>
    <w:rsid w:val="00682397"/>
    <w:rsid w:val="006829AE"/>
    <w:rsid w:val="006829DB"/>
    <w:rsid w:val="00684A76"/>
    <w:rsid w:val="00684B50"/>
    <w:rsid w:val="00684BED"/>
    <w:rsid w:val="00684D53"/>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7A2"/>
    <w:rsid w:val="007178A6"/>
    <w:rsid w:val="007202E2"/>
    <w:rsid w:val="00725121"/>
    <w:rsid w:val="00725D4F"/>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67395"/>
    <w:rsid w:val="00771953"/>
    <w:rsid w:val="00772ECF"/>
    <w:rsid w:val="0077439A"/>
    <w:rsid w:val="00774F35"/>
    <w:rsid w:val="00775244"/>
    <w:rsid w:val="00775473"/>
    <w:rsid w:val="00780E8E"/>
    <w:rsid w:val="00781665"/>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6BCD"/>
    <w:rsid w:val="007C782B"/>
    <w:rsid w:val="007C795B"/>
    <w:rsid w:val="007D3389"/>
    <w:rsid w:val="007D5495"/>
    <w:rsid w:val="007D5954"/>
    <w:rsid w:val="007D6B9A"/>
    <w:rsid w:val="007E1436"/>
    <w:rsid w:val="007F1519"/>
    <w:rsid w:val="007F3015"/>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220C"/>
    <w:rsid w:val="00833293"/>
    <w:rsid w:val="00833BDE"/>
    <w:rsid w:val="0083698E"/>
    <w:rsid w:val="008375C9"/>
    <w:rsid w:val="00837999"/>
    <w:rsid w:val="00840F82"/>
    <w:rsid w:val="008410F3"/>
    <w:rsid w:val="008425F1"/>
    <w:rsid w:val="008426FF"/>
    <w:rsid w:val="00842905"/>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FCE"/>
    <w:rsid w:val="00875A20"/>
    <w:rsid w:val="00877A19"/>
    <w:rsid w:val="0088222B"/>
    <w:rsid w:val="00882E23"/>
    <w:rsid w:val="0088369A"/>
    <w:rsid w:val="00885786"/>
    <w:rsid w:val="00885CC4"/>
    <w:rsid w:val="0089041F"/>
    <w:rsid w:val="0089060A"/>
    <w:rsid w:val="00892E4D"/>
    <w:rsid w:val="00893F8F"/>
    <w:rsid w:val="008940A1"/>
    <w:rsid w:val="008948CC"/>
    <w:rsid w:val="00897A63"/>
    <w:rsid w:val="008A019C"/>
    <w:rsid w:val="008A15BB"/>
    <w:rsid w:val="008A2B7A"/>
    <w:rsid w:val="008A2C59"/>
    <w:rsid w:val="008A4302"/>
    <w:rsid w:val="008A5C80"/>
    <w:rsid w:val="008A6028"/>
    <w:rsid w:val="008B2C6C"/>
    <w:rsid w:val="008B7A09"/>
    <w:rsid w:val="008B7CB5"/>
    <w:rsid w:val="008C06D9"/>
    <w:rsid w:val="008C0FCF"/>
    <w:rsid w:val="008C1DFB"/>
    <w:rsid w:val="008C4935"/>
    <w:rsid w:val="008C493A"/>
    <w:rsid w:val="008C4B4C"/>
    <w:rsid w:val="008C50F2"/>
    <w:rsid w:val="008C55F8"/>
    <w:rsid w:val="008C5D96"/>
    <w:rsid w:val="008D4D5A"/>
    <w:rsid w:val="008D6D29"/>
    <w:rsid w:val="008E0123"/>
    <w:rsid w:val="008E140D"/>
    <w:rsid w:val="008E15F7"/>
    <w:rsid w:val="008E1D2B"/>
    <w:rsid w:val="008E384C"/>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27E0"/>
    <w:rsid w:val="0097331D"/>
    <w:rsid w:val="0097401F"/>
    <w:rsid w:val="009746AE"/>
    <w:rsid w:val="00975613"/>
    <w:rsid w:val="00975D4F"/>
    <w:rsid w:val="00976A18"/>
    <w:rsid w:val="00980810"/>
    <w:rsid w:val="009813D6"/>
    <w:rsid w:val="00982928"/>
    <w:rsid w:val="009845D0"/>
    <w:rsid w:val="009905C4"/>
    <w:rsid w:val="00991755"/>
    <w:rsid w:val="00991CE3"/>
    <w:rsid w:val="00992A81"/>
    <w:rsid w:val="00994C18"/>
    <w:rsid w:val="00996F1B"/>
    <w:rsid w:val="009A02B7"/>
    <w:rsid w:val="009A05F6"/>
    <w:rsid w:val="009A252A"/>
    <w:rsid w:val="009A319F"/>
    <w:rsid w:val="009A5133"/>
    <w:rsid w:val="009A62E3"/>
    <w:rsid w:val="009A6BB2"/>
    <w:rsid w:val="009B03B3"/>
    <w:rsid w:val="009B0630"/>
    <w:rsid w:val="009B2430"/>
    <w:rsid w:val="009B2C4A"/>
    <w:rsid w:val="009B45FD"/>
    <w:rsid w:val="009B7EDC"/>
    <w:rsid w:val="009C0290"/>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7F0F"/>
    <w:rsid w:val="009F0541"/>
    <w:rsid w:val="009F08A1"/>
    <w:rsid w:val="009F0C8C"/>
    <w:rsid w:val="009F1707"/>
    <w:rsid w:val="009F1A05"/>
    <w:rsid w:val="009F1BA0"/>
    <w:rsid w:val="009F49F3"/>
    <w:rsid w:val="009F4ED4"/>
    <w:rsid w:val="009F57FA"/>
    <w:rsid w:val="009F5B8F"/>
    <w:rsid w:val="009F6375"/>
    <w:rsid w:val="009F7773"/>
    <w:rsid w:val="00A012D4"/>
    <w:rsid w:val="00A01E3F"/>
    <w:rsid w:val="00A02744"/>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DE4"/>
    <w:rsid w:val="00A301A5"/>
    <w:rsid w:val="00A33549"/>
    <w:rsid w:val="00A3460A"/>
    <w:rsid w:val="00A3610F"/>
    <w:rsid w:val="00A36C75"/>
    <w:rsid w:val="00A36E43"/>
    <w:rsid w:val="00A43A61"/>
    <w:rsid w:val="00A44376"/>
    <w:rsid w:val="00A509FB"/>
    <w:rsid w:val="00A50C00"/>
    <w:rsid w:val="00A51655"/>
    <w:rsid w:val="00A530A7"/>
    <w:rsid w:val="00A540E8"/>
    <w:rsid w:val="00A54EA4"/>
    <w:rsid w:val="00A561DE"/>
    <w:rsid w:val="00A571A6"/>
    <w:rsid w:val="00A602B1"/>
    <w:rsid w:val="00A62B37"/>
    <w:rsid w:val="00A643AD"/>
    <w:rsid w:val="00A64768"/>
    <w:rsid w:val="00A64E01"/>
    <w:rsid w:val="00A6617B"/>
    <w:rsid w:val="00A66EC1"/>
    <w:rsid w:val="00A703D7"/>
    <w:rsid w:val="00A72C74"/>
    <w:rsid w:val="00A754D3"/>
    <w:rsid w:val="00A75B6F"/>
    <w:rsid w:val="00A7657C"/>
    <w:rsid w:val="00A80D5E"/>
    <w:rsid w:val="00A8196F"/>
    <w:rsid w:val="00A82A5A"/>
    <w:rsid w:val="00A845F0"/>
    <w:rsid w:val="00A84A8C"/>
    <w:rsid w:val="00A8514C"/>
    <w:rsid w:val="00A871FF"/>
    <w:rsid w:val="00A87BDC"/>
    <w:rsid w:val="00A90BC4"/>
    <w:rsid w:val="00A91740"/>
    <w:rsid w:val="00A92A2A"/>
    <w:rsid w:val="00A93F9B"/>
    <w:rsid w:val="00A973C1"/>
    <w:rsid w:val="00AA3C28"/>
    <w:rsid w:val="00AA624C"/>
    <w:rsid w:val="00AB1832"/>
    <w:rsid w:val="00AB2BF9"/>
    <w:rsid w:val="00AB3543"/>
    <w:rsid w:val="00AB3915"/>
    <w:rsid w:val="00AB39CE"/>
    <w:rsid w:val="00AB7DE5"/>
    <w:rsid w:val="00AC178C"/>
    <w:rsid w:val="00AC1793"/>
    <w:rsid w:val="00AC4444"/>
    <w:rsid w:val="00AC451F"/>
    <w:rsid w:val="00AC6CAB"/>
    <w:rsid w:val="00AC7BDA"/>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5E09"/>
    <w:rsid w:val="00B4616A"/>
    <w:rsid w:val="00B468AA"/>
    <w:rsid w:val="00B47F69"/>
    <w:rsid w:val="00B502C4"/>
    <w:rsid w:val="00B504F2"/>
    <w:rsid w:val="00B51B5B"/>
    <w:rsid w:val="00B52ABD"/>
    <w:rsid w:val="00B533AF"/>
    <w:rsid w:val="00B53690"/>
    <w:rsid w:val="00B53C5A"/>
    <w:rsid w:val="00B57F8C"/>
    <w:rsid w:val="00B60C00"/>
    <w:rsid w:val="00B6255C"/>
    <w:rsid w:val="00B634DC"/>
    <w:rsid w:val="00B6451A"/>
    <w:rsid w:val="00B64EA7"/>
    <w:rsid w:val="00B65083"/>
    <w:rsid w:val="00B65117"/>
    <w:rsid w:val="00B67A0C"/>
    <w:rsid w:val="00B707B0"/>
    <w:rsid w:val="00B7189F"/>
    <w:rsid w:val="00B7384F"/>
    <w:rsid w:val="00B75A13"/>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B6FA1"/>
    <w:rsid w:val="00BC0148"/>
    <w:rsid w:val="00BC0917"/>
    <w:rsid w:val="00BC1C73"/>
    <w:rsid w:val="00BC2AC9"/>
    <w:rsid w:val="00BC4C60"/>
    <w:rsid w:val="00BD46AF"/>
    <w:rsid w:val="00BD579A"/>
    <w:rsid w:val="00BD5E3E"/>
    <w:rsid w:val="00BD6A08"/>
    <w:rsid w:val="00BD6F37"/>
    <w:rsid w:val="00BE0415"/>
    <w:rsid w:val="00BE055B"/>
    <w:rsid w:val="00BE0694"/>
    <w:rsid w:val="00BE0E8C"/>
    <w:rsid w:val="00BE13C7"/>
    <w:rsid w:val="00BE1945"/>
    <w:rsid w:val="00BE1A92"/>
    <w:rsid w:val="00BE1F15"/>
    <w:rsid w:val="00BE21AC"/>
    <w:rsid w:val="00BE27DA"/>
    <w:rsid w:val="00BE4092"/>
    <w:rsid w:val="00BE479E"/>
    <w:rsid w:val="00BE486B"/>
    <w:rsid w:val="00BE5751"/>
    <w:rsid w:val="00BF1182"/>
    <w:rsid w:val="00BF1EFE"/>
    <w:rsid w:val="00BF3B4E"/>
    <w:rsid w:val="00BF7C01"/>
    <w:rsid w:val="00C00A71"/>
    <w:rsid w:val="00C00FCF"/>
    <w:rsid w:val="00C01654"/>
    <w:rsid w:val="00C01F2D"/>
    <w:rsid w:val="00C02215"/>
    <w:rsid w:val="00C026FD"/>
    <w:rsid w:val="00C02E4D"/>
    <w:rsid w:val="00C05D61"/>
    <w:rsid w:val="00C10C40"/>
    <w:rsid w:val="00C10FEE"/>
    <w:rsid w:val="00C119CF"/>
    <w:rsid w:val="00C11B65"/>
    <w:rsid w:val="00C12496"/>
    <w:rsid w:val="00C12B8E"/>
    <w:rsid w:val="00C136AD"/>
    <w:rsid w:val="00C154B8"/>
    <w:rsid w:val="00C15722"/>
    <w:rsid w:val="00C16F12"/>
    <w:rsid w:val="00C203B8"/>
    <w:rsid w:val="00C21FCA"/>
    <w:rsid w:val="00C23598"/>
    <w:rsid w:val="00C23B10"/>
    <w:rsid w:val="00C23BD6"/>
    <w:rsid w:val="00C2581C"/>
    <w:rsid w:val="00C26180"/>
    <w:rsid w:val="00C2724C"/>
    <w:rsid w:val="00C279EB"/>
    <w:rsid w:val="00C31BE6"/>
    <w:rsid w:val="00C32447"/>
    <w:rsid w:val="00C34805"/>
    <w:rsid w:val="00C41834"/>
    <w:rsid w:val="00C41CA1"/>
    <w:rsid w:val="00C421E8"/>
    <w:rsid w:val="00C42270"/>
    <w:rsid w:val="00C43602"/>
    <w:rsid w:val="00C43DBC"/>
    <w:rsid w:val="00C4730F"/>
    <w:rsid w:val="00C50F61"/>
    <w:rsid w:val="00C524F2"/>
    <w:rsid w:val="00C54625"/>
    <w:rsid w:val="00C54F31"/>
    <w:rsid w:val="00C55DAB"/>
    <w:rsid w:val="00C560ED"/>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5DA7"/>
    <w:rsid w:val="00CB6228"/>
    <w:rsid w:val="00CB67C4"/>
    <w:rsid w:val="00CC0B87"/>
    <w:rsid w:val="00CC273D"/>
    <w:rsid w:val="00CC386B"/>
    <w:rsid w:val="00CC3B49"/>
    <w:rsid w:val="00CC3C6F"/>
    <w:rsid w:val="00CC52EC"/>
    <w:rsid w:val="00CC5395"/>
    <w:rsid w:val="00CC63CC"/>
    <w:rsid w:val="00CC6664"/>
    <w:rsid w:val="00CD0678"/>
    <w:rsid w:val="00CD0863"/>
    <w:rsid w:val="00CD2A8F"/>
    <w:rsid w:val="00CD2CBE"/>
    <w:rsid w:val="00CD37A1"/>
    <w:rsid w:val="00CD429E"/>
    <w:rsid w:val="00CE03D5"/>
    <w:rsid w:val="00CE2371"/>
    <w:rsid w:val="00CE3579"/>
    <w:rsid w:val="00CE4C85"/>
    <w:rsid w:val="00CE60ED"/>
    <w:rsid w:val="00CE6B6B"/>
    <w:rsid w:val="00CE7889"/>
    <w:rsid w:val="00CE7B28"/>
    <w:rsid w:val="00CF0183"/>
    <w:rsid w:val="00CF08BE"/>
    <w:rsid w:val="00CF1972"/>
    <w:rsid w:val="00CF3C05"/>
    <w:rsid w:val="00CF5E77"/>
    <w:rsid w:val="00CF6348"/>
    <w:rsid w:val="00CF6458"/>
    <w:rsid w:val="00D0015E"/>
    <w:rsid w:val="00D0137B"/>
    <w:rsid w:val="00D02123"/>
    <w:rsid w:val="00D0426E"/>
    <w:rsid w:val="00D04376"/>
    <w:rsid w:val="00D044D6"/>
    <w:rsid w:val="00D05164"/>
    <w:rsid w:val="00D05301"/>
    <w:rsid w:val="00D055EB"/>
    <w:rsid w:val="00D07215"/>
    <w:rsid w:val="00D079A7"/>
    <w:rsid w:val="00D07DCA"/>
    <w:rsid w:val="00D108B0"/>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A0D"/>
    <w:rsid w:val="00D41AA7"/>
    <w:rsid w:val="00D41DD2"/>
    <w:rsid w:val="00D44786"/>
    <w:rsid w:val="00D455F5"/>
    <w:rsid w:val="00D45B84"/>
    <w:rsid w:val="00D5102C"/>
    <w:rsid w:val="00D51414"/>
    <w:rsid w:val="00D52459"/>
    <w:rsid w:val="00D532F8"/>
    <w:rsid w:val="00D5346C"/>
    <w:rsid w:val="00D57103"/>
    <w:rsid w:val="00D57502"/>
    <w:rsid w:val="00D605B9"/>
    <w:rsid w:val="00D623B2"/>
    <w:rsid w:val="00D63A39"/>
    <w:rsid w:val="00D644B8"/>
    <w:rsid w:val="00D65356"/>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903AC"/>
    <w:rsid w:val="00D912C3"/>
    <w:rsid w:val="00D91A62"/>
    <w:rsid w:val="00D948DE"/>
    <w:rsid w:val="00D951ED"/>
    <w:rsid w:val="00DA0708"/>
    <w:rsid w:val="00DA194B"/>
    <w:rsid w:val="00DA200C"/>
    <w:rsid w:val="00DA409D"/>
    <w:rsid w:val="00DA58D5"/>
    <w:rsid w:val="00DA6AF1"/>
    <w:rsid w:val="00DA7E59"/>
    <w:rsid w:val="00DB056C"/>
    <w:rsid w:val="00DB162A"/>
    <w:rsid w:val="00DB26C5"/>
    <w:rsid w:val="00DB2CD7"/>
    <w:rsid w:val="00DB2EE1"/>
    <w:rsid w:val="00DB465E"/>
    <w:rsid w:val="00DB48BE"/>
    <w:rsid w:val="00DB51C9"/>
    <w:rsid w:val="00DB6BE9"/>
    <w:rsid w:val="00DB7644"/>
    <w:rsid w:val="00DC132A"/>
    <w:rsid w:val="00DC22E5"/>
    <w:rsid w:val="00DC312E"/>
    <w:rsid w:val="00DC3342"/>
    <w:rsid w:val="00DC5F77"/>
    <w:rsid w:val="00DC6941"/>
    <w:rsid w:val="00DC776C"/>
    <w:rsid w:val="00DD17B1"/>
    <w:rsid w:val="00DD23F2"/>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893"/>
    <w:rsid w:val="00E0701C"/>
    <w:rsid w:val="00E073F3"/>
    <w:rsid w:val="00E10AEB"/>
    <w:rsid w:val="00E10DFC"/>
    <w:rsid w:val="00E12008"/>
    <w:rsid w:val="00E141A1"/>
    <w:rsid w:val="00E14B3E"/>
    <w:rsid w:val="00E14B58"/>
    <w:rsid w:val="00E14CB3"/>
    <w:rsid w:val="00E20156"/>
    <w:rsid w:val="00E20643"/>
    <w:rsid w:val="00E20DE2"/>
    <w:rsid w:val="00E23C97"/>
    <w:rsid w:val="00E23E36"/>
    <w:rsid w:val="00E249EF"/>
    <w:rsid w:val="00E25BFE"/>
    <w:rsid w:val="00E27725"/>
    <w:rsid w:val="00E30ABB"/>
    <w:rsid w:val="00E323EA"/>
    <w:rsid w:val="00E334BE"/>
    <w:rsid w:val="00E335FF"/>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482E"/>
    <w:rsid w:val="00E554BB"/>
    <w:rsid w:val="00E56AFA"/>
    <w:rsid w:val="00E57700"/>
    <w:rsid w:val="00E61133"/>
    <w:rsid w:val="00E63261"/>
    <w:rsid w:val="00E65B84"/>
    <w:rsid w:val="00E66C5E"/>
    <w:rsid w:val="00E67C20"/>
    <w:rsid w:val="00E744EC"/>
    <w:rsid w:val="00E74CEC"/>
    <w:rsid w:val="00E75817"/>
    <w:rsid w:val="00E7760F"/>
    <w:rsid w:val="00E80C6C"/>
    <w:rsid w:val="00E825B1"/>
    <w:rsid w:val="00E827B6"/>
    <w:rsid w:val="00E87E95"/>
    <w:rsid w:val="00E941FB"/>
    <w:rsid w:val="00E947FC"/>
    <w:rsid w:val="00E95139"/>
    <w:rsid w:val="00E95449"/>
    <w:rsid w:val="00E964BF"/>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193F"/>
    <w:rsid w:val="00ED6286"/>
    <w:rsid w:val="00ED648C"/>
    <w:rsid w:val="00EE02F4"/>
    <w:rsid w:val="00EE0ADE"/>
    <w:rsid w:val="00EE2475"/>
    <w:rsid w:val="00EE6256"/>
    <w:rsid w:val="00EE691E"/>
    <w:rsid w:val="00EE6F6F"/>
    <w:rsid w:val="00EF01D8"/>
    <w:rsid w:val="00EF10B5"/>
    <w:rsid w:val="00EF2056"/>
    <w:rsid w:val="00EF2329"/>
    <w:rsid w:val="00EF2D3E"/>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7D3"/>
    <w:rsid w:val="00F155BD"/>
    <w:rsid w:val="00F15A41"/>
    <w:rsid w:val="00F15ECB"/>
    <w:rsid w:val="00F16067"/>
    <w:rsid w:val="00F1705F"/>
    <w:rsid w:val="00F216BF"/>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3355"/>
    <w:rsid w:val="00F53F41"/>
    <w:rsid w:val="00F54753"/>
    <w:rsid w:val="00F55CC3"/>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1F08"/>
    <w:rsid w:val="00FA3016"/>
    <w:rsid w:val="00FA33A4"/>
    <w:rsid w:val="00FA515E"/>
    <w:rsid w:val="00FA584C"/>
    <w:rsid w:val="00FA5A6E"/>
    <w:rsid w:val="00FA5F41"/>
    <w:rsid w:val="00FA757A"/>
    <w:rsid w:val="00FA7F2E"/>
    <w:rsid w:val="00FB23B5"/>
    <w:rsid w:val="00FB4DE6"/>
    <w:rsid w:val="00FB4E87"/>
    <w:rsid w:val="00FB53D8"/>
    <w:rsid w:val="00FB62C2"/>
    <w:rsid w:val="00FB7DAF"/>
    <w:rsid w:val="00FC3F83"/>
    <w:rsid w:val="00FC4A62"/>
    <w:rsid w:val="00FC5BFE"/>
    <w:rsid w:val="00FC5C2F"/>
    <w:rsid w:val="00FC614B"/>
    <w:rsid w:val="00FC671F"/>
    <w:rsid w:val="00FD0446"/>
    <w:rsid w:val="00FD0CC4"/>
    <w:rsid w:val="00FD1DA6"/>
    <w:rsid w:val="00FD277E"/>
    <w:rsid w:val="00FD3876"/>
    <w:rsid w:val="00FD3E89"/>
    <w:rsid w:val="00FD4712"/>
    <w:rsid w:val="00FD53FC"/>
    <w:rsid w:val="00FD55F8"/>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9" Type="http://schemas.openxmlformats.org/officeDocument/2006/relationships/image" Target="media/image33.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8.png"/><Relationship Id="rId42" Type="http://schemas.openxmlformats.org/officeDocument/2006/relationships/image" Target="media/image36.jpeg"/><Relationship Id="rId47" Type="http://schemas.openxmlformats.org/officeDocument/2006/relationships/image" Target="media/image39.jpeg"/><Relationship Id="rId50" Type="http://schemas.openxmlformats.org/officeDocument/2006/relationships/hyperlink" Target="http://nwdnn5.gear.host/DepartmentsBoards/Transportation.aspx" TargetMode="Externa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33" Type="http://schemas.openxmlformats.org/officeDocument/2006/relationships/hyperlink" Target="http://www.pinebusharealibrary.org" TargetMode="External"/><Relationship Id="rId38" Type="http://schemas.openxmlformats.org/officeDocument/2006/relationships/image" Target="media/image32.jpeg"/><Relationship Id="rId46" Type="http://schemas.openxmlformats.org/officeDocument/2006/relationships/hyperlink" Target="https://www.facebook.com/Pine-Bush-Area-Public-Library-198530690180358/" TargetMode="Externa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pn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g"/><Relationship Id="rId37" Type="http://schemas.openxmlformats.org/officeDocument/2006/relationships/image" Target="media/image31.jpeg"/><Relationship Id="rId40" Type="http://schemas.openxmlformats.org/officeDocument/2006/relationships/image" Target="media/image34.png"/><Relationship Id="rId45" Type="http://schemas.openxmlformats.org/officeDocument/2006/relationships/image" Target="media/image38.jpeg"/><Relationship Id="rId5" Type="http://schemas.openxmlformats.org/officeDocument/2006/relationships/settings" Target="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0.jpeg"/><Relationship Id="rId49" Type="http://schemas.openxmlformats.org/officeDocument/2006/relationships/image" Target="media/image40.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hyperlink" Target="mailto:scanglers@gmail.com" TargetMode="Externa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29.jpeg"/><Relationship Id="rId43" Type="http://schemas.openxmlformats.org/officeDocument/2006/relationships/image" Target="media/image37.gif"/><Relationship Id="rId48" Type="http://schemas.openxmlformats.org/officeDocument/2006/relationships/hyperlink" Target="http://www.pinebusharealibrary.org" TargetMode="External"/><Relationship Id="rId8" Type="http://schemas.openxmlformats.org/officeDocument/2006/relationships/hyperlink" Target="http://www.pinebusharealibrary.org" TargetMode="External"/><Relationship Id="rId51"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8AF06-A709-4A6E-9276-716FD1C4A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7</Pages>
  <Words>1625</Words>
  <Characters>9269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10873</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Dell</cp:lastModifiedBy>
  <cp:revision>24</cp:revision>
  <cp:lastPrinted>2019-05-29T20:42:00Z</cp:lastPrinted>
  <dcterms:created xsi:type="dcterms:W3CDTF">2019-05-28T21:13:00Z</dcterms:created>
  <dcterms:modified xsi:type="dcterms:W3CDTF">2019-05-29T20:44:00Z</dcterms:modified>
</cp:coreProperties>
</file>