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bookmarkStart w:id="0" w:name="_GoBack"/>
      <w:bookmarkEnd w:id="0"/>
      <w:r w:rsidRPr="00FC4A62">
        <w:rPr>
          <w:noProof/>
          <w:sz w:val="18"/>
          <w:szCs w:val="18"/>
          <w:lang w:eastAsia="en-US"/>
        </w:rPr>
        <w:drawing>
          <wp:anchor distT="0" distB="0" distL="114935" distR="114935" simplePos="0" relativeHeight="251656704" behindDoc="1" locked="0" layoutInCell="1" allowOverlap="1" wp14:anchorId="5D19A5C7" wp14:editId="3BF99830">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4009EB" w:rsidRPr="00A54EA4">
        <w:rPr>
          <w:rFonts w:ascii="Geo 957" w:hAnsi="Geo 957" w:cs="Geo 957"/>
          <w:b/>
        </w:rPr>
        <w:t>MARCH</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DC776C" w:rsidRDefault="00DC776C" w:rsidP="00ED648C">
      <w:pPr>
        <w:rPr>
          <w:rFonts w:ascii="Calibri" w:hAnsi="Calibri" w:cs="Calibri"/>
          <w:b/>
          <w:sz w:val="28"/>
          <w:szCs w:val="28"/>
        </w:rPr>
      </w:pPr>
      <w:r w:rsidRPr="002B7473">
        <w:rPr>
          <w:rFonts w:ascii="Calibri" w:hAnsi="Calibri" w:cs="Calibri"/>
          <w:b/>
          <w:sz w:val="28"/>
          <w:szCs w:val="28"/>
        </w:rPr>
        <w:t>845-744-3375 Fax 845-744-3377 Director 744-4265</w:t>
      </w:r>
    </w:p>
    <w:p w:rsidR="00204163" w:rsidRPr="00D310D3" w:rsidRDefault="00450489" w:rsidP="00204163">
      <w:pPr>
        <w:rPr>
          <w:rFonts w:ascii="Calibri" w:hAnsi="Calibri" w:cs="Calibri"/>
          <w:b/>
        </w:rPr>
      </w:pPr>
      <w:r>
        <w:rPr>
          <w:rFonts w:ascii="Calibri" w:hAnsi="Calibri" w:cs="Calibri"/>
          <w:b/>
        </w:rPr>
        <w:t xml:space="preserve">   </w:t>
      </w:r>
      <w:r w:rsidR="00204163" w:rsidRPr="00D310D3">
        <w:rPr>
          <w:rFonts w:ascii="Calibri" w:hAnsi="Calibri" w:cs="Calibri"/>
          <w:b/>
        </w:rPr>
        <w:t>Adult Services – Ext. 1</w:t>
      </w:r>
    </w:p>
    <w:p w:rsidR="00204163" w:rsidRPr="00D310D3" w:rsidRDefault="00204163" w:rsidP="00204163">
      <w:pPr>
        <w:ind w:left="2880" w:firstLine="720"/>
        <w:rPr>
          <w:rFonts w:ascii="Calibri" w:hAnsi="Calibri" w:cs="Calibri"/>
          <w:b/>
        </w:rPr>
      </w:pPr>
      <w:r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E93E3B"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4A0EAF">
          <w:pgSz w:w="12240" w:h="15840"/>
          <w:pgMar w:top="720" w:right="720" w:bottom="720" w:left="720" w:header="720" w:footer="720" w:gutter="0"/>
          <w:cols w:space="720"/>
          <w:noEndnote/>
          <w:docGrid w:linePitch="326"/>
        </w:sectPr>
      </w:pPr>
    </w:p>
    <w:p w:rsidR="0013476A"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4009EB">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0397A" w:rsidRPr="00A54EA4" w:rsidRDefault="00B0397A" w:rsidP="00A54EA4">
      <w:pPr>
        <w:pBdr>
          <w:top w:val="single" w:sz="4" w:space="1" w:color="auto"/>
          <w:left w:val="single" w:sz="4" w:space="4" w:color="auto"/>
          <w:bottom w:val="single" w:sz="4" w:space="1" w:color="auto"/>
          <w:right w:val="single" w:sz="4" w:space="4" w:color="auto"/>
        </w:pBdr>
        <w:rPr>
          <w:rFonts w:ascii="Arial" w:hAnsi="Arial" w:cs="Arial"/>
          <w:b/>
          <w:color w:val="FF0000"/>
          <w:u w:val="single"/>
        </w:rPr>
      </w:pPr>
      <w:r w:rsidRPr="00A54EA4">
        <w:rPr>
          <w:rFonts w:ascii="Arial" w:hAnsi="Arial" w:cs="Arial"/>
          <w:b/>
          <w:color w:val="FF0000"/>
          <w:u w:val="single"/>
        </w:rPr>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lastRenderedPageBreak/>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972570">
          <w:type w:val="continuous"/>
          <w:pgSz w:w="12240" w:h="15840"/>
          <w:pgMar w:top="720" w:right="720" w:bottom="720" w:left="720" w:header="720" w:footer="720" w:gutter="0"/>
          <w:cols w:num="2" w:space="720"/>
          <w:noEndnote/>
          <w:docGrid w:linePitch="326"/>
        </w:sectPr>
      </w:pPr>
    </w:p>
    <w:p w:rsidR="00972570"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lastRenderedPageBreak/>
        <w:t>BOARD OF TRUSTEES</w:t>
      </w:r>
      <w:r w:rsidRPr="005436F3">
        <w:rPr>
          <w:rFonts w:asciiTheme="minorHAnsi" w:hAnsiTheme="minorHAnsi" w:cstheme="minorHAnsi"/>
          <w:color w:val="000000" w:themeColor="text1"/>
          <w:sz w:val="28"/>
          <w:szCs w:val="28"/>
        </w:rPr>
        <w:t xml:space="preserve"> </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MEETING TIME - SECOND WEDNESDAY OF EACH</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MONTH</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 xml:space="preserve">7:00 PM </w:t>
      </w:r>
    </w:p>
    <w:p w:rsidR="00485F47"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sz w:val="28"/>
          <w:szCs w:val="28"/>
        </w:rPr>
      </w:pPr>
      <w:r w:rsidRPr="005436F3">
        <w:rPr>
          <w:rFonts w:asciiTheme="minorHAnsi" w:hAnsiTheme="minorHAnsi" w:cstheme="minorHAnsi"/>
          <w:b/>
          <w:sz w:val="28"/>
          <w:szCs w:val="28"/>
        </w:rPr>
        <w:t>IN THE</w:t>
      </w:r>
      <w:r w:rsidR="00972570" w:rsidRPr="005436F3">
        <w:rPr>
          <w:rFonts w:asciiTheme="minorHAnsi" w:hAnsiTheme="minorHAnsi" w:cstheme="minorHAnsi"/>
          <w:b/>
          <w:sz w:val="28"/>
          <w:szCs w:val="28"/>
        </w:rPr>
        <w:t xml:space="preserve"> </w:t>
      </w:r>
      <w:r w:rsidRPr="005436F3">
        <w:rPr>
          <w:rFonts w:asciiTheme="minorHAnsi" w:hAnsiTheme="minorHAnsi" w:cstheme="minorHAnsi"/>
          <w:b/>
          <w:sz w:val="28"/>
          <w:szCs w:val="28"/>
        </w:rPr>
        <w:t>LIBRARY COMMUNITY CENTER</w:t>
      </w:r>
    </w:p>
    <w:p w:rsidR="00972570" w:rsidRPr="005436F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t>BOARD OF TRUSTEES</w:t>
      </w:r>
      <w:r w:rsidRPr="005436F3">
        <w:rPr>
          <w:rFonts w:asciiTheme="minorHAnsi" w:hAnsiTheme="minorHAnsi" w:cstheme="minorHAnsi"/>
          <w:b/>
          <w:color w:val="000000" w:themeColor="text1"/>
          <w:sz w:val="28"/>
          <w:szCs w:val="28"/>
        </w:rPr>
        <w:t xml:space="preserve"> </w:t>
      </w:r>
      <w:r w:rsidRPr="005436F3">
        <w:rPr>
          <w:rFonts w:asciiTheme="minorHAnsi" w:hAnsiTheme="minorHAnsi" w:cstheme="minorHAnsi"/>
          <w:b/>
          <w:sz w:val="28"/>
          <w:szCs w:val="28"/>
        </w:rPr>
        <w:t xml:space="preserve">- </w:t>
      </w:r>
      <w:r w:rsidR="009A62E3" w:rsidRPr="005436F3">
        <w:rPr>
          <w:rFonts w:asciiTheme="minorHAnsi" w:hAnsiTheme="minorHAnsi" w:cstheme="minorHAnsi"/>
          <w:b/>
          <w:sz w:val="28"/>
          <w:szCs w:val="28"/>
        </w:rPr>
        <w:t>Sharon Tarolli</w:t>
      </w:r>
      <w:r w:rsidR="00485F47" w:rsidRPr="005436F3">
        <w:rPr>
          <w:rFonts w:asciiTheme="minorHAnsi" w:hAnsiTheme="minorHAnsi" w:cstheme="minorHAnsi"/>
          <w:b/>
          <w:sz w:val="28"/>
          <w:szCs w:val="28"/>
        </w:rPr>
        <w:t xml:space="preserve">-President, Lisa Cannon-Vice President, </w:t>
      </w:r>
    </w:p>
    <w:p w:rsidR="006A463C"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sz w:val="28"/>
          <w:szCs w:val="28"/>
        </w:rPr>
        <w:t>Gloria Winter-Secretary,</w:t>
      </w:r>
      <w:r w:rsidR="009A62E3" w:rsidRPr="005436F3">
        <w:rPr>
          <w:rFonts w:asciiTheme="minorHAnsi" w:hAnsiTheme="minorHAnsi" w:cstheme="minorHAnsi"/>
          <w:b/>
          <w:sz w:val="28"/>
          <w:szCs w:val="28"/>
        </w:rPr>
        <w:t xml:space="preserve"> </w:t>
      </w:r>
      <w:r w:rsidRPr="005436F3">
        <w:rPr>
          <w:rFonts w:asciiTheme="minorHAnsi" w:hAnsiTheme="minorHAnsi" w:cstheme="minorHAnsi"/>
          <w:b/>
          <w:sz w:val="28"/>
          <w:szCs w:val="28"/>
        </w:rPr>
        <w:t>Matthew Watkins –Treasurer</w:t>
      </w:r>
    </w:p>
    <w:p w:rsidR="00C01F2D" w:rsidRPr="005436F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t>TRUSTEES</w:t>
      </w:r>
      <w:r w:rsidRPr="005436F3">
        <w:rPr>
          <w:rFonts w:asciiTheme="minorHAnsi" w:hAnsiTheme="minorHAnsi" w:cstheme="minorHAnsi"/>
          <w:b/>
          <w:sz w:val="28"/>
          <w:szCs w:val="28"/>
        </w:rPr>
        <w:t xml:space="preserve"> -</w:t>
      </w:r>
      <w:r w:rsidR="00485F47" w:rsidRPr="005436F3">
        <w:rPr>
          <w:rFonts w:asciiTheme="minorHAnsi" w:hAnsiTheme="minorHAnsi" w:cstheme="minorHAnsi"/>
          <w:b/>
          <w:sz w:val="28"/>
          <w:szCs w:val="28"/>
        </w:rPr>
        <w:t xml:space="preserve"> Peter Eriksen, Senta Curran, John Russell, Joseph Britto</w:t>
      </w:r>
      <w:r w:rsidR="00F93C84" w:rsidRPr="005436F3">
        <w:rPr>
          <w:rFonts w:asciiTheme="minorHAnsi" w:hAnsiTheme="minorHAnsi" w:cstheme="minorHAnsi"/>
          <w:b/>
          <w:sz w:val="28"/>
          <w:szCs w:val="28"/>
        </w:rPr>
        <w:t>, Coby Low</w:t>
      </w:r>
      <w:r w:rsidR="00485F47" w:rsidRPr="005436F3">
        <w:rPr>
          <w:rFonts w:asciiTheme="minorHAnsi" w:hAnsiTheme="minorHAnsi" w:cstheme="minorHAnsi"/>
          <w:b/>
          <w:sz w:val="28"/>
          <w:szCs w:val="28"/>
        </w:rPr>
        <w:t xml:space="preserve">.  </w:t>
      </w:r>
    </w:p>
    <w:p w:rsidR="00485F47"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t>Director</w:t>
      </w:r>
      <w:r w:rsidRPr="005436F3">
        <w:rPr>
          <w:rFonts w:asciiTheme="minorHAnsi" w:hAnsiTheme="minorHAnsi" w:cstheme="minorHAnsi"/>
          <w:b/>
          <w:sz w:val="28"/>
          <w:szCs w:val="28"/>
        </w:rPr>
        <w:t>- Doris Callan</w:t>
      </w:r>
    </w:p>
    <w:p w:rsidR="00A54EA4" w:rsidRDefault="00A54EA4" w:rsidP="00A54EA4">
      <w:pPr>
        <w:pBdr>
          <w:top w:val="single" w:sz="4" w:space="1" w:color="auto"/>
          <w:left w:val="single" w:sz="4" w:space="4" w:color="auto"/>
          <w:bottom w:val="dotted" w:sz="24" w:space="4" w:color="auto"/>
          <w:right w:val="single" w:sz="4" w:space="4" w:color="auto"/>
        </w:pBdr>
        <w:rPr>
          <w:noProof/>
          <w:lang w:eastAsia="en-US"/>
        </w:rPr>
      </w:pPr>
    </w:p>
    <w:p w:rsidR="00A54EA4" w:rsidRDefault="00A54EA4" w:rsidP="00A54EA4">
      <w:pPr>
        <w:pBdr>
          <w:top w:val="single" w:sz="4" w:space="1" w:color="auto"/>
          <w:left w:val="single" w:sz="4" w:space="4" w:color="auto"/>
          <w:bottom w:val="dotted" w:sz="24" w:space="4" w:color="auto"/>
          <w:right w:val="single" w:sz="4" w:space="4" w:color="auto"/>
        </w:pBdr>
        <w:rPr>
          <w:noProof/>
          <w:lang w:eastAsia="en-US"/>
        </w:rPr>
      </w:pPr>
      <w:r>
        <w:rPr>
          <w:noProof/>
          <w:lang w:eastAsia="en-US"/>
        </w:rPr>
        <w:tab/>
      </w:r>
      <w:r>
        <w:rPr>
          <w:noProof/>
          <w:lang w:eastAsia="en-US"/>
        </w:rPr>
        <w:drawing>
          <wp:inline distT="0" distB="0" distL="0" distR="0" wp14:anchorId="11CA9939" wp14:editId="2464DCA0">
            <wp:extent cx="749396" cy="536265"/>
            <wp:effectExtent l="0" t="0" r="0" b="0"/>
            <wp:docPr id="15" name="Picture 15" descr="Image result for aarp taxa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taxai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618" cy="540002"/>
                    </a:xfrm>
                    <a:prstGeom prst="rect">
                      <a:avLst/>
                    </a:prstGeom>
                    <a:noFill/>
                    <a:ln>
                      <a:noFill/>
                    </a:ln>
                  </pic:spPr>
                </pic:pic>
              </a:graphicData>
            </a:graphic>
          </wp:inline>
        </w:drawing>
      </w:r>
    </w:p>
    <w:p w:rsidR="00780E8E" w:rsidRPr="00780E8E" w:rsidRDefault="009E3DC7" w:rsidP="00A54EA4">
      <w:pPr>
        <w:pBdr>
          <w:top w:val="single" w:sz="4" w:space="1" w:color="auto"/>
          <w:left w:val="single" w:sz="4" w:space="4" w:color="auto"/>
          <w:bottom w:val="dotted" w:sz="24" w:space="4" w:color="auto"/>
          <w:right w:val="single" w:sz="4" w:space="4" w:color="auto"/>
        </w:pBdr>
        <w:rPr>
          <w:rFonts w:ascii="Calibri" w:hAnsi="Calibri" w:cs="Calibri"/>
          <w:b/>
          <w:sz w:val="28"/>
          <w:szCs w:val="28"/>
        </w:rPr>
      </w:pPr>
      <w:r w:rsidRPr="00780E8E">
        <w:rPr>
          <w:rFonts w:ascii="Calibri" w:hAnsi="Calibri" w:cs="Calibri"/>
          <w:b/>
          <w:sz w:val="28"/>
          <w:szCs w:val="28"/>
        </w:rPr>
        <w:t xml:space="preserve">THE LIBRARY COMMUNITY CENTER WILL BE CLOSED UNTIL 2:00 PM ON FRIDAYS DUE TO TAX PREPARATION BY AARP TAX-AIDE </w:t>
      </w:r>
      <w:r w:rsidR="001C20EE" w:rsidRPr="00780E8E">
        <w:rPr>
          <w:rFonts w:ascii="Calibri" w:hAnsi="Calibri" w:cs="Calibri"/>
          <w:b/>
          <w:sz w:val="28"/>
          <w:szCs w:val="28"/>
        </w:rPr>
        <w:t>VOLUNTEERS</w:t>
      </w:r>
      <w:r w:rsidRPr="00780E8E">
        <w:rPr>
          <w:rFonts w:ascii="Calibri" w:hAnsi="Calibri" w:cs="Calibri"/>
          <w:b/>
          <w:sz w:val="28"/>
          <w:szCs w:val="28"/>
        </w:rPr>
        <w:t xml:space="preserve">.  IF YOU NEED TO SCHEDULE AN APPOINTMENT TO HAVE YOUR TAXES DONE, PLEASE CALL “211”. </w:t>
      </w:r>
    </w:p>
    <w:p w:rsidR="00DC132A" w:rsidRPr="00780E8E" w:rsidRDefault="009E3DC7" w:rsidP="00A54EA4">
      <w:pPr>
        <w:pBdr>
          <w:top w:val="single" w:sz="4" w:space="1" w:color="auto"/>
          <w:left w:val="single" w:sz="4" w:space="4" w:color="auto"/>
          <w:bottom w:val="dotted" w:sz="24" w:space="4" w:color="auto"/>
          <w:right w:val="single" w:sz="4" w:space="4" w:color="auto"/>
        </w:pBdr>
        <w:rPr>
          <w:rFonts w:ascii="Calibri" w:hAnsi="Calibri" w:cs="Calibri"/>
          <w:b/>
          <w:sz w:val="28"/>
          <w:szCs w:val="28"/>
        </w:rPr>
      </w:pPr>
      <w:r w:rsidRPr="00780E8E">
        <w:rPr>
          <w:rFonts w:ascii="Calibri" w:hAnsi="Calibri" w:cs="Calibri"/>
          <w:b/>
          <w:sz w:val="28"/>
          <w:szCs w:val="28"/>
        </w:rPr>
        <w:t>THIS IS A FREE PROGRAM AND IS AVAILABLE TO EVERYONE!</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noProof/>
          <w:sz w:val="32"/>
          <w:szCs w:val="32"/>
          <w:u w:val="single"/>
        </w:rPr>
      </w:pPr>
      <w:r w:rsidRPr="00122C64">
        <w:rPr>
          <w:rFonts w:ascii="Calibri" w:hAnsi="Calibri" w:cs="Calibri"/>
          <w:b/>
          <w:noProof/>
          <w:sz w:val="32"/>
          <w:szCs w:val="32"/>
          <w:u w:val="single"/>
        </w:rPr>
        <w:t>March is:</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noProof/>
          <w:sz w:val="32"/>
          <w:szCs w:val="32"/>
        </w:rPr>
      </w:pPr>
      <w:r w:rsidRPr="00122C64">
        <w:rPr>
          <w:rFonts w:ascii="Calibri" w:hAnsi="Calibri" w:cs="Calibri"/>
          <w:b/>
          <w:noProof/>
          <w:sz w:val="32"/>
          <w:szCs w:val="32"/>
        </w:rPr>
        <w:t>National Women in History Month</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sz w:val="32"/>
          <w:szCs w:val="32"/>
          <w:u w:val="single"/>
        </w:rPr>
      </w:pPr>
      <w:r w:rsidRPr="00122C64">
        <w:rPr>
          <w:rFonts w:ascii="Calibri" w:hAnsi="Calibri" w:cs="Calibri"/>
          <w:b/>
          <w:noProof/>
          <w:sz w:val="32"/>
          <w:szCs w:val="32"/>
        </w:rPr>
        <w:t>March 1 st – Employee Appreciation Day</w:t>
      </w:r>
      <w:r w:rsidR="00EA4ED7" w:rsidRPr="00122C64">
        <w:rPr>
          <w:rFonts w:ascii="Calibri" w:hAnsi="Calibri" w:cs="Calibri"/>
          <w:b/>
          <w:sz w:val="32"/>
          <w:szCs w:val="32"/>
          <w:u w:val="single"/>
        </w:rPr>
        <w:t xml:space="preserve"> </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sz w:val="32"/>
          <w:szCs w:val="32"/>
        </w:rPr>
      </w:pPr>
      <w:r w:rsidRPr="00122C64">
        <w:rPr>
          <w:rFonts w:ascii="Calibri" w:hAnsi="Calibri" w:cs="Calibri"/>
          <w:b/>
          <w:sz w:val="32"/>
          <w:szCs w:val="32"/>
        </w:rPr>
        <w:t>March 5</w:t>
      </w:r>
      <w:r w:rsidR="00574055" w:rsidRPr="00122C64">
        <w:rPr>
          <w:rFonts w:ascii="Calibri" w:hAnsi="Calibri" w:cs="Calibri"/>
          <w:b/>
          <w:sz w:val="32"/>
          <w:szCs w:val="32"/>
        </w:rPr>
        <w:t>th</w:t>
      </w:r>
      <w:r w:rsidRPr="00122C64">
        <w:rPr>
          <w:rFonts w:ascii="Calibri" w:hAnsi="Calibri" w:cs="Calibri"/>
          <w:b/>
          <w:sz w:val="32"/>
          <w:szCs w:val="32"/>
        </w:rPr>
        <w:t xml:space="preserve"> – Mardi Gras/Fat Tuesday</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sz w:val="32"/>
          <w:szCs w:val="32"/>
        </w:rPr>
      </w:pPr>
      <w:r w:rsidRPr="00122C64">
        <w:rPr>
          <w:rFonts w:ascii="Calibri" w:hAnsi="Calibri" w:cs="Calibri"/>
          <w:b/>
          <w:sz w:val="32"/>
          <w:szCs w:val="32"/>
        </w:rPr>
        <w:t>March 6</w:t>
      </w:r>
      <w:r w:rsidR="00574055" w:rsidRPr="00122C64">
        <w:rPr>
          <w:rFonts w:ascii="Calibri" w:hAnsi="Calibri" w:cs="Calibri"/>
          <w:b/>
          <w:sz w:val="32"/>
          <w:szCs w:val="32"/>
        </w:rPr>
        <w:t>th</w:t>
      </w:r>
      <w:r w:rsidRPr="00122C64">
        <w:rPr>
          <w:rFonts w:ascii="Calibri" w:hAnsi="Calibri" w:cs="Calibri"/>
          <w:b/>
          <w:sz w:val="32"/>
          <w:szCs w:val="32"/>
        </w:rPr>
        <w:t xml:space="preserve"> – Ash Wednesday</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sz w:val="32"/>
          <w:szCs w:val="32"/>
        </w:rPr>
      </w:pPr>
      <w:r w:rsidRPr="00122C64">
        <w:rPr>
          <w:rFonts w:ascii="Calibri" w:hAnsi="Calibri" w:cs="Calibri"/>
          <w:b/>
          <w:sz w:val="32"/>
          <w:szCs w:val="32"/>
        </w:rPr>
        <w:t>March 8</w:t>
      </w:r>
      <w:r w:rsidRPr="00122C64">
        <w:rPr>
          <w:rFonts w:ascii="Calibri" w:hAnsi="Calibri" w:cs="Calibri"/>
          <w:b/>
          <w:sz w:val="32"/>
          <w:szCs w:val="32"/>
          <w:vertAlign w:val="superscript"/>
        </w:rPr>
        <w:t>th</w:t>
      </w:r>
      <w:r w:rsidRPr="00122C64">
        <w:rPr>
          <w:rFonts w:ascii="Calibri" w:hAnsi="Calibri" w:cs="Calibri"/>
          <w:b/>
          <w:sz w:val="32"/>
          <w:szCs w:val="32"/>
        </w:rPr>
        <w:t xml:space="preserve"> – International Working Women’s Day</w:t>
      </w:r>
    </w:p>
    <w:p w:rsidR="006B217E" w:rsidRPr="00122C64"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sz w:val="32"/>
          <w:szCs w:val="32"/>
        </w:rPr>
      </w:pPr>
      <w:r w:rsidRPr="00122C64">
        <w:rPr>
          <w:rFonts w:ascii="Calibri" w:hAnsi="Calibri" w:cs="Calibri"/>
          <w:b/>
          <w:sz w:val="32"/>
          <w:szCs w:val="32"/>
        </w:rPr>
        <w:t>March 20</w:t>
      </w:r>
      <w:r w:rsidRPr="00122C64">
        <w:rPr>
          <w:rFonts w:ascii="Calibri" w:hAnsi="Calibri" w:cs="Calibri"/>
          <w:b/>
          <w:sz w:val="32"/>
          <w:szCs w:val="32"/>
          <w:vertAlign w:val="superscript"/>
        </w:rPr>
        <w:t>th</w:t>
      </w:r>
      <w:r w:rsidRPr="00122C64">
        <w:rPr>
          <w:rFonts w:ascii="Calibri" w:hAnsi="Calibri" w:cs="Calibri"/>
          <w:b/>
          <w:sz w:val="32"/>
          <w:szCs w:val="32"/>
        </w:rPr>
        <w:t xml:space="preserve"> – World</w:t>
      </w:r>
      <w:r w:rsidR="00574055" w:rsidRPr="00122C64">
        <w:rPr>
          <w:rFonts w:ascii="Calibri" w:hAnsi="Calibri" w:cs="Calibri"/>
          <w:b/>
          <w:sz w:val="32"/>
          <w:szCs w:val="32"/>
        </w:rPr>
        <w:t xml:space="preserve"> S</w:t>
      </w:r>
      <w:r w:rsidRPr="00122C64">
        <w:rPr>
          <w:rFonts w:ascii="Calibri" w:hAnsi="Calibri" w:cs="Calibri"/>
          <w:b/>
          <w:sz w:val="32"/>
          <w:szCs w:val="32"/>
        </w:rPr>
        <w:t>torytelling Day</w:t>
      </w:r>
    </w:p>
    <w:p w:rsidR="006B217E" w:rsidRDefault="006B217E" w:rsidP="00EA4ED7">
      <w:pPr>
        <w:pStyle w:val="NoSpacing"/>
        <w:pBdr>
          <w:top w:val="single" w:sz="4" w:space="1" w:color="auto"/>
          <w:left w:val="single" w:sz="4" w:space="4" w:color="auto"/>
          <w:bottom w:val="single" w:sz="4" w:space="1" w:color="auto"/>
          <w:right w:val="single" w:sz="4" w:space="4" w:color="auto"/>
        </w:pBdr>
        <w:rPr>
          <w:rFonts w:ascii="Calibri" w:hAnsi="Calibri" w:cs="Calibri"/>
          <w:b/>
          <w:u w:val="single"/>
        </w:rPr>
      </w:pPr>
    </w:p>
    <w:p w:rsidR="00EF2D3E" w:rsidRPr="00652CAB" w:rsidRDefault="006B217E" w:rsidP="00574055">
      <w:pPr>
        <w:pStyle w:val="NoSpacing"/>
        <w:pBdr>
          <w:top w:val="triple" w:sz="4" w:space="1" w:color="auto"/>
          <w:left w:val="triple" w:sz="4" w:space="4" w:color="auto"/>
          <w:bottom w:val="triple" w:sz="4" w:space="1" w:color="auto"/>
          <w:right w:val="triple" w:sz="4" w:space="4" w:color="auto"/>
        </w:pBdr>
        <w:rPr>
          <w:rFonts w:ascii="Calibri" w:hAnsi="Calibri" w:cs="Calibri"/>
          <w:b/>
          <w:sz w:val="28"/>
          <w:szCs w:val="28"/>
        </w:rPr>
      </w:pPr>
      <w:r w:rsidRPr="00B03C3A">
        <w:rPr>
          <w:rFonts w:ascii="Calibri" w:hAnsi="Calibri" w:cs="Calibri"/>
          <w:noProof/>
        </w:rPr>
        <w:drawing>
          <wp:inline distT="0" distB="0" distL="0" distR="0" wp14:anchorId="14493A68" wp14:editId="585263CC">
            <wp:extent cx="364385" cy="350635"/>
            <wp:effectExtent l="0" t="0" r="0" b="0"/>
            <wp:docPr id="67" name="Picture 67"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10" cstate="print"/>
                    <a:srcRect/>
                    <a:stretch>
                      <a:fillRect/>
                    </a:stretch>
                  </pic:blipFill>
                  <pic:spPr bwMode="auto">
                    <a:xfrm>
                      <a:off x="0" y="0"/>
                      <a:ext cx="364490" cy="350736"/>
                    </a:xfrm>
                    <a:prstGeom prst="rect">
                      <a:avLst/>
                    </a:prstGeom>
                    <a:noFill/>
                    <a:ln w="9525">
                      <a:noFill/>
                      <a:miter lim="800000"/>
                      <a:headEnd/>
                      <a:tailEnd/>
                    </a:ln>
                  </pic:spPr>
                </pic:pic>
              </a:graphicData>
            </a:graphic>
          </wp:inline>
        </w:drawing>
      </w:r>
      <w:r w:rsidR="00EA4ED7" w:rsidRPr="00652CAB">
        <w:rPr>
          <w:rFonts w:ascii="Calibri" w:hAnsi="Calibri" w:cs="Calibri"/>
          <w:b/>
          <w:sz w:val="28"/>
          <w:szCs w:val="28"/>
        </w:rPr>
        <w:t xml:space="preserve">Ukulele </w:t>
      </w:r>
      <w:r w:rsidR="00EF2D3E" w:rsidRPr="00652CAB">
        <w:rPr>
          <w:rFonts w:ascii="Calibri" w:hAnsi="Calibri" w:cs="Calibri"/>
          <w:b/>
          <w:sz w:val="28"/>
          <w:szCs w:val="28"/>
        </w:rPr>
        <w:t>Strumming</w:t>
      </w:r>
      <w:r w:rsidR="00EA4ED7" w:rsidRPr="00652CAB">
        <w:rPr>
          <w:rFonts w:ascii="Calibri" w:hAnsi="Calibri" w:cs="Calibri"/>
          <w:b/>
          <w:sz w:val="28"/>
          <w:szCs w:val="28"/>
        </w:rPr>
        <w:t>: Tuesday, March 12th at 7:00 pm</w:t>
      </w:r>
      <w:r w:rsidR="00EF2D3E" w:rsidRPr="00652CAB">
        <w:rPr>
          <w:rFonts w:ascii="Calibri" w:hAnsi="Calibri" w:cs="Calibri"/>
          <w:b/>
          <w:sz w:val="28"/>
          <w:szCs w:val="28"/>
        </w:rPr>
        <w:t xml:space="preserve"> – 9:00 pm</w:t>
      </w:r>
      <w:r w:rsidR="00EA4ED7" w:rsidRPr="00652CAB">
        <w:rPr>
          <w:rFonts w:ascii="Calibri" w:hAnsi="Calibri" w:cs="Calibri"/>
          <w:b/>
          <w:sz w:val="28"/>
          <w:szCs w:val="28"/>
        </w:rPr>
        <w:t xml:space="preserve"> </w:t>
      </w:r>
    </w:p>
    <w:p w:rsidR="00EA4ED7" w:rsidRPr="00652CAB" w:rsidRDefault="00EA4ED7" w:rsidP="00574055">
      <w:pPr>
        <w:pStyle w:val="NoSpacing"/>
        <w:pBdr>
          <w:top w:val="triple" w:sz="4" w:space="1" w:color="auto"/>
          <w:left w:val="triple" w:sz="4" w:space="4" w:color="auto"/>
          <w:bottom w:val="triple" w:sz="4" w:space="1" w:color="auto"/>
          <w:right w:val="triple" w:sz="4" w:space="4" w:color="auto"/>
        </w:pBdr>
        <w:rPr>
          <w:rFonts w:ascii="Calibri" w:hAnsi="Calibri" w:cs="Calibri"/>
          <w:b/>
          <w:sz w:val="28"/>
          <w:szCs w:val="28"/>
        </w:rPr>
      </w:pPr>
      <w:r w:rsidRPr="00652CAB">
        <w:rPr>
          <w:rFonts w:ascii="Calibri" w:hAnsi="Calibri" w:cs="Calibri"/>
          <w:b/>
          <w:sz w:val="28"/>
          <w:szCs w:val="28"/>
        </w:rPr>
        <w:t>in the Pine Bush Library’s Community Center</w:t>
      </w:r>
    </w:p>
    <w:p w:rsidR="00574055" w:rsidRDefault="00574055" w:rsidP="00D66534">
      <w:pPr>
        <w:rPr>
          <w:rFonts w:ascii="Calibri" w:hAnsi="Calibri" w:cs="Calibri"/>
          <w:b/>
          <w:sz w:val="20"/>
          <w:szCs w:val="20"/>
        </w:rPr>
      </w:pPr>
    </w:p>
    <w:p w:rsidR="00574055" w:rsidRDefault="00574055" w:rsidP="00D66534">
      <w:pPr>
        <w:rPr>
          <w:rFonts w:ascii="Calibri" w:hAnsi="Calibri" w:cs="Calibri"/>
          <w:b/>
          <w:sz w:val="20"/>
          <w:szCs w:val="20"/>
        </w:rPr>
      </w:pPr>
    </w:p>
    <w:p w:rsidR="00574055" w:rsidRDefault="00574055" w:rsidP="00D66534">
      <w:pPr>
        <w:rPr>
          <w:rFonts w:ascii="Calibri" w:hAnsi="Calibri" w:cs="Calibri"/>
          <w:b/>
          <w:sz w:val="20"/>
          <w:szCs w:val="20"/>
        </w:rPr>
      </w:pPr>
    </w:p>
    <w:p w:rsidR="00240F68" w:rsidRPr="00122C64" w:rsidRDefault="006B04F7" w:rsidP="00D66534">
      <w:pPr>
        <w:rPr>
          <w:rFonts w:ascii="Calibri" w:hAnsi="Calibri" w:cs="Calibri"/>
          <w:b/>
          <w:sz w:val="28"/>
          <w:szCs w:val="28"/>
          <w:u w:val="single"/>
        </w:rPr>
      </w:pPr>
      <w:r>
        <w:rPr>
          <w:noProof/>
          <w:lang w:eastAsia="en-US"/>
        </w:rPr>
        <w:drawing>
          <wp:inline distT="0" distB="0" distL="0" distR="0" wp14:anchorId="04066CF0" wp14:editId="058DE877">
            <wp:extent cx="1493945" cy="1120655"/>
            <wp:effectExtent l="0" t="0" r="0" b="3810"/>
            <wp:docPr id="4" name="Picture 4" descr="Image result for library 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ibrary car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8485" cy="1124061"/>
                    </a:xfrm>
                    <a:prstGeom prst="rect">
                      <a:avLst/>
                    </a:prstGeom>
                    <a:noFill/>
                    <a:ln>
                      <a:noFill/>
                    </a:ln>
                  </pic:spPr>
                </pic:pic>
              </a:graphicData>
            </a:graphic>
          </wp:inline>
        </w:drawing>
      </w:r>
      <w:r>
        <w:rPr>
          <w:rFonts w:ascii="Calibri" w:hAnsi="Calibri" w:cs="Calibri"/>
          <w:b/>
          <w:sz w:val="20"/>
          <w:szCs w:val="20"/>
        </w:rPr>
        <w:t xml:space="preserve"> </w:t>
      </w:r>
      <w:r w:rsidRPr="00122C64">
        <w:rPr>
          <w:rFonts w:ascii="Calibri" w:hAnsi="Calibri" w:cs="Calibri"/>
          <w:b/>
          <w:sz w:val="28"/>
          <w:szCs w:val="28"/>
          <w:u w:val="single"/>
        </w:rPr>
        <w:t>“WHAT YOUR LIBR</w:t>
      </w:r>
      <w:r w:rsidR="00240F68" w:rsidRPr="00122C64">
        <w:rPr>
          <w:rFonts w:ascii="Calibri" w:hAnsi="Calibri" w:cs="Calibri"/>
          <w:b/>
          <w:sz w:val="28"/>
          <w:szCs w:val="28"/>
          <w:u w:val="single"/>
        </w:rPr>
        <w:t>A</w:t>
      </w:r>
      <w:r w:rsidRPr="00122C64">
        <w:rPr>
          <w:rFonts w:ascii="Calibri" w:hAnsi="Calibri" w:cs="Calibri"/>
          <w:b/>
          <w:sz w:val="28"/>
          <w:szCs w:val="28"/>
          <w:u w:val="single"/>
        </w:rPr>
        <w:t xml:space="preserve">RY CARD CAN DO FOR YOU!” </w:t>
      </w:r>
    </w:p>
    <w:p w:rsidR="00EA4ED7" w:rsidRPr="00122C64" w:rsidRDefault="006B04F7" w:rsidP="00D66534">
      <w:pPr>
        <w:rPr>
          <w:rFonts w:ascii="Calibri" w:hAnsi="Calibri" w:cs="Calibri"/>
          <w:b/>
          <w:sz w:val="28"/>
          <w:szCs w:val="28"/>
          <w:u w:val="single"/>
        </w:rPr>
      </w:pPr>
      <w:r w:rsidRPr="00122C64">
        <w:rPr>
          <w:rFonts w:ascii="Calibri" w:hAnsi="Calibri" w:cs="Calibri"/>
          <w:b/>
          <w:sz w:val="28"/>
          <w:szCs w:val="28"/>
          <w:u w:val="single"/>
        </w:rPr>
        <w:t>March 14</w:t>
      </w:r>
      <w:r w:rsidRPr="00122C64">
        <w:rPr>
          <w:rFonts w:ascii="Calibri" w:hAnsi="Calibri" w:cs="Calibri"/>
          <w:b/>
          <w:sz w:val="28"/>
          <w:szCs w:val="28"/>
          <w:u w:val="single"/>
          <w:vertAlign w:val="superscript"/>
        </w:rPr>
        <w:t>th</w:t>
      </w:r>
      <w:r w:rsidRPr="00122C64">
        <w:rPr>
          <w:rFonts w:ascii="Calibri" w:hAnsi="Calibri" w:cs="Calibri"/>
          <w:b/>
          <w:sz w:val="28"/>
          <w:szCs w:val="28"/>
          <w:u w:val="single"/>
        </w:rPr>
        <w:t xml:space="preserve"> @ 6:30 PM</w:t>
      </w:r>
    </w:p>
    <w:p w:rsidR="007C795B" w:rsidRPr="00122C64" w:rsidRDefault="004E70FF" w:rsidP="004E70FF">
      <w:pPr>
        <w:pStyle w:val="NormalWeb"/>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 xml:space="preserve">Do you know what you can do with your Pine Bush Library card?  </w:t>
      </w:r>
    </w:p>
    <w:p w:rsidR="004E70FF" w:rsidRPr="00122C64" w:rsidRDefault="007C795B" w:rsidP="004E70FF">
      <w:pPr>
        <w:pStyle w:val="NormalWeb"/>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You</w:t>
      </w:r>
      <w:r w:rsidR="004E70FF" w:rsidRPr="00122C64">
        <w:rPr>
          <w:rFonts w:ascii="Calibri" w:hAnsi="Calibri" w:cs="Calibri"/>
          <w:b/>
          <w:sz w:val="28"/>
          <w:szCs w:val="28"/>
        </w:rPr>
        <w:t xml:space="preserve"> can access:</w:t>
      </w:r>
    </w:p>
    <w:p w:rsidR="00B502C4" w:rsidRPr="00122C64" w:rsidRDefault="00B502C4" w:rsidP="004E70FF">
      <w:pPr>
        <w:pStyle w:val="NormalWeb"/>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47 libraries in Rockland, Ulster, Orange &amp; Sullivan Counties</w:t>
      </w:r>
    </w:p>
    <w:p w:rsidR="004E70FF" w:rsidRPr="00122C64" w:rsidRDefault="004E70F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Ebooks &amp; audio books</w:t>
      </w:r>
    </w:p>
    <w:p w:rsidR="004E70FF" w:rsidRPr="00122C64" w:rsidRDefault="004E70F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Job Now</w:t>
      </w:r>
    </w:p>
    <w:p w:rsidR="00B7384F" w:rsidRPr="00122C64" w:rsidRDefault="00B7384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Magazines</w:t>
      </w:r>
    </w:p>
    <w:p w:rsidR="004E70FF" w:rsidRPr="00122C64" w:rsidRDefault="004E70F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Rosetta Stone</w:t>
      </w:r>
    </w:p>
    <w:p w:rsidR="004E70FF" w:rsidRPr="00122C64" w:rsidRDefault="004E70F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Consumer Reports</w:t>
      </w:r>
    </w:p>
    <w:p w:rsidR="004E70FF" w:rsidRPr="00122C64" w:rsidRDefault="004E70FF" w:rsidP="004E70FF">
      <w:pPr>
        <w:pStyle w:val="NormalWeb"/>
        <w:numPr>
          <w:ilvl w:val="0"/>
          <w:numId w:val="21"/>
        </w:numPr>
        <w:shd w:val="clear" w:color="auto" w:fill="EDFEFE"/>
        <w:spacing w:before="0" w:beforeAutospacing="0" w:after="0" w:afterAutospacing="0"/>
        <w:rPr>
          <w:rFonts w:ascii="Calibri" w:hAnsi="Calibri" w:cs="Calibri"/>
          <w:b/>
          <w:sz w:val="28"/>
          <w:szCs w:val="28"/>
        </w:rPr>
      </w:pPr>
      <w:r w:rsidRPr="00122C64">
        <w:rPr>
          <w:rFonts w:ascii="Calibri" w:hAnsi="Calibri" w:cs="Calibri"/>
          <w:b/>
          <w:sz w:val="28"/>
          <w:szCs w:val="28"/>
        </w:rPr>
        <w:t>And much, much more!!</w:t>
      </w:r>
    </w:p>
    <w:p w:rsidR="007C795B" w:rsidRPr="00122C64" w:rsidRDefault="007C795B" w:rsidP="007C795B">
      <w:pPr>
        <w:pStyle w:val="NormalWeb"/>
        <w:shd w:val="clear" w:color="auto" w:fill="EDFEFE"/>
        <w:spacing w:before="0" w:beforeAutospacing="0" w:after="0" w:afterAutospacing="0"/>
        <w:ind w:left="360"/>
        <w:rPr>
          <w:rFonts w:ascii="Calibri" w:hAnsi="Calibri" w:cs="Calibri"/>
          <w:b/>
          <w:sz w:val="28"/>
          <w:szCs w:val="28"/>
        </w:rPr>
      </w:pPr>
      <w:r w:rsidRPr="00122C64">
        <w:rPr>
          <w:rFonts w:ascii="Calibri" w:hAnsi="Calibri" w:cs="Calibri"/>
          <w:b/>
          <w:sz w:val="28"/>
          <w:szCs w:val="28"/>
        </w:rPr>
        <w:t xml:space="preserve">Join us </w:t>
      </w:r>
      <w:r w:rsidR="005154C9" w:rsidRPr="00122C64">
        <w:rPr>
          <w:rFonts w:ascii="Calibri" w:hAnsi="Calibri" w:cs="Calibri"/>
          <w:b/>
          <w:sz w:val="28"/>
          <w:szCs w:val="28"/>
        </w:rPr>
        <w:t xml:space="preserve">at the Community Center </w:t>
      </w:r>
      <w:r w:rsidRPr="00122C64">
        <w:rPr>
          <w:rFonts w:ascii="Calibri" w:hAnsi="Calibri" w:cs="Calibri"/>
          <w:b/>
          <w:sz w:val="28"/>
          <w:szCs w:val="28"/>
        </w:rPr>
        <w:t xml:space="preserve">to learn how else you can benefit by using your </w:t>
      </w:r>
      <w:r w:rsidR="000A26BC" w:rsidRPr="00122C64">
        <w:rPr>
          <w:rFonts w:ascii="Calibri" w:hAnsi="Calibri" w:cs="Calibri"/>
          <w:b/>
          <w:sz w:val="28"/>
          <w:szCs w:val="28"/>
        </w:rPr>
        <w:t xml:space="preserve">Pine Bush Public Area Public Library </w:t>
      </w:r>
      <w:r w:rsidRPr="00122C64">
        <w:rPr>
          <w:rFonts w:ascii="Calibri" w:hAnsi="Calibri" w:cs="Calibri"/>
          <w:b/>
          <w:sz w:val="28"/>
          <w:szCs w:val="28"/>
        </w:rPr>
        <w:t>card!</w:t>
      </w:r>
    </w:p>
    <w:p w:rsidR="002F0ECB" w:rsidRPr="00122C64" w:rsidRDefault="002F0ECB" w:rsidP="007C795B">
      <w:pPr>
        <w:pStyle w:val="NormalWeb"/>
        <w:pBdr>
          <w:bottom w:val="dotted" w:sz="24" w:space="1" w:color="auto"/>
        </w:pBdr>
        <w:shd w:val="clear" w:color="auto" w:fill="EDFEFE"/>
        <w:spacing w:before="0" w:beforeAutospacing="0" w:after="0" w:afterAutospacing="0"/>
        <w:ind w:left="360"/>
        <w:rPr>
          <w:rFonts w:ascii="Calibri" w:hAnsi="Calibri" w:cs="Calibri"/>
          <w:b/>
          <w:sz w:val="28"/>
          <w:szCs w:val="28"/>
        </w:rPr>
      </w:pPr>
      <w:r w:rsidRPr="00122C64">
        <w:rPr>
          <w:rFonts w:ascii="Calibri" w:hAnsi="Calibri" w:cs="Calibri"/>
          <w:b/>
          <w:sz w:val="28"/>
          <w:szCs w:val="28"/>
        </w:rPr>
        <w:t>Please call 845 744-4265</w:t>
      </w:r>
      <w:r w:rsidR="004E49B9" w:rsidRPr="00122C64">
        <w:rPr>
          <w:rFonts w:ascii="Calibri" w:hAnsi="Calibri" w:cs="Calibri"/>
          <w:b/>
          <w:sz w:val="28"/>
          <w:szCs w:val="28"/>
        </w:rPr>
        <w:t xml:space="preserve"> ext. 2</w:t>
      </w:r>
      <w:r w:rsidRPr="00122C64">
        <w:rPr>
          <w:rFonts w:ascii="Calibri" w:hAnsi="Calibri" w:cs="Calibri"/>
          <w:b/>
          <w:sz w:val="28"/>
          <w:szCs w:val="28"/>
        </w:rPr>
        <w:t xml:space="preserve"> to reserve your spot!</w:t>
      </w:r>
    </w:p>
    <w:p w:rsidR="00122C64" w:rsidRPr="00122C64" w:rsidRDefault="00122C64" w:rsidP="007C795B">
      <w:pPr>
        <w:pStyle w:val="NormalWeb"/>
        <w:shd w:val="clear" w:color="auto" w:fill="EDFEFE"/>
        <w:spacing w:before="0" w:beforeAutospacing="0" w:after="0" w:afterAutospacing="0"/>
        <w:ind w:left="360"/>
        <w:rPr>
          <w:rFonts w:ascii="Calibri" w:hAnsi="Calibri" w:cs="Calibri"/>
          <w:b/>
          <w:sz w:val="28"/>
          <w:szCs w:val="28"/>
        </w:rPr>
      </w:pPr>
      <w:r>
        <w:rPr>
          <w:rFonts w:ascii="Calibri" w:hAnsi="Calibri" w:cs="Calibri"/>
          <w:b/>
          <w:noProof/>
        </w:rPr>
        <w:drawing>
          <wp:inline distT="0" distB="0" distL="0" distR="0">
            <wp:extent cx="834537" cy="625642"/>
            <wp:effectExtent l="0" t="0" r="3810" b="3175"/>
            <wp:docPr id="68" name="Picture 68" descr="C:\Users\Patron\AppData\Local\Microsoft\Windows\INetCache\IE\YVH9J7LL\6907485662_a2b9a7976d_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tron\AppData\Local\Microsoft\Windows\INetCache\IE\YVH9J7LL\6907485662_a2b9a7976d_z[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4571" cy="625667"/>
                    </a:xfrm>
                    <a:prstGeom prst="rect">
                      <a:avLst/>
                    </a:prstGeom>
                    <a:noFill/>
                    <a:ln>
                      <a:noFill/>
                    </a:ln>
                  </pic:spPr>
                </pic:pic>
              </a:graphicData>
            </a:graphic>
          </wp:inline>
        </w:drawing>
      </w:r>
      <w:r w:rsidRPr="00122C64">
        <w:rPr>
          <w:rFonts w:ascii="Calibri" w:hAnsi="Calibri" w:cs="Calibri"/>
          <w:b/>
          <w:sz w:val="28"/>
          <w:szCs w:val="28"/>
        </w:rPr>
        <w:t>MAKING A DECOUPAGE TRINKET BOX</w:t>
      </w:r>
    </w:p>
    <w:p w:rsidR="00EA5716" w:rsidRDefault="00122C64" w:rsidP="007C795B">
      <w:pPr>
        <w:pStyle w:val="NormalWeb"/>
        <w:shd w:val="clear" w:color="auto" w:fill="EDFEFE"/>
        <w:spacing w:before="0" w:beforeAutospacing="0" w:after="0" w:afterAutospacing="0"/>
        <w:ind w:left="360"/>
        <w:rPr>
          <w:rFonts w:ascii="Calibri" w:hAnsi="Calibri" w:cs="Calibri"/>
          <w:b/>
          <w:sz w:val="28"/>
          <w:szCs w:val="28"/>
        </w:rPr>
      </w:pPr>
      <w:r w:rsidRPr="00122C64">
        <w:rPr>
          <w:rFonts w:ascii="Calibri" w:hAnsi="Calibri" w:cs="Calibri"/>
          <w:b/>
          <w:sz w:val="28"/>
          <w:szCs w:val="28"/>
        </w:rPr>
        <w:t>Come to the Pine Bush Library Community Center on Friday, March 15</w:t>
      </w:r>
      <w:r w:rsidRPr="00122C64">
        <w:rPr>
          <w:rFonts w:ascii="Calibri" w:hAnsi="Calibri" w:cs="Calibri"/>
          <w:b/>
          <w:sz w:val="28"/>
          <w:szCs w:val="28"/>
          <w:vertAlign w:val="superscript"/>
        </w:rPr>
        <w:t>th</w:t>
      </w:r>
      <w:r w:rsidRPr="00122C64">
        <w:rPr>
          <w:rFonts w:ascii="Calibri" w:hAnsi="Calibri" w:cs="Calibri"/>
          <w:b/>
          <w:sz w:val="28"/>
          <w:szCs w:val="28"/>
        </w:rPr>
        <w:t xml:space="preserve"> @ 3:30 pm.  Make your own Decoupage Trinket Box…all supplies provided</w:t>
      </w:r>
      <w:r w:rsidR="00EA5716">
        <w:rPr>
          <w:rFonts w:ascii="Calibri" w:hAnsi="Calibri" w:cs="Calibri"/>
          <w:b/>
          <w:sz w:val="28"/>
          <w:szCs w:val="28"/>
        </w:rPr>
        <w:t xml:space="preserve"> </w:t>
      </w:r>
    </w:p>
    <w:p w:rsidR="00122C64" w:rsidRPr="00122C64" w:rsidRDefault="00EA5716" w:rsidP="007C795B">
      <w:pPr>
        <w:pStyle w:val="NormalWeb"/>
        <w:shd w:val="clear" w:color="auto" w:fill="EDFEFE"/>
        <w:spacing w:before="0" w:beforeAutospacing="0" w:after="0" w:afterAutospacing="0"/>
        <w:ind w:left="360"/>
        <w:rPr>
          <w:rFonts w:ascii="Calibri" w:hAnsi="Calibri" w:cs="Calibri"/>
          <w:b/>
          <w:sz w:val="28"/>
          <w:szCs w:val="28"/>
        </w:rPr>
      </w:pPr>
      <w:r>
        <w:rPr>
          <w:rFonts w:ascii="Calibri" w:hAnsi="Calibri" w:cs="Calibri"/>
          <w:b/>
          <w:sz w:val="28"/>
          <w:szCs w:val="28"/>
        </w:rPr>
        <w:t>but please bring your own scissors</w:t>
      </w:r>
      <w:r w:rsidR="00122C64" w:rsidRPr="00122C64">
        <w:rPr>
          <w:rFonts w:ascii="Calibri" w:hAnsi="Calibri" w:cs="Calibri"/>
          <w:b/>
          <w:sz w:val="28"/>
          <w:szCs w:val="28"/>
        </w:rPr>
        <w:t>.</w:t>
      </w:r>
    </w:p>
    <w:p w:rsidR="00122C64" w:rsidRPr="00122C64" w:rsidRDefault="00122C64" w:rsidP="007C795B">
      <w:pPr>
        <w:pStyle w:val="NormalWeb"/>
        <w:shd w:val="clear" w:color="auto" w:fill="EDFEFE"/>
        <w:spacing w:before="0" w:beforeAutospacing="0" w:after="0" w:afterAutospacing="0"/>
        <w:ind w:left="360"/>
        <w:rPr>
          <w:rFonts w:ascii="Calibri" w:hAnsi="Calibri" w:cs="Calibri"/>
          <w:b/>
          <w:sz w:val="28"/>
          <w:szCs w:val="28"/>
        </w:rPr>
      </w:pPr>
      <w:r w:rsidRPr="00122C64">
        <w:rPr>
          <w:rFonts w:ascii="Calibri" w:hAnsi="Calibri" w:cs="Calibri"/>
          <w:b/>
          <w:sz w:val="28"/>
          <w:szCs w:val="28"/>
        </w:rPr>
        <w:t>The cost is $3.00 per person.</w:t>
      </w:r>
    </w:p>
    <w:p w:rsidR="00EA5716" w:rsidRDefault="00EA5716" w:rsidP="007C795B">
      <w:pPr>
        <w:pStyle w:val="NormalWeb"/>
        <w:shd w:val="clear" w:color="auto" w:fill="EDFEFE"/>
        <w:spacing w:before="0" w:beforeAutospacing="0" w:after="0" w:afterAutospacing="0"/>
        <w:ind w:left="360"/>
        <w:rPr>
          <w:rFonts w:ascii="Calibri" w:hAnsi="Calibri" w:cs="Calibri"/>
          <w:b/>
          <w:sz w:val="28"/>
          <w:szCs w:val="28"/>
        </w:rPr>
      </w:pPr>
      <w:r>
        <w:rPr>
          <w:rFonts w:ascii="Calibri" w:hAnsi="Calibri" w:cs="Calibri"/>
          <w:b/>
          <w:sz w:val="28"/>
          <w:szCs w:val="28"/>
        </w:rPr>
        <w:t>Must</w:t>
      </w:r>
      <w:r w:rsidR="00122C64" w:rsidRPr="00122C64">
        <w:rPr>
          <w:rFonts w:ascii="Calibri" w:hAnsi="Calibri" w:cs="Calibri"/>
          <w:b/>
          <w:sz w:val="28"/>
          <w:szCs w:val="28"/>
        </w:rPr>
        <w:t xml:space="preserve"> reserve your spot by calling (845) 744-4265 ext. 2  </w:t>
      </w:r>
    </w:p>
    <w:p w:rsidR="00122C64" w:rsidRDefault="00EA5716" w:rsidP="007C795B">
      <w:pPr>
        <w:pStyle w:val="NormalWeb"/>
        <w:shd w:val="clear" w:color="auto" w:fill="EDFEFE"/>
        <w:spacing w:before="0" w:beforeAutospacing="0" w:after="0" w:afterAutospacing="0"/>
        <w:ind w:left="360"/>
        <w:rPr>
          <w:rFonts w:ascii="Calibri" w:hAnsi="Calibri" w:cs="Calibri"/>
          <w:b/>
          <w:sz w:val="28"/>
          <w:szCs w:val="28"/>
        </w:rPr>
      </w:pPr>
      <w:r>
        <w:rPr>
          <w:rFonts w:ascii="Calibri" w:hAnsi="Calibri" w:cs="Calibri"/>
          <w:b/>
          <w:sz w:val="28"/>
          <w:szCs w:val="28"/>
        </w:rPr>
        <w:t>S</w:t>
      </w:r>
      <w:r w:rsidR="00122C64" w:rsidRPr="00122C64">
        <w:rPr>
          <w:rFonts w:ascii="Calibri" w:hAnsi="Calibri" w:cs="Calibri"/>
          <w:b/>
          <w:sz w:val="28"/>
          <w:szCs w:val="28"/>
        </w:rPr>
        <w:t>pace is limited!</w:t>
      </w:r>
    </w:p>
    <w:p w:rsidR="00EA5716" w:rsidRPr="002A6DA6" w:rsidRDefault="00EA5716" w:rsidP="007C795B">
      <w:pPr>
        <w:pStyle w:val="NormalWeb"/>
        <w:shd w:val="clear" w:color="auto" w:fill="EDFEFE"/>
        <w:spacing w:before="0" w:beforeAutospacing="0" w:after="0" w:afterAutospacing="0"/>
        <w:ind w:left="360"/>
        <w:rPr>
          <w:rFonts w:ascii="Calibri" w:hAnsi="Calibri" w:cs="Calibri"/>
          <w:b/>
          <w:sz w:val="28"/>
          <w:szCs w:val="28"/>
          <w:u w:val="single"/>
        </w:rPr>
      </w:pPr>
      <w:r w:rsidRPr="002A6DA6">
        <w:rPr>
          <w:rFonts w:ascii="Calibri" w:hAnsi="Calibri" w:cs="Calibri"/>
          <w:b/>
          <w:sz w:val="28"/>
          <w:szCs w:val="28"/>
          <w:u w:val="single"/>
        </w:rPr>
        <w:t>NO WALK INS!</w:t>
      </w:r>
    </w:p>
    <w:p w:rsidR="00122C64" w:rsidRPr="000A26BC" w:rsidRDefault="00122C64" w:rsidP="007C795B">
      <w:pPr>
        <w:pStyle w:val="NormalWeb"/>
        <w:shd w:val="clear" w:color="auto" w:fill="EDFEFE"/>
        <w:spacing w:before="0" w:beforeAutospacing="0" w:after="0" w:afterAutospacing="0"/>
        <w:ind w:left="360"/>
        <w:rPr>
          <w:rFonts w:ascii="Calibri" w:hAnsi="Calibri" w:cs="Calibri"/>
          <w:b/>
        </w:rPr>
      </w:pPr>
      <w:r>
        <w:rPr>
          <w:rFonts w:ascii="Calibri" w:hAnsi="Calibri" w:cs="Calibri"/>
          <w:b/>
        </w:rPr>
        <w:t>******************************</w:t>
      </w:r>
    </w:p>
    <w:p w:rsidR="00F75647" w:rsidRPr="00122C64" w:rsidRDefault="006C7A4F" w:rsidP="006C7A4F">
      <w:pPr>
        <w:jc w:val="left"/>
        <w:rPr>
          <w:rFonts w:ascii="Helvetica" w:hAnsi="Helvetica"/>
          <w:color w:val="1D2129"/>
          <w:sz w:val="28"/>
          <w:szCs w:val="28"/>
          <w:lang w:eastAsia="en-US"/>
        </w:rPr>
      </w:pPr>
      <w:r>
        <w:rPr>
          <w:rFonts w:ascii="Helvetica" w:hAnsi="Helvetica"/>
          <w:noProof/>
          <w:color w:val="1D2129"/>
          <w:sz w:val="28"/>
          <w:szCs w:val="28"/>
          <w:lang w:eastAsia="en-US"/>
        </w:rPr>
        <w:drawing>
          <wp:inline distT="0" distB="0" distL="0" distR="0">
            <wp:extent cx="295633" cy="468850"/>
            <wp:effectExtent l="0" t="0" r="9525" b="7620"/>
            <wp:docPr id="5" name="Picture 5" descr="C:\Users\Patron\AppData\Local\Microsoft\Windows\INetCache\IE\JSC7RM20\220px-PlateVIIFlyTyingFromRodFishingWithFly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tron\AppData\Local\Microsoft\Windows\INetCache\IE\JSC7RM20\220px-PlateVIIFlyTyingFromRodFishingWithFlys[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7640" cy="472033"/>
                    </a:xfrm>
                    <a:prstGeom prst="rect">
                      <a:avLst/>
                    </a:prstGeom>
                    <a:noFill/>
                    <a:ln>
                      <a:noFill/>
                    </a:ln>
                  </pic:spPr>
                </pic:pic>
              </a:graphicData>
            </a:graphic>
          </wp:inline>
        </w:drawing>
      </w:r>
      <w:r w:rsidRPr="00122C64">
        <w:rPr>
          <w:rFonts w:ascii="Helvetica" w:hAnsi="Helvetica"/>
          <w:color w:val="1D2129"/>
          <w:sz w:val="28"/>
          <w:szCs w:val="28"/>
          <w:lang w:eastAsia="en-US"/>
        </w:rPr>
        <w:t xml:space="preserve">The Southern Catskill Anglers Advanced fly tying classes will continue on March 3rd through March 17th. Cost is $20. Spread the news, bring a friend or two. </w:t>
      </w:r>
    </w:p>
    <w:p w:rsidR="006C7A4F" w:rsidRPr="00122C64" w:rsidRDefault="006C7A4F" w:rsidP="006C7A4F">
      <w:pPr>
        <w:jc w:val="left"/>
        <w:rPr>
          <w:rFonts w:ascii="Helvetica" w:hAnsi="Helvetica"/>
          <w:color w:val="1D2129"/>
          <w:sz w:val="28"/>
          <w:szCs w:val="28"/>
          <w:lang w:eastAsia="en-US"/>
        </w:rPr>
      </w:pPr>
      <w:r w:rsidRPr="00122C64">
        <w:rPr>
          <w:rFonts w:ascii="Helvetica" w:hAnsi="Helvetica"/>
          <w:color w:val="1D2129"/>
          <w:sz w:val="28"/>
          <w:szCs w:val="28"/>
          <w:lang w:eastAsia="en-US"/>
        </w:rPr>
        <w:t xml:space="preserve">You will have a fun time learning and creating! </w:t>
      </w:r>
    </w:p>
    <w:p w:rsidR="006C7A4F" w:rsidRPr="00122C64" w:rsidRDefault="006C7A4F" w:rsidP="006C7A4F">
      <w:pPr>
        <w:pBdr>
          <w:bottom w:val="dotted" w:sz="24" w:space="1" w:color="auto"/>
        </w:pBdr>
        <w:jc w:val="left"/>
        <w:rPr>
          <w:rFonts w:ascii="Helvetica" w:hAnsi="Helvetica"/>
          <w:color w:val="1D2129"/>
          <w:sz w:val="28"/>
          <w:szCs w:val="28"/>
          <w:lang w:eastAsia="en-US"/>
        </w:rPr>
      </w:pPr>
      <w:r w:rsidRPr="00122C64">
        <w:rPr>
          <w:rFonts w:ascii="Helvetica" w:hAnsi="Helvetica"/>
          <w:color w:val="1D2129"/>
          <w:sz w:val="28"/>
          <w:szCs w:val="28"/>
          <w:lang w:eastAsia="en-US"/>
        </w:rPr>
        <w:t xml:space="preserve">Email Donna at: </w:t>
      </w:r>
      <w:hyperlink r:id="rId14" w:tgtFrame="_blank" w:history="1">
        <w:r w:rsidRPr="00122C64">
          <w:rPr>
            <w:rFonts w:ascii="Helvetica" w:hAnsi="Helvetica"/>
            <w:color w:val="0000FF"/>
            <w:sz w:val="28"/>
            <w:szCs w:val="28"/>
            <w:u w:val="single"/>
            <w:lang w:eastAsia="en-US"/>
          </w:rPr>
          <w:t>scanglers@gmail.com</w:t>
        </w:r>
      </w:hyperlink>
      <w:r w:rsidRPr="00122C64">
        <w:rPr>
          <w:rFonts w:ascii="Helvetica" w:hAnsi="Helvetica"/>
          <w:sz w:val="28"/>
          <w:szCs w:val="28"/>
          <w:lang w:eastAsia="en-US"/>
        </w:rPr>
        <w:t xml:space="preserve"> if </w:t>
      </w:r>
      <w:r w:rsidRPr="00122C64">
        <w:rPr>
          <w:rFonts w:ascii="Helvetica" w:hAnsi="Helvetica"/>
          <w:color w:val="1D2129"/>
          <w:sz w:val="28"/>
          <w:szCs w:val="28"/>
          <w:lang w:eastAsia="en-US"/>
        </w:rPr>
        <w:t>you are interested!!</w:t>
      </w:r>
      <w:r w:rsidRPr="00122C64">
        <w:rPr>
          <w:rFonts w:ascii="Helvetica" w:hAnsi="Helvetica"/>
          <w:color w:val="1D2129"/>
          <w:sz w:val="28"/>
          <w:szCs w:val="28"/>
          <w:lang w:eastAsia="en-US"/>
        </w:rPr>
        <w:br/>
        <w:t xml:space="preserve">If you can’t commit to the 4 weeks but want to try it, the cost is just $5 a class. Payment is collected at the first class! </w:t>
      </w: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122C64" w:rsidRDefault="00122C64" w:rsidP="006C7A4F">
      <w:pPr>
        <w:jc w:val="left"/>
        <w:rPr>
          <w:rFonts w:ascii="Helvetica" w:hAnsi="Helvetica"/>
          <w:color w:val="1D2129"/>
          <w:sz w:val="28"/>
          <w:szCs w:val="28"/>
          <w:lang w:eastAsia="en-US"/>
        </w:rPr>
      </w:pPr>
    </w:p>
    <w:p w:rsidR="006C7A4F" w:rsidRDefault="006C7A4F" w:rsidP="007C795B">
      <w:pPr>
        <w:pStyle w:val="NormalWeb"/>
        <w:shd w:val="clear" w:color="auto" w:fill="EDFEFE"/>
        <w:spacing w:before="0" w:beforeAutospacing="0" w:after="0" w:afterAutospacing="0"/>
        <w:ind w:left="360"/>
        <w:rPr>
          <w:rFonts w:ascii="Calibri" w:hAnsi="Calibri" w:cs="Calibri"/>
          <w:b/>
        </w:rPr>
      </w:pPr>
    </w:p>
    <w:p w:rsidR="00142617" w:rsidRDefault="00142617" w:rsidP="00D66534">
      <w:pPr>
        <w:rPr>
          <w:rFonts w:ascii="Calibri" w:hAnsi="Calibri" w:cs="Calibri"/>
          <w:b/>
          <w:sz w:val="36"/>
          <w:szCs w:val="36"/>
        </w:rPr>
      </w:pPr>
      <w:r>
        <w:rPr>
          <w:noProof/>
          <w:lang w:eastAsia="en-US"/>
        </w:rPr>
        <w:drawing>
          <wp:inline distT="0" distB="0" distL="0" distR="0" wp14:anchorId="5A955321" wp14:editId="2DA311C6">
            <wp:extent cx="1352541" cy="1361287"/>
            <wp:effectExtent l="0" t="0" r="635" b="0"/>
            <wp:docPr id="8" name="Picture 8" descr="https://i1.wp.com/upload.wikimedia.org/wikipedia/commons/thumb/b/bb/PSM_V46_D665_Helen_Keller_and_her_teacher.jpg/300px-PSM_V46_D665_Helen_Keller_and_her_teacher.jpg?resize=286%2C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upload.wikimedia.org/wikipedia/commons/thumb/b/bb/PSM_V46_D665_Helen_Keller_and_her_teacher.jpg/300px-PSM_V46_D665_Helen_Keller_and_her_teacher.jpg?resize=286%2C28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56613" cy="1365385"/>
                    </a:xfrm>
                    <a:prstGeom prst="rect">
                      <a:avLst/>
                    </a:prstGeom>
                    <a:noFill/>
                    <a:ln>
                      <a:noFill/>
                    </a:ln>
                  </pic:spPr>
                </pic:pic>
              </a:graphicData>
            </a:graphic>
          </wp:inline>
        </w:drawing>
      </w:r>
      <w:r>
        <w:rPr>
          <w:noProof/>
          <w:lang w:eastAsia="en-US"/>
        </w:rPr>
        <w:drawing>
          <wp:inline distT="0" distB="0" distL="0" distR="0" wp14:anchorId="6EEAFD7B" wp14:editId="480B4D2C">
            <wp:extent cx="1051904" cy="1360466"/>
            <wp:effectExtent l="0" t="0" r="0" b="0"/>
            <wp:docPr id="10" name="Picture 10" descr="https://troop6613129.files.wordpress.com/2011/10/girl-scouts_500x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roop6613129.files.wordpress.com/2011/10/girl-scouts_500x62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2981" cy="1361859"/>
                    </a:xfrm>
                    <a:prstGeom prst="rect">
                      <a:avLst/>
                    </a:prstGeom>
                    <a:noFill/>
                    <a:ln>
                      <a:noFill/>
                    </a:ln>
                  </pic:spPr>
                </pic:pic>
              </a:graphicData>
            </a:graphic>
          </wp:inline>
        </w:drawing>
      </w:r>
      <w:r>
        <w:rPr>
          <w:noProof/>
          <w:lang w:eastAsia="en-US"/>
        </w:rPr>
        <w:drawing>
          <wp:inline distT="0" distB="0" distL="0" distR="0" wp14:anchorId="57877E30" wp14:editId="0400D600">
            <wp:extent cx="1012797" cy="1361287"/>
            <wp:effectExtent l="0" t="0" r="0" b="0"/>
            <wp:docPr id="11" name="Picture 11" descr="http://briandbuckleydotcom.files.wordpress.com/2011/12/rosa-par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riandbuckleydotcom.files.wordpress.com/2011/12/rosa-park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13834" cy="1362680"/>
                    </a:xfrm>
                    <a:prstGeom prst="rect">
                      <a:avLst/>
                    </a:prstGeom>
                    <a:noFill/>
                    <a:ln>
                      <a:noFill/>
                    </a:ln>
                  </pic:spPr>
                </pic:pic>
              </a:graphicData>
            </a:graphic>
          </wp:inline>
        </w:drawing>
      </w:r>
      <w:r>
        <w:rPr>
          <w:noProof/>
          <w:lang w:eastAsia="en-US"/>
        </w:rPr>
        <w:drawing>
          <wp:inline distT="0" distB="0" distL="0" distR="0" wp14:anchorId="655383E4" wp14:editId="4FF7B119">
            <wp:extent cx="928150" cy="1359350"/>
            <wp:effectExtent l="0" t="0" r="5715" b="0"/>
            <wp:docPr id="14" name="Picture 14" descr="http://upload.wikimedia.org/wikipedia/commons/7/79/Nellie_B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upload.wikimedia.org/wikipedia/commons/7/79/Nellie_Bly.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29475" cy="1361291"/>
                    </a:xfrm>
                    <a:prstGeom prst="rect">
                      <a:avLst/>
                    </a:prstGeom>
                    <a:noFill/>
                    <a:ln>
                      <a:noFill/>
                    </a:ln>
                  </pic:spPr>
                </pic:pic>
              </a:graphicData>
            </a:graphic>
          </wp:inline>
        </w:drawing>
      </w:r>
      <w:r>
        <w:rPr>
          <w:noProof/>
          <w:lang w:eastAsia="en-US"/>
        </w:rPr>
        <w:drawing>
          <wp:inline distT="0" distB="0" distL="0" distR="0" wp14:anchorId="743F328F" wp14:editId="37839082">
            <wp:extent cx="1127531" cy="1354412"/>
            <wp:effectExtent l="0" t="0" r="0" b="0"/>
            <wp:docPr id="23" name="Picture 23" descr="https://s-media-cache-ak0.pinimg.com/564x/49/7a/b5/497ab561fad207fa2e436a9a6a35ef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media-cache-ak0.pinimg.com/564x/49/7a/b5/497ab561fad207fa2e436a9a6a35ef2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34471" cy="1362749"/>
                    </a:xfrm>
                    <a:prstGeom prst="rect">
                      <a:avLst/>
                    </a:prstGeom>
                    <a:noFill/>
                    <a:ln>
                      <a:noFill/>
                    </a:ln>
                  </pic:spPr>
                </pic:pic>
              </a:graphicData>
            </a:graphic>
          </wp:inline>
        </w:drawing>
      </w:r>
    </w:p>
    <w:p w:rsidR="00142617" w:rsidRPr="00142617" w:rsidRDefault="00142617" w:rsidP="00142617">
      <w:pPr>
        <w:spacing w:line="276" w:lineRule="auto"/>
        <w:jc w:val="left"/>
        <w:rPr>
          <w:rFonts w:asciiTheme="minorHAnsi" w:eastAsiaTheme="minorHAnsi" w:hAnsiTheme="minorHAnsi" w:cstheme="minorBidi"/>
          <w:b/>
          <w:sz w:val="18"/>
          <w:szCs w:val="18"/>
          <w:lang w:eastAsia="en-US"/>
        </w:rPr>
      </w:pPr>
      <w:r w:rsidRPr="00142617">
        <w:rPr>
          <w:rFonts w:asciiTheme="minorHAnsi" w:eastAsiaTheme="minorHAnsi" w:hAnsiTheme="minorHAnsi" w:cstheme="minorBidi"/>
          <w:b/>
          <w:sz w:val="18"/>
          <w:szCs w:val="18"/>
          <w:lang w:eastAsia="en-US"/>
        </w:rPr>
        <w:t xml:space="preserve">       </w:t>
      </w:r>
      <w:r>
        <w:rPr>
          <w:rFonts w:asciiTheme="minorHAnsi" w:eastAsiaTheme="minorHAnsi" w:hAnsiTheme="minorHAnsi" w:cstheme="minorBidi"/>
          <w:b/>
          <w:sz w:val="18"/>
          <w:szCs w:val="18"/>
          <w:lang w:eastAsia="en-US"/>
        </w:rPr>
        <w:t xml:space="preserve">               </w:t>
      </w:r>
      <w:r w:rsidRPr="00142617">
        <w:rPr>
          <w:rFonts w:asciiTheme="minorHAnsi" w:eastAsiaTheme="minorHAnsi" w:hAnsiTheme="minorHAnsi" w:cstheme="minorBidi"/>
          <w:b/>
          <w:sz w:val="18"/>
          <w:szCs w:val="18"/>
          <w:lang w:eastAsia="en-US"/>
        </w:rPr>
        <w:t xml:space="preserve">Anne Sullivan &amp; Helen Keller  </w:t>
      </w:r>
      <w:r>
        <w:rPr>
          <w:rFonts w:asciiTheme="minorHAnsi" w:eastAsiaTheme="minorHAnsi" w:hAnsiTheme="minorHAnsi" w:cstheme="minorBidi"/>
          <w:b/>
          <w:sz w:val="18"/>
          <w:szCs w:val="18"/>
          <w:lang w:eastAsia="en-US"/>
        </w:rPr>
        <w:t xml:space="preserve">    Juliette Gordon Low</w:t>
      </w:r>
      <w:r w:rsidRPr="00142617">
        <w:rPr>
          <w:rFonts w:asciiTheme="minorHAnsi" w:eastAsiaTheme="minorHAnsi" w:hAnsiTheme="minorHAnsi" w:cstheme="minorBidi"/>
          <w:b/>
          <w:sz w:val="18"/>
          <w:szCs w:val="18"/>
          <w:lang w:eastAsia="en-US"/>
        </w:rPr>
        <w:t xml:space="preserve">      </w:t>
      </w:r>
      <w:r>
        <w:rPr>
          <w:rFonts w:asciiTheme="minorHAnsi" w:eastAsiaTheme="minorHAnsi" w:hAnsiTheme="minorHAnsi" w:cstheme="minorBidi"/>
          <w:b/>
          <w:sz w:val="18"/>
          <w:szCs w:val="18"/>
          <w:lang w:eastAsia="en-US"/>
        </w:rPr>
        <w:t xml:space="preserve">     Ros</w:t>
      </w:r>
      <w:r w:rsidR="00027283">
        <w:rPr>
          <w:rFonts w:asciiTheme="minorHAnsi" w:eastAsiaTheme="minorHAnsi" w:hAnsiTheme="minorHAnsi" w:cstheme="minorBidi"/>
          <w:b/>
          <w:sz w:val="18"/>
          <w:szCs w:val="18"/>
          <w:lang w:eastAsia="en-US"/>
        </w:rPr>
        <w:t>a</w:t>
      </w:r>
      <w:r>
        <w:rPr>
          <w:rFonts w:asciiTheme="minorHAnsi" w:eastAsiaTheme="minorHAnsi" w:hAnsiTheme="minorHAnsi" w:cstheme="minorBidi"/>
          <w:b/>
          <w:sz w:val="18"/>
          <w:szCs w:val="18"/>
          <w:lang w:eastAsia="en-US"/>
        </w:rPr>
        <w:t xml:space="preserve"> Parks             </w:t>
      </w:r>
      <w:r w:rsidRPr="00142617">
        <w:rPr>
          <w:rFonts w:asciiTheme="minorHAnsi" w:eastAsiaTheme="minorHAnsi" w:hAnsiTheme="minorHAnsi" w:cstheme="minorBidi"/>
          <w:b/>
          <w:sz w:val="18"/>
          <w:szCs w:val="18"/>
          <w:lang w:eastAsia="en-US"/>
        </w:rPr>
        <w:t xml:space="preserve">     Nellie Bly</w:t>
      </w:r>
      <w:r>
        <w:rPr>
          <w:rFonts w:asciiTheme="minorHAnsi" w:eastAsiaTheme="minorHAnsi" w:hAnsiTheme="minorHAnsi" w:cstheme="minorBidi"/>
          <w:b/>
          <w:sz w:val="18"/>
          <w:szCs w:val="18"/>
          <w:lang w:eastAsia="en-US"/>
        </w:rPr>
        <w:tab/>
      </w:r>
      <w:r w:rsidRPr="00142617">
        <w:rPr>
          <w:rFonts w:asciiTheme="minorHAnsi" w:eastAsiaTheme="minorHAnsi" w:hAnsiTheme="minorHAnsi" w:cstheme="minorBidi"/>
          <w:b/>
          <w:sz w:val="18"/>
          <w:szCs w:val="18"/>
          <w:lang w:eastAsia="en-US"/>
        </w:rPr>
        <w:t>Sandra Day O’Conner</w:t>
      </w:r>
    </w:p>
    <w:p w:rsidR="00142617" w:rsidRPr="00142617" w:rsidRDefault="00142617" w:rsidP="00142617">
      <w:pPr>
        <w:spacing w:line="276" w:lineRule="auto"/>
        <w:rPr>
          <w:rFonts w:asciiTheme="minorHAnsi" w:eastAsiaTheme="minorHAnsi" w:hAnsiTheme="minorHAnsi" w:cstheme="minorBidi"/>
          <w:b/>
          <w:sz w:val="22"/>
          <w:szCs w:val="22"/>
          <w:lang w:eastAsia="en-US"/>
        </w:rPr>
      </w:pPr>
    </w:p>
    <w:p w:rsidR="00142617" w:rsidRPr="00EA5716" w:rsidRDefault="00142617" w:rsidP="00142617">
      <w:pPr>
        <w:spacing w:after="200" w:line="276" w:lineRule="auto"/>
        <w:rPr>
          <w:rFonts w:asciiTheme="minorHAnsi" w:eastAsiaTheme="minorHAnsi" w:hAnsiTheme="minorHAnsi" w:cstheme="minorBidi"/>
          <w:b/>
          <w:sz w:val="32"/>
          <w:szCs w:val="32"/>
          <w:u w:val="single"/>
          <w:lang w:eastAsia="en-US"/>
        </w:rPr>
      </w:pPr>
      <w:r w:rsidRPr="00EA5716">
        <w:rPr>
          <w:rFonts w:asciiTheme="minorHAnsi" w:eastAsiaTheme="minorHAnsi" w:hAnsiTheme="minorHAnsi" w:cstheme="minorBidi"/>
          <w:b/>
          <w:sz w:val="32"/>
          <w:szCs w:val="32"/>
          <w:u w:val="single"/>
          <w:lang w:eastAsia="en-US"/>
        </w:rPr>
        <w:t>FAMOUS WOMEN IN HISTORY</w:t>
      </w:r>
    </w:p>
    <w:p w:rsidR="00142617" w:rsidRPr="00EA5716" w:rsidRDefault="00142617" w:rsidP="00142617">
      <w:pPr>
        <w:spacing w:after="200" w:line="276" w:lineRule="auto"/>
        <w:rPr>
          <w:rFonts w:asciiTheme="minorHAnsi" w:eastAsiaTheme="minorHAnsi" w:hAnsiTheme="minorHAnsi" w:cstheme="minorBidi"/>
          <w:b/>
          <w:sz w:val="32"/>
          <w:szCs w:val="32"/>
          <w:lang w:eastAsia="en-US"/>
        </w:rPr>
      </w:pPr>
      <w:r w:rsidRPr="00EA5716">
        <w:rPr>
          <w:rFonts w:asciiTheme="minorHAnsi" w:eastAsiaTheme="minorHAnsi" w:hAnsiTheme="minorHAnsi" w:cstheme="minorBidi"/>
          <w:b/>
          <w:sz w:val="32"/>
          <w:szCs w:val="32"/>
          <w:lang w:eastAsia="en-US"/>
        </w:rPr>
        <w:t>IN HONOR OF “NATIONAL WOMEN IN HISTORY MONTH” DURING THE MONTH OF MARCH, WE ARE HONORING SIX AMAZING WOMEN OF THE PAST WHO MADE THEIR MARK IN AMERICAN HISTORY.  YOU ARE CORDIALLY INVITED TO “MEET” THESE WOMEN AND HEAR THEIR STORIES THROUGH THE VOICES OF SIX LOCAL, AMAZING WOMEN OF THE PRESENT:  DORIS CALLAN, REBECCA CANNON, DANIELLE PAPPALARDO, GAYLE FISHER, JOANNE KEILLOR AND KELLY ESKEW.</w:t>
      </w:r>
    </w:p>
    <w:p w:rsidR="00142617" w:rsidRPr="00EA5716" w:rsidRDefault="00142617" w:rsidP="006B217E">
      <w:pPr>
        <w:spacing w:line="276" w:lineRule="auto"/>
        <w:rPr>
          <w:rFonts w:asciiTheme="minorHAnsi" w:eastAsiaTheme="minorHAnsi" w:hAnsiTheme="minorHAnsi" w:cstheme="minorBidi"/>
          <w:b/>
          <w:sz w:val="32"/>
          <w:szCs w:val="32"/>
          <w:lang w:eastAsia="en-US"/>
        </w:rPr>
      </w:pPr>
      <w:r w:rsidRPr="00EA5716">
        <w:rPr>
          <w:rFonts w:asciiTheme="minorHAnsi" w:eastAsiaTheme="minorHAnsi" w:hAnsiTheme="minorHAnsi" w:cstheme="minorBidi"/>
          <w:b/>
          <w:sz w:val="32"/>
          <w:szCs w:val="32"/>
          <w:lang w:eastAsia="en-US"/>
        </w:rPr>
        <w:t>LOCATION:  Pine Bush Area Library Community Center</w:t>
      </w:r>
    </w:p>
    <w:p w:rsidR="00142617" w:rsidRPr="00EA5716" w:rsidRDefault="00142617" w:rsidP="006B217E">
      <w:pPr>
        <w:spacing w:line="276" w:lineRule="auto"/>
        <w:rPr>
          <w:rFonts w:asciiTheme="minorHAnsi" w:eastAsiaTheme="minorHAnsi" w:hAnsiTheme="minorHAnsi" w:cstheme="minorBidi"/>
          <w:b/>
          <w:sz w:val="32"/>
          <w:szCs w:val="32"/>
          <w:u w:val="single"/>
          <w:lang w:eastAsia="en-US"/>
        </w:rPr>
      </w:pPr>
      <w:r w:rsidRPr="00EA5716">
        <w:rPr>
          <w:rFonts w:asciiTheme="minorHAnsi" w:eastAsiaTheme="minorHAnsi" w:hAnsiTheme="minorHAnsi" w:cstheme="minorBidi"/>
          <w:b/>
          <w:sz w:val="32"/>
          <w:szCs w:val="32"/>
          <w:u w:val="single"/>
          <w:lang w:eastAsia="en-US"/>
        </w:rPr>
        <w:t>Date &amp; Time:  Tuesday, March 19 at 4:00 PM</w:t>
      </w:r>
    </w:p>
    <w:p w:rsidR="00EA5716" w:rsidRDefault="00142617" w:rsidP="006B217E">
      <w:pPr>
        <w:spacing w:line="276" w:lineRule="auto"/>
        <w:rPr>
          <w:rFonts w:asciiTheme="minorHAnsi" w:eastAsiaTheme="minorHAnsi" w:hAnsiTheme="minorHAnsi" w:cstheme="minorBidi"/>
          <w:b/>
          <w:sz w:val="32"/>
          <w:szCs w:val="32"/>
          <w:u w:val="single"/>
          <w:lang w:eastAsia="en-US"/>
        </w:rPr>
      </w:pPr>
      <w:r w:rsidRPr="00EA5716">
        <w:rPr>
          <w:rFonts w:asciiTheme="minorHAnsi" w:eastAsiaTheme="minorHAnsi" w:hAnsiTheme="minorHAnsi" w:cstheme="minorBidi"/>
          <w:b/>
          <w:sz w:val="32"/>
          <w:szCs w:val="32"/>
          <w:u w:val="single"/>
          <w:lang w:eastAsia="en-US"/>
        </w:rPr>
        <w:t xml:space="preserve">(YOU MUST REGISTER by Calling the Library at 744-4265, Ext. 2.  </w:t>
      </w:r>
    </w:p>
    <w:p w:rsidR="00142617" w:rsidRPr="00EA5716" w:rsidRDefault="00142617" w:rsidP="006B217E">
      <w:pPr>
        <w:spacing w:line="276" w:lineRule="auto"/>
        <w:rPr>
          <w:rFonts w:asciiTheme="minorHAnsi" w:eastAsiaTheme="minorHAnsi" w:hAnsiTheme="minorHAnsi" w:cstheme="minorBidi"/>
          <w:b/>
          <w:sz w:val="32"/>
          <w:szCs w:val="32"/>
          <w:u w:val="single"/>
          <w:lang w:eastAsia="en-US"/>
        </w:rPr>
      </w:pPr>
      <w:r w:rsidRPr="00EA5716">
        <w:rPr>
          <w:rFonts w:asciiTheme="minorHAnsi" w:eastAsiaTheme="minorHAnsi" w:hAnsiTheme="minorHAnsi" w:cstheme="minorBidi"/>
          <w:b/>
          <w:sz w:val="32"/>
          <w:szCs w:val="32"/>
          <w:u w:val="single"/>
          <w:lang w:eastAsia="en-US"/>
        </w:rPr>
        <w:t>SEATING IS LIMITED.</w:t>
      </w:r>
    </w:p>
    <w:p w:rsidR="00BD6A08" w:rsidRPr="00F75647" w:rsidRDefault="00BD6A08" w:rsidP="006B217E">
      <w:pPr>
        <w:spacing w:line="276" w:lineRule="auto"/>
        <w:rPr>
          <w:rFonts w:asciiTheme="minorHAnsi" w:eastAsiaTheme="minorHAnsi" w:hAnsiTheme="minorHAnsi" w:cstheme="minorBidi"/>
          <w:b/>
          <w:u w:val="single"/>
          <w:lang w:eastAsia="en-US"/>
        </w:rPr>
      </w:pPr>
    </w:p>
    <w:p w:rsidR="00D66534" w:rsidRDefault="00142617" w:rsidP="00D66534">
      <w:pPr>
        <w:rPr>
          <w:rFonts w:ascii="Calibri" w:hAnsi="Calibri" w:cs="Calibri"/>
          <w:b/>
          <w:sz w:val="36"/>
          <w:szCs w:val="36"/>
        </w:rPr>
      </w:pPr>
      <w:r>
        <w:rPr>
          <w:noProof/>
          <w:lang w:eastAsia="en-US"/>
        </w:rPr>
        <w:drawing>
          <wp:inline distT="0" distB="0" distL="0" distR="0" wp14:anchorId="1AA28359" wp14:editId="6795A72D">
            <wp:extent cx="1904233" cy="680643"/>
            <wp:effectExtent l="0" t="0" r="1270" b="5715"/>
            <wp:docPr id="27" name="Picture 27" descr="Image result for mah jon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h jong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03780" cy="680481"/>
                    </a:xfrm>
                    <a:prstGeom prst="rect">
                      <a:avLst/>
                    </a:prstGeom>
                    <a:noFill/>
                    <a:ln>
                      <a:noFill/>
                    </a:ln>
                  </pic:spPr>
                </pic:pic>
              </a:graphicData>
            </a:graphic>
          </wp:inline>
        </w:drawing>
      </w:r>
    </w:p>
    <w:p w:rsidR="00142617" w:rsidRPr="00142617" w:rsidRDefault="00142617" w:rsidP="00142617">
      <w:pPr>
        <w:spacing w:after="200" w:line="276" w:lineRule="auto"/>
        <w:rPr>
          <w:rFonts w:asciiTheme="minorHAnsi" w:eastAsiaTheme="minorHAnsi" w:hAnsiTheme="minorHAnsi" w:cstheme="minorHAnsi"/>
          <w:b/>
          <w:sz w:val="32"/>
          <w:szCs w:val="32"/>
          <w:u w:val="single"/>
          <w:lang w:eastAsia="en-US"/>
        </w:rPr>
      </w:pPr>
      <w:r w:rsidRPr="00142617">
        <w:rPr>
          <w:rFonts w:asciiTheme="minorHAnsi" w:eastAsiaTheme="minorHAnsi" w:hAnsiTheme="minorHAnsi" w:cstheme="minorHAnsi"/>
          <w:b/>
          <w:sz w:val="32"/>
          <w:szCs w:val="32"/>
          <w:u w:val="single"/>
          <w:lang w:eastAsia="en-US"/>
        </w:rPr>
        <w:t>SATURDAY MAH JONG</w:t>
      </w:r>
      <w:r w:rsidR="002F7BFB">
        <w:rPr>
          <w:rFonts w:asciiTheme="minorHAnsi" w:eastAsiaTheme="minorHAnsi" w:hAnsiTheme="minorHAnsi" w:cstheme="minorHAnsi"/>
          <w:b/>
          <w:sz w:val="32"/>
          <w:szCs w:val="32"/>
          <w:u w:val="single"/>
          <w:lang w:eastAsia="en-US"/>
        </w:rPr>
        <w:t>G</w:t>
      </w:r>
    </w:p>
    <w:p w:rsidR="00142617" w:rsidRPr="00EA5716" w:rsidRDefault="00142617" w:rsidP="004C2A0E">
      <w:pPr>
        <w:spacing w:line="276" w:lineRule="auto"/>
        <w:rPr>
          <w:rFonts w:asciiTheme="minorHAnsi" w:eastAsiaTheme="minorHAnsi" w:hAnsiTheme="minorHAnsi" w:cstheme="minorHAnsi"/>
          <w:b/>
          <w:sz w:val="28"/>
          <w:szCs w:val="28"/>
          <w:lang w:eastAsia="en-US"/>
        </w:rPr>
      </w:pPr>
      <w:r w:rsidRPr="00EA5716">
        <w:rPr>
          <w:rFonts w:asciiTheme="minorHAnsi" w:eastAsiaTheme="minorHAnsi" w:hAnsiTheme="minorHAnsi" w:cstheme="minorHAnsi"/>
          <w:b/>
          <w:sz w:val="28"/>
          <w:szCs w:val="28"/>
          <w:lang w:eastAsia="en-US"/>
        </w:rPr>
        <w:t>JOIN US FOR “ONCE-A-MONTH” SATURDAY</w:t>
      </w:r>
    </w:p>
    <w:p w:rsidR="00142617" w:rsidRPr="00EA5716" w:rsidRDefault="00142617" w:rsidP="004C2A0E">
      <w:pPr>
        <w:spacing w:line="276" w:lineRule="auto"/>
        <w:rPr>
          <w:rFonts w:asciiTheme="minorHAnsi" w:eastAsiaTheme="minorHAnsi" w:hAnsiTheme="minorHAnsi" w:cstheme="minorHAnsi"/>
          <w:b/>
          <w:sz w:val="28"/>
          <w:szCs w:val="28"/>
          <w:lang w:eastAsia="en-US"/>
        </w:rPr>
      </w:pPr>
      <w:r w:rsidRPr="00EA5716">
        <w:rPr>
          <w:rFonts w:asciiTheme="minorHAnsi" w:eastAsiaTheme="minorHAnsi" w:hAnsiTheme="minorHAnsi" w:cstheme="minorHAnsi"/>
          <w:b/>
          <w:sz w:val="28"/>
          <w:szCs w:val="28"/>
          <w:lang w:eastAsia="en-US"/>
        </w:rPr>
        <w:t xml:space="preserve"> MAH JONG</w:t>
      </w:r>
      <w:r w:rsidR="002F7BFB" w:rsidRPr="00EA5716">
        <w:rPr>
          <w:rFonts w:asciiTheme="minorHAnsi" w:eastAsiaTheme="minorHAnsi" w:hAnsiTheme="minorHAnsi" w:cstheme="minorHAnsi"/>
          <w:b/>
          <w:sz w:val="28"/>
          <w:szCs w:val="28"/>
          <w:lang w:eastAsia="en-US"/>
        </w:rPr>
        <w:t>G</w:t>
      </w:r>
      <w:r w:rsidR="00F75647" w:rsidRPr="00EA5716">
        <w:rPr>
          <w:rFonts w:asciiTheme="minorHAnsi" w:eastAsiaTheme="minorHAnsi" w:hAnsiTheme="minorHAnsi" w:cstheme="minorHAnsi"/>
          <w:b/>
          <w:sz w:val="28"/>
          <w:szCs w:val="28"/>
          <w:lang w:eastAsia="en-US"/>
        </w:rPr>
        <w:t xml:space="preserve"> </w:t>
      </w:r>
      <w:r w:rsidRPr="00EA5716">
        <w:rPr>
          <w:rFonts w:asciiTheme="minorHAnsi" w:eastAsiaTheme="minorHAnsi" w:hAnsiTheme="minorHAnsi" w:cstheme="minorHAnsi"/>
          <w:b/>
          <w:sz w:val="28"/>
          <w:szCs w:val="28"/>
          <w:lang w:eastAsia="en-US"/>
        </w:rPr>
        <w:t>AT THE</w:t>
      </w:r>
    </w:p>
    <w:p w:rsidR="00142617" w:rsidRPr="00EA5716" w:rsidRDefault="00142617" w:rsidP="004C2A0E">
      <w:pPr>
        <w:spacing w:line="276" w:lineRule="auto"/>
        <w:rPr>
          <w:rFonts w:asciiTheme="minorHAnsi" w:eastAsiaTheme="minorHAnsi" w:hAnsiTheme="minorHAnsi" w:cstheme="minorHAnsi"/>
          <w:b/>
          <w:sz w:val="28"/>
          <w:szCs w:val="28"/>
          <w:lang w:eastAsia="en-US"/>
        </w:rPr>
      </w:pPr>
      <w:r w:rsidRPr="00EA5716">
        <w:rPr>
          <w:rFonts w:asciiTheme="minorHAnsi" w:eastAsiaTheme="minorHAnsi" w:hAnsiTheme="minorHAnsi" w:cstheme="minorHAnsi"/>
          <w:b/>
          <w:sz w:val="28"/>
          <w:szCs w:val="28"/>
          <w:lang w:eastAsia="en-US"/>
        </w:rPr>
        <w:t>PINE BUSH AREA LIBRARY COMMUNTY CENTER SATURDAY, MARCH 23</w:t>
      </w:r>
      <w:r w:rsidRPr="00EA5716">
        <w:rPr>
          <w:rFonts w:asciiTheme="minorHAnsi" w:eastAsiaTheme="minorHAnsi" w:hAnsiTheme="minorHAnsi" w:cstheme="minorHAnsi"/>
          <w:b/>
          <w:sz w:val="28"/>
          <w:szCs w:val="28"/>
          <w:vertAlign w:val="superscript"/>
          <w:lang w:eastAsia="en-US"/>
        </w:rPr>
        <w:t>rd</w:t>
      </w:r>
      <w:r w:rsidRPr="00EA5716">
        <w:rPr>
          <w:rFonts w:asciiTheme="minorHAnsi" w:eastAsiaTheme="minorHAnsi" w:hAnsiTheme="minorHAnsi" w:cstheme="minorHAnsi"/>
          <w:b/>
          <w:sz w:val="28"/>
          <w:szCs w:val="28"/>
          <w:lang w:eastAsia="en-US"/>
        </w:rPr>
        <w:t xml:space="preserve"> - 10 AM TO 12 PM</w:t>
      </w:r>
    </w:p>
    <w:p w:rsidR="004C2A0E" w:rsidRPr="00EA5716" w:rsidRDefault="00142617" w:rsidP="004C2A0E">
      <w:pPr>
        <w:spacing w:line="276" w:lineRule="auto"/>
        <w:rPr>
          <w:rFonts w:asciiTheme="minorHAnsi" w:eastAsiaTheme="minorHAnsi" w:hAnsiTheme="minorHAnsi" w:cstheme="minorHAnsi"/>
          <w:b/>
          <w:sz w:val="28"/>
          <w:szCs w:val="28"/>
          <w:lang w:eastAsia="en-US"/>
        </w:rPr>
      </w:pPr>
      <w:r w:rsidRPr="00EA5716">
        <w:rPr>
          <w:rFonts w:asciiTheme="minorHAnsi" w:eastAsiaTheme="minorHAnsi" w:hAnsiTheme="minorHAnsi" w:cstheme="minorHAnsi"/>
          <w:b/>
          <w:sz w:val="28"/>
          <w:szCs w:val="28"/>
          <w:lang w:eastAsia="en-US"/>
        </w:rPr>
        <w:t>*BRING YOUR OWN MAH JONG</w:t>
      </w:r>
      <w:r w:rsidR="000620C4">
        <w:rPr>
          <w:rFonts w:asciiTheme="minorHAnsi" w:eastAsiaTheme="minorHAnsi" w:hAnsiTheme="minorHAnsi" w:cstheme="minorHAnsi"/>
          <w:b/>
          <w:sz w:val="28"/>
          <w:szCs w:val="28"/>
          <w:lang w:eastAsia="en-US"/>
        </w:rPr>
        <w:t>G</w:t>
      </w:r>
      <w:r w:rsidRPr="00EA5716">
        <w:rPr>
          <w:rFonts w:asciiTheme="minorHAnsi" w:eastAsiaTheme="minorHAnsi" w:hAnsiTheme="minorHAnsi" w:cstheme="minorHAnsi"/>
          <w:b/>
          <w:sz w:val="28"/>
          <w:szCs w:val="28"/>
          <w:lang w:eastAsia="en-US"/>
        </w:rPr>
        <w:t xml:space="preserve"> SET OR USE ONE OF OURS.  </w:t>
      </w:r>
    </w:p>
    <w:p w:rsidR="00142617" w:rsidRPr="00EA5716" w:rsidRDefault="004C2A0E" w:rsidP="004C2A0E">
      <w:pPr>
        <w:spacing w:line="276" w:lineRule="auto"/>
        <w:jc w:val="both"/>
        <w:rPr>
          <w:rFonts w:asciiTheme="minorHAnsi" w:eastAsiaTheme="minorHAnsi" w:hAnsiTheme="minorHAnsi" w:cstheme="minorHAnsi"/>
          <w:b/>
          <w:sz w:val="28"/>
          <w:szCs w:val="28"/>
          <w:lang w:eastAsia="en-US"/>
        </w:rPr>
      </w:pPr>
      <w:r w:rsidRPr="00EA5716">
        <w:rPr>
          <w:rFonts w:asciiTheme="minorHAnsi" w:eastAsiaTheme="minorHAnsi" w:hAnsiTheme="minorHAnsi" w:cstheme="minorHAnsi"/>
          <w:b/>
          <w:sz w:val="28"/>
          <w:szCs w:val="28"/>
          <w:lang w:eastAsia="en-US"/>
        </w:rPr>
        <w:t xml:space="preserve">                                                           </w:t>
      </w:r>
      <w:r w:rsidR="00142617" w:rsidRPr="00EA5716">
        <w:rPr>
          <w:rFonts w:asciiTheme="minorHAnsi" w:eastAsiaTheme="minorHAnsi" w:hAnsiTheme="minorHAnsi" w:cstheme="minorHAnsi"/>
          <w:b/>
          <w:sz w:val="28"/>
          <w:szCs w:val="28"/>
          <w:lang w:eastAsia="en-US"/>
        </w:rPr>
        <w:t>INSTRUCTION AVAILABLE</w:t>
      </w:r>
      <w:r w:rsidRPr="00EA5716">
        <w:rPr>
          <w:rFonts w:asciiTheme="minorHAnsi" w:eastAsiaTheme="minorHAnsi" w:hAnsiTheme="minorHAnsi" w:cstheme="minorHAnsi"/>
          <w:b/>
          <w:sz w:val="28"/>
          <w:szCs w:val="28"/>
          <w:lang w:eastAsia="en-US"/>
        </w:rPr>
        <w:t xml:space="preserve"> </w:t>
      </w:r>
      <w:r w:rsidR="00142617" w:rsidRPr="00EA5716">
        <w:rPr>
          <w:rFonts w:asciiTheme="minorHAnsi" w:eastAsiaTheme="minorHAnsi" w:hAnsiTheme="minorHAnsi" w:cstheme="minorHAnsi"/>
          <w:b/>
          <w:sz w:val="28"/>
          <w:szCs w:val="28"/>
          <w:lang w:eastAsia="en-US"/>
        </w:rPr>
        <w:t>FOR BEGINNERS*</w:t>
      </w:r>
    </w:p>
    <w:p w:rsidR="00142617" w:rsidRPr="00EA5716" w:rsidRDefault="00142617" w:rsidP="004C2A0E">
      <w:pPr>
        <w:spacing w:line="276" w:lineRule="auto"/>
        <w:rPr>
          <w:rFonts w:asciiTheme="minorHAnsi" w:eastAsiaTheme="minorHAnsi" w:hAnsiTheme="minorHAnsi" w:cstheme="minorHAnsi"/>
          <w:b/>
          <w:sz w:val="28"/>
          <w:szCs w:val="28"/>
          <w:u w:val="single"/>
          <w:lang w:eastAsia="en-US"/>
        </w:rPr>
      </w:pPr>
      <w:r w:rsidRPr="00EA5716">
        <w:rPr>
          <w:rFonts w:asciiTheme="minorHAnsi" w:eastAsiaTheme="minorHAnsi" w:hAnsiTheme="minorHAnsi" w:cstheme="minorHAnsi"/>
          <w:b/>
          <w:sz w:val="28"/>
          <w:szCs w:val="28"/>
          <w:u w:val="single"/>
          <w:lang w:eastAsia="en-US"/>
        </w:rPr>
        <w:t>Please Register.  Call 744-4265, Ext. 2.</w:t>
      </w:r>
    </w:p>
    <w:p w:rsidR="00574055" w:rsidRPr="00574055" w:rsidRDefault="00574055" w:rsidP="004C2A0E">
      <w:pPr>
        <w:spacing w:line="276" w:lineRule="auto"/>
        <w:rPr>
          <w:rFonts w:asciiTheme="minorHAnsi" w:eastAsiaTheme="minorHAnsi" w:hAnsiTheme="minorHAnsi" w:cstheme="minorHAnsi"/>
          <w:b/>
          <w:lang w:eastAsia="en-US"/>
        </w:rPr>
      </w:pPr>
      <w:r w:rsidRPr="00574055">
        <w:rPr>
          <w:rFonts w:asciiTheme="minorHAnsi" w:eastAsiaTheme="minorHAnsi" w:hAnsiTheme="minorHAnsi" w:cstheme="minorHAnsi"/>
          <w:b/>
          <w:lang w:eastAsia="en-US"/>
        </w:rPr>
        <w:t>************************************************************</w:t>
      </w:r>
    </w:p>
    <w:p w:rsidR="007A1AD4" w:rsidRDefault="007A1AD4" w:rsidP="00D66534">
      <w:pPr>
        <w:rPr>
          <w:rFonts w:ascii="Calibri" w:hAnsi="Calibri" w:cs="Calibri"/>
          <w:b/>
          <w:sz w:val="28"/>
          <w:szCs w:val="28"/>
        </w:rPr>
      </w:pPr>
      <w:r>
        <w:rPr>
          <w:noProof/>
          <w:lang w:eastAsia="en-US"/>
        </w:rPr>
        <w:lastRenderedPageBreak/>
        <w:drawing>
          <wp:inline distT="0" distB="0" distL="0" distR="0" wp14:anchorId="19F083CF" wp14:editId="68EAD29A">
            <wp:extent cx="1244409" cy="1265149"/>
            <wp:effectExtent l="0" t="0" r="0" b="0"/>
            <wp:docPr id="31" name="Picture 31" descr="Image result for relig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eligion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46283" cy="1267054"/>
                    </a:xfrm>
                    <a:prstGeom prst="rect">
                      <a:avLst/>
                    </a:prstGeom>
                    <a:noFill/>
                    <a:ln>
                      <a:noFill/>
                    </a:ln>
                  </pic:spPr>
                </pic:pic>
              </a:graphicData>
            </a:graphic>
          </wp:inline>
        </w:drawing>
      </w:r>
    </w:p>
    <w:p w:rsidR="007A1AD4" w:rsidRPr="003641C2" w:rsidRDefault="00F75647" w:rsidP="00D66534">
      <w:pPr>
        <w:rPr>
          <w:rFonts w:ascii="Calibri" w:hAnsi="Calibri" w:cs="Calibri"/>
          <w:b/>
          <w:sz w:val="36"/>
          <w:szCs w:val="36"/>
          <w:u w:val="single"/>
        </w:rPr>
      </w:pPr>
      <w:r w:rsidRPr="003641C2">
        <w:rPr>
          <w:rFonts w:ascii="Calibri" w:hAnsi="Calibri" w:cs="Calibri"/>
          <w:b/>
          <w:sz w:val="36"/>
          <w:szCs w:val="36"/>
          <w:u w:val="single"/>
        </w:rPr>
        <w:t xml:space="preserve">THE ORIGINS OF THE </w:t>
      </w:r>
      <w:r w:rsidR="00EB30D9" w:rsidRPr="003641C2">
        <w:rPr>
          <w:rFonts w:ascii="Calibri" w:hAnsi="Calibri" w:cs="Calibri"/>
          <w:b/>
          <w:sz w:val="36"/>
          <w:szCs w:val="36"/>
          <w:u w:val="single"/>
        </w:rPr>
        <w:t xml:space="preserve">WORLD’S </w:t>
      </w:r>
      <w:r w:rsidR="001C20EE" w:rsidRPr="003641C2">
        <w:rPr>
          <w:rFonts w:ascii="Calibri" w:hAnsi="Calibri" w:cs="Calibri"/>
          <w:b/>
          <w:sz w:val="36"/>
          <w:szCs w:val="36"/>
          <w:u w:val="single"/>
        </w:rPr>
        <w:t>R</w:t>
      </w:r>
      <w:r w:rsidRPr="003641C2">
        <w:rPr>
          <w:rFonts w:ascii="Calibri" w:hAnsi="Calibri" w:cs="Calibri"/>
          <w:b/>
          <w:sz w:val="36"/>
          <w:szCs w:val="36"/>
          <w:u w:val="single"/>
        </w:rPr>
        <w:t>ELIGIONS</w:t>
      </w:r>
    </w:p>
    <w:p w:rsidR="00326A51" w:rsidRPr="003641C2" w:rsidRDefault="00EB30D9" w:rsidP="00D66534">
      <w:pPr>
        <w:rPr>
          <w:rFonts w:ascii="Calibri" w:hAnsi="Calibri" w:cs="Calibri"/>
          <w:b/>
          <w:sz w:val="32"/>
          <w:szCs w:val="32"/>
        </w:rPr>
      </w:pPr>
      <w:r w:rsidRPr="003641C2">
        <w:rPr>
          <w:rFonts w:ascii="Calibri" w:hAnsi="Calibri" w:cs="Calibri"/>
          <w:b/>
          <w:sz w:val="32"/>
          <w:szCs w:val="32"/>
        </w:rPr>
        <w:t xml:space="preserve"> </w:t>
      </w:r>
    </w:p>
    <w:p w:rsidR="007A1AD4" w:rsidRPr="003641C2" w:rsidRDefault="00326A51" w:rsidP="00D66534">
      <w:pPr>
        <w:rPr>
          <w:rFonts w:ascii="Calibri" w:hAnsi="Calibri" w:cs="Calibri"/>
          <w:b/>
          <w:sz w:val="32"/>
          <w:szCs w:val="32"/>
        </w:rPr>
      </w:pPr>
      <w:r w:rsidRPr="003641C2">
        <w:rPr>
          <w:rFonts w:ascii="Calibri" w:hAnsi="Calibri" w:cs="Calibri"/>
          <w:b/>
          <w:sz w:val="32"/>
          <w:szCs w:val="32"/>
        </w:rPr>
        <w:t xml:space="preserve">JOSEPH BRITTO, adjunct lecturer </w:t>
      </w:r>
      <w:r w:rsidR="007A1AD4" w:rsidRPr="003641C2">
        <w:rPr>
          <w:rFonts w:ascii="Calibri" w:hAnsi="Calibri" w:cs="Calibri"/>
          <w:b/>
          <w:sz w:val="32"/>
          <w:szCs w:val="32"/>
        </w:rPr>
        <w:t>SUNY</w:t>
      </w:r>
      <w:r w:rsidRPr="003641C2">
        <w:rPr>
          <w:rFonts w:ascii="Calibri" w:hAnsi="Calibri" w:cs="Calibri"/>
          <w:b/>
          <w:sz w:val="32"/>
          <w:szCs w:val="32"/>
        </w:rPr>
        <w:t>/</w:t>
      </w:r>
      <w:r w:rsidR="007A1AD4" w:rsidRPr="003641C2">
        <w:rPr>
          <w:rFonts w:ascii="Calibri" w:hAnsi="Calibri" w:cs="Calibri"/>
          <w:b/>
          <w:sz w:val="32"/>
          <w:szCs w:val="32"/>
        </w:rPr>
        <w:t>Orange</w:t>
      </w:r>
      <w:r w:rsidRPr="003641C2">
        <w:rPr>
          <w:rFonts w:ascii="Calibri" w:hAnsi="Calibri" w:cs="Calibri"/>
          <w:b/>
          <w:sz w:val="32"/>
          <w:szCs w:val="32"/>
        </w:rPr>
        <w:t xml:space="preserve"> &amp; </w:t>
      </w:r>
      <w:r w:rsidR="007A1AD4" w:rsidRPr="003641C2">
        <w:rPr>
          <w:rFonts w:ascii="Calibri" w:hAnsi="Calibri" w:cs="Calibri"/>
          <w:b/>
          <w:sz w:val="32"/>
          <w:szCs w:val="32"/>
        </w:rPr>
        <w:t>P</w:t>
      </w:r>
      <w:r w:rsidRPr="003641C2">
        <w:rPr>
          <w:rFonts w:ascii="Calibri" w:hAnsi="Calibri" w:cs="Calibri"/>
          <w:b/>
          <w:sz w:val="32"/>
          <w:szCs w:val="32"/>
        </w:rPr>
        <w:t xml:space="preserve">rofessor </w:t>
      </w:r>
      <w:r w:rsidR="007A1AD4" w:rsidRPr="003641C2">
        <w:rPr>
          <w:rFonts w:ascii="Calibri" w:hAnsi="Calibri" w:cs="Calibri"/>
          <w:b/>
          <w:sz w:val="32"/>
          <w:szCs w:val="32"/>
        </w:rPr>
        <w:t>E</w:t>
      </w:r>
      <w:r w:rsidRPr="003641C2">
        <w:rPr>
          <w:rFonts w:ascii="Calibri" w:hAnsi="Calibri" w:cs="Calibri"/>
          <w:b/>
          <w:sz w:val="32"/>
          <w:szCs w:val="32"/>
        </w:rPr>
        <w:t>meritus SUNY/New Paltz provides a fascinating six (6) week overview of the origins of pre</w:t>
      </w:r>
      <w:r w:rsidR="007A1AD4" w:rsidRPr="003641C2">
        <w:rPr>
          <w:rFonts w:ascii="Calibri" w:hAnsi="Calibri" w:cs="Calibri"/>
          <w:b/>
          <w:sz w:val="32"/>
          <w:szCs w:val="32"/>
        </w:rPr>
        <w:t>-</w:t>
      </w:r>
      <w:r w:rsidRPr="003641C2">
        <w:rPr>
          <w:rFonts w:ascii="Calibri" w:hAnsi="Calibri" w:cs="Calibri"/>
          <w:b/>
          <w:sz w:val="32"/>
          <w:szCs w:val="32"/>
        </w:rPr>
        <w:t>history to present day</w:t>
      </w:r>
      <w:r w:rsidR="007A1AD4" w:rsidRPr="003641C2">
        <w:rPr>
          <w:rFonts w:ascii="Calibri" w:hAnsi="Calibri" w:cs="Calibri"/>
          <w:b/>
          <w:sz w:val="32"/>
          <w:szCs w:val="32"/>
        </w:rPr>
        <w:t xml:space="preserve"> religions, formal and informal, in global perspective.</w:t>
      </w:r>
    </w:p>
    <w:p w:rsidR="007A1AD4" w:rsidRPr="003641C2" w:rsidRDefault="007A1AD4" w:rsidP="00D66534">
      <w:pPr>
        <w:rPr>
          <w:rFonts w:ascii="Calibri" w:hAnsi="Calibri" w:cs="Calibri"/>
          <w:b/>
          <w:sz w:val="32"/>
          <w:szCs w:val="32"/>
        </w:rPr>
      </w:pPr>
    </w:p>
    <w:p w:rsidR="007A1AD4" w:rsidRPr="003641C2" w:rsidRDefault="007A1AD4" w:rsidP="00D66534">
      <w:pPr>
        <w:rPr>
          <w:rFonts w:ascii="Calibri" w:hAnsi="Calibri" w:cs="Calibri"/>
          <w:b/>
          <w:sz w:val="32"/>
          <w:szCs w:val="32"/>
        </w:rPr>
      </w:pPr>
      <w:r w:rsidRPr="003641C2">
        <w:rPr>
          <w:rFonts w:ascii="Calibri" w:hAnsi="Calibri" w:cs="Calibri"/>
          <w:b/>
          <w:sz w:val="32"/>
          <w:szCs w:val="32"/>
        </w:rPr>
        <w:t>Location: Pine Bush Area Public Library Comm</w:t>
      </w:r>
      <w:r w:rsidR="00B51B5B" w:rsidRPr="003641C2">
        <w:rPr>
          <w:rFonts w:ascii="Calibri" w:hAnsi="Calibri" w:cs="Calibri"/>
          <w:b/>
          <w:sz w:val="32"/>
          <w:szCs w:val="32"/>
        </w:rPr>
        <w:t>unity</w:t>
      </w:r>
      <w:r w:rsidRPr="003641C2">
        <w:rPr>
          <w:rFonts w:ascii="Calibri" w:hAnsi="Calibri" w:cs="Calibri"/>
          <w:b/>
          <w:sz w:val="32"/>
          <w:szCs w:val="32"/>
        </w:rPr>
        <w:t xml:space="preserve"> </w:t>
      </w:r>
      <w:r w:rsidR="00B51B5B" w:rsidRPr="003641C2">
        <w:rPr>
          <w:rFonts w:ascii="Calibri" w:hAnsi="Calibri" w:cs="Calibri"/>
          <w:b/>
          <w:sz w:val="32"/>
          <w:szCs w:val="32"/>
        </w:rPr>
        <w:t>Center</w:t>
      </w:r>
    </w:p>
    <w:p w:rsidR="007A1AD4" w:rsidRPr="003641C2" w:rsidRDefault="007A1AD4" w:rsidP="00D66534">
      <w:pPr>
        <w:rPr>
          <w:rFonts w:ascii="Calibri" w:hAnsi="Calibri" w:cs="Calibri"/>
          <w:b/>
          <w:sz w:val="32"/>
          <w:szCs w:val="32"/>
        </w:rPr>
      </w:pPr>
      <w:r w:rsidRPr="003641C2">
        <w:rPr>
          <w:rFonts w:ascii="Calibri" w:hAnsi="Calibri" w:cs="Calibri"/>
          <w:b/>
          <w:sz w:val="32"/>
          <w:szCs w:val="32"/>
        </w:rPr>
        <w:t>Dates: Tuesdays, March 26</w:t>
      </w:r>
      <w:r w:rsidR="00B51B5B" w:rsidRPr="003641C2">
        <w:rPr>
          <w:rFonts w:ascii="Calibri" w:hAnsi="Calibri" w:cs="Calibri"/>
          <w:b/>
          <w:sz w:val="32"/>
          <w:szCs w:val="32"/>
        </w:rPr>
        <w:t>,</w:t>
      </w:r>
      <w:r w:rsidRPr="003641C2">
        <w:rPr>
          <w:rFonts w:ascii="Calibri" w:hAnsi="Calibri" w:cs="Calibri"/>
          <w:b/>
          <w:sz w:val="32"/>
          <w:szCs w:val="32"/>
        </w:rPr>
        <w:t xml:space="preserve"> Apr</w:t>
      </w:r>
      <w:r w:rsidR="00B51B5B" w:rsidRPr="003641C2">
        <w:rPr>
          <w:rFonts w:ascii="Calibri" w:hAnsi="Calibri" w:cs="Calibri"/>
          <w:b/>
          <w:sz w:val="32"/>
          <w:szCs w:val="32"/>
        </w:rPr>
        <w:t xml:space="preserve">il </w:t>
      </w:r>
      <w:r w:rsidRPr="003641C2">
        <w:rPr>
          <w:rFonts w:ascii="Calibri" w:hAnsi="Calibri" w:cs="Calibri"/>
          <w:b/>
          <w:sz w:val="32"/>
          <w:szCs w:val="32"/>
        </w:rPr>
        <w:t>2, 9, 16, 23 &amp; 30</w:t>
      </w:r>
      <w:r w:rsidR="00B51B5B" w:rsidRPr="003641C2">
        <w:rPr>
          <w:rFonts w:ascii="Calibri" w:hAnsi="Calibri" w:cs="Calibri"/>
          <w:b/>
          <w:sz w:val="32"/>
          <w:szCs w:val="32"/>
        </w:rPr>
        <w:t>th</w:t>
      </w:r>
    </w:p>
    <w:p w:rsidR="007A1AD4" w:rsidRPr="003641C2" w:rsidRDefault="007A1AD4" w:rsidP="00D66534">
      <w:pPr>
        <w:rPr>
          <w:rFonts w:ascii="Calibri" w:hAnsi="Calibri" w:cs="Calibri"/>
          <w:b/>
          <w:sz w:val="32"/>
          <w:szCs w:val="32"/>
        </w:rPr>
      </w:pPr>
      <w:r w:rsidRPr="003641C2">
        <w:rPr>
          <w:rFonts w:ascii="Calibri" w:hAnsi="Calibri" w:cs="Calibri"/>
          <w:b/>
          <w:sz w:val="32"/>
          <w:szCs w:val="32"/>
        </w:rPr>
        <w:t>Time 6:30 to 8:00</w:t>
      </w:r>
      <w:r w:rsidR="00B51B5B" w:rsidRPr="003641C2">
        <w:rPr>
          <w:rFonts w:ascii="Calibri" w:hAnsi="Calibri" w:cs="Calibri"/>
          <w:b/>
          <w:sz w:val="32"/>
          <w:szCs w:val="32"/>
        </w:rPr>
        <w:t xml:space="preserve"> PM</w:t>
      </w:r>
    </w:p>
    <w:p w:rsidR="00B51B5B" w:rsidRPr="003641C2" w:rsidRDefault="007A1AD4" w:rsidP="00D66534">
      <w:pPr>
        <w:rPr>
          <w:rFonts w:ascii="Calibri" w:hAnsi="Calibri" w:cs="Calibri"/>
          <w:b/>
          <w:sz w:val="32"/>
          <w:szCs w:val="32"/>
        </w:rPr>
      </w:pPr>
      <w:r w:rsidRPr="003641C2">
        <w:rPr>
          <w:rFonts w:ascii="Calibri" w:hAnsi="Calibri" w:cs="Calibri"/>
          <w:b/>
          <w:sz w:val="32"/>
          <w:szCs w:val="32"/>
        </w:rPr>
        <w:t>Please register for th</w:t>
      </w:r>
      <w:r w:rsidR="00B51B5B" w:rsidRPr="003641C2">
        <w:rPr>
          <w:rFonts w:ascii="Calibri" w:hAnsi="Calibri" w:cs="Calibri"/>
          <w:b/>
          <w:sz w:val="32"/>
          <w:szCs w:val="32"/>
        </w:rPr>
        <w:t>is</w:t>
      </w:r>
      <w:r w:rsidRPr="003641C2">
        <w:rPr>
          <w:rFonts w:ascii="Calibri" w:hAnsi="Calibri" w:cs="Calibri"/>
          <w:b/>
          <w:sz w:val="32"/>
          <w:szCs w:val="32"/>
        </w:rPr>
        <w:t xml:space="preserve"> progr</w:t>
      </w:r>
      <w:r w:rsidR="00B51B5B" w:rsidRPr="003641C2">
        <w:rPr>
          <w:rFonts w:ascii="Calibri" w:hAnsi="Calibri" w:cs="Calibri"/>
          <w:b/>
          <w:sz w:val="32"/>
          <w:szCs w:val="32"/>
        </w:rPr>
        <w:t>am</w:t>
      </w:r>
      <w:r w:rsidRPr="003641C2">
        <w:rPr>
          <w:rFonts w:ascii="Calibri" w:hAnsi="Calibri" w:cs="Calibri"/>
          <w:b/>
          <w:sz w:val="32"/>
          <w:szCs w:val="32"/>
        </w:rPr>
        <w:t xml:space="preserve"> </w:t>
      </w:r>
      <w:r w:rsidR="00B51B5B" w:rsidRPr="003641C2">
        <w:rPr>
          <w:rFonts w:ascii="Calibri" w:hAnsi="Calibri" w:cs="Calibri"/>
          <w:b/>
          <w:sz w:val="32"/>
          <w:szCs w:val="32"/>
        </w:rPr>
        <w:t>by calling (845) 744-4265 ext. 2</w:t>
      </w:r>
    </w:p>
    <w:p w:rsidR="003A1324" w:rsidRPr="001C20EE" w:rsidRDefault="00B51B5B" w:rsidP="00D66534">
      <w:pPr>
        <w:rPr>
          <w:rFonts w:ascii="Calibri" w:hAnsi="Calibri" w:cs="Calibri"/>
          <w:b/>
          <w:sz w:val="40"/>
          <w:szCs w:val="40"/>
        </w:rPr>
      </w:pPr>
      <w:r>
        <w:rPr>
          <w:rFonts w:ascii="Calibri" w:hAnsi="Calibri" w:cs="Calibri"/>
          <w:b/>
          <w:sz w:val="28"/>
          <w:szCs w:val="28"/>
        </w:rPr>
        <w:t>*************************</w:t>
      </w:r>
      <w:r w:rsidR="003641C2">
        <w:rPr>
          <w:rFonts w:ascii="Calibri" w:hAnsi="Calibri" w:cs="Calibri"/>
          <w:b/>
          <w:sz w:val="28"/>
          <w:szCs w:val="28"/>
        </w:rPr>
        <w:t>***************************************</w:t>
      </w:r>
      <w:r>
        <w:rPr>
          <w:rFonts w:ascii="Calibri" w:hAnsi="Calibri" w:cs="Calibri"/>
          <w:b/>
          <w:sz w:val="28"/>
          <w:szCs w:val="28"/>
        </w:rPr>
        <w:t>***</w:t>
      </w:r>
      <w:r w:rsidR="00326A51">
        <w:rPr>
          <w:rFonts w:ascii="Calibri" w:hAnsi="Calibri" w:cs="Calibri"/>
          <w:b/>
          <w:sz w:val="28"/>
          <w:szCs w:val="28"/>
        </w:rPr>
        <w:t xml:space="preserve"> </w:t>
      </w:r>
    </w:p>
    <w:p w:rsidR="004D6FFD" w:rsidRDefault="004D6FFD" w:rsidP="003A1324">
      <w:pPr>
        <w:rPr>
          <w:rFonts w:asciiTheme="minorHAnsi" w:eastAsiaTheme="minorEastAsia" w:hAnsiTheme="minorHAnsi" w:cstheme="minorBidi"/>
          <w:b/>
          <w:noProof/>
          <w:sz w:val="22"/>
          <w:szCs w:val="22"/>
          <w:u w:val="single"/>
          <w:lang w:eastAsia="en-US"/>
        </w:rPr>
      </w:pPr>
      <w:r>
        <w:rPr>
          <w:noProof/>
          <w:lang w:eastAsia="en-US"/>
        </w:rPr>
        <w:drawing>
          <wp:inline distT="0" distB="0" distL="0" distR="0" wp14:anchorId="7B11C726" wp14:editId="7411EF38">
            <wp:extent cx="1522476" cy="521208"/>
            <wp:effectExtent l="0" t="0" r="1905" b="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27827" cy="523040"/>
                    </a:xfrm>
                    <a:prstGeom prst="rect">
                      <a:avLst/>
                    </a:prstGeom>
                    <a:noFill/>
                    <a:ln>
                      <a:noFill/>
                    </a:ln>
                  </pic:spPr>
                </pic:pic>
              </a:graphicData>
            </a:graphic>
          </wp:inline>
        </w:drawing>
      </w:r>
    </w:p>
    <w:p w:rsidR="004D6FFD" w:rsidRPr="00574055" w:rsidRDefault="004D6FFD" w:rsidP="003A1324">
      <w:pPr>
        <w:rPr>
          <w:rFonts w:asciiTheme="minorHAnsi" w:eastAsiaTheme="minorEastAsia" w:hAnsiTheme="minorHAnsi" w:cstheme="minorBidi"/>
          <w:b/>
          <w:noProof/>
          <w:sz w:val="28"/>
          <w:szCs w:val="28"/>
          <w:u w:val="single"/>
          <w:lang w:eastAsia="en-US"/>
        </w:rPr>
      </w:pPr>
      <w:r w:rsidRPr="00574055">
        <w:rPr>
          <w:rFonts w:asciiTheme="minorHAnsi" w:eastAsiaTheme="minorEastAsia" w:hAnsiTheme="minorHAnsi" w:cstheme="minorBidi"/>
          <w:b/>
          <w:noProof/>
          <w:sz w:val="28"/>
          <w:szCs w:val="28"/>
          <w:u w:val="single"/>
          <w:lang w:eastAsia="en-US"/>
        </w:rPr>
        <w:t>AARP SMART DRIVER CLASS</w:t>
      </w:r>
    </w:p>
    <w:p w:rsidR="004D6FFD" w:rsidRPr="00574055" w:rsidRDefault="004D6FFD" w:rsidP="003A1324">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GET A DISCOUNT ON YOUR AUTO INSURANCE AND/OR LOWER POINTS ON YOUR LICENSE</w:t>
      </w:r>
      <w:r w:rsidR="009E3DC7" w:rsidRPr="00574055">
        <w:rPr>
          <w:rFonts w:asciiTheme="minorHAnsi" w:eastAsiaTheme="minorEastAsia" w:hAnsiTheme="minorHAnsi" w:cstheme="minorBidi"/>
          <w:b/>
          <w:sz w:val="28"/>
          <w:szCs w:val="28"/>
          <w:lang w:eastAsia="en-US"/>
        </w:rPr>
        <w:t>!</w:t>
      </w:r>
    </w:p>
    <w:p w:rsidR="004D6FFD" w:rsidRPr="00574055" w:rsidRDefault="004D6FFD" w:rsidP="003A1324">
      <w:pPr>
        <w:rPr>
          <w:rFonts w:asciiTheme="minorHAnsi" w:eastAsiaTheme="minorEastAsia" w:hAnsiTheme="minorHAnsi" w:cstheme="minorBidi"/>
          <w:b/>
          <w:sz w:val="28"/>
          <w:szCs w:val="28"/>
          <w:u w:val="single"/>
          <w:lang w:eastAsia="en-US"/>
        </w:rPr>
      </w:pPr>
      <w:r w:rsidRPr="00574055">
        <w:rPr>
          <w:rFonts w:asciiTheme="minorHAnsi" w:eastAsiaTheme="minorEastAsia" w:hAnsiTheme="minorHAnsi" w:cstheme="minorBidi"/>
          <w:b/>
          <w:sz w:val="28"/>
          <w:szCs w:val="28"/>
          <w:u w:val="single"/>
          <w:lang w:eastAsia="en-US"/>
        </w:rPr>
        <w:t>SIGN UP NOW!!!</w:t>
      </w:r>
    </w:p>
    <w:p w:rsidR="004D6FFD" w:rsidRPr="00574055" w:rsidRDefault="004D6FFD" w:rsidP="003A1324">
      <w:pPr>
        <w:rPr>
          <w:rFonts w:asciiTheme="minorHAnsi" w:eastAsiaTheme="minorEastAsia" w:hAnsiTheme="minorHAnsi" w:cstheme="minorBidi"/>
          <w:b/>
          <w:color w:val="FF0000"/>
          <w:sz w:val="28"/>
          <w:szCs w:val="28"/>
          <w:u w:val="single"/>
          <w:lang w:eastAsia="en-US"/>
        </w:rPr>
      </w:pPr>
      <w:r w:rsidRPr="00574055">
        <w:rPr>
          <w:rFonts w:asciiTheme="minorHAnsi" w:eastAsiaTheme="minorEastAsia" w:hAnsiTheme="minorHAnsi" w:cstheme="minorBidi"/>
          <w:b/>
          <w:color w:val="FF0000"/>
          <w:sz w:val="28"/>
          <w:szCs w:val="28"/>
          <w:u w:val="single"/>
          <w:lang w:eastAsia="en-US"/>
        </w:rPr>
        <w:t>WEDNESDAY, MARCH 27TH – 9 AM TO 4 PM</w:t>
      </w:r>
    </w:p>
    <w:p w:rsidR="004D6FFD" w:rsidRPr="00574055" w:rsidRDefault="004D6FFD" w:rsidP="003A1324">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PINE BUSH AREA LIBRARY COMMUNITY CENTER</w:t>
      </w:r>
    </w:p>
    <w:p w:rsidR="004D6FFD" w:rsidRPr="00574055" w:rsidRDefault="004D6FFD" w:rsidP="003A1324">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$20 FOR AARP MEMBERS - $25 FOR</w:t>
      </w:r>
    </w:p>
    <w:p w:rsidR="004D6FFD" w:rsidRPr="00574055" w:rsidRDefault="004D6FFD" w:rsidP="003A1324">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NON-AARP MEMBERS</w:t>
      </w:r>
    </w:p>
    <w:p w:rsidR="004D6FFD" w:rsidRPr="00574055" w:rsidRDefault="004D6FFD" w:rsidP="003A1324">
      <w:pPr>
        <w:rPr>
          <w:rFonts w:asciiTheme="minorHAnsi" w:eastAsiaTheme="minorEastAsia" w:hAnsiTheme="minorHAnsi" w:cstheme="minorBidi"/>
          <w:b/>
          <w:sz w:val="28"/>
          <w:szCs w:val="28"/>
          <w:u w:val="single"/>
          <w:lang w:eastAsia="en-US"/>
        </w:rPr>
      </w:pPr>
      <w:r w:rsidRPr="00574055">
        <w:rPr>
          <w:rFonts w:asciiTheme="minorHAnsi" w:eastAsiaTheme="minorEastAsia" w:hAnsiTheme="minorHAnsi" w:cstheme="minorBidi"/>
          <w:b/>
          <w:sz w:val="28"/>
          <w:szCs w:val="28"/>
          <w:u w:val="single"/>
          <w:lang w:eastAsia="en-US"/>
        </w:rPr>
        <w:t>(MUST REGISTER.  CALL 744-4265 ext. 2)</w:t>
      </w:r>
    </w:p>
    <w:p w:rsidR="003A1324" w:rsidRPr="00A06E5B" w:rsidRDefault="003A1324" w:rsidP="00574055">
      <w:pPr>
        <w:rPr>
          <w:rFonts w:asciiTheme="minorHAnsi" w:eastAsiaTheme="minorEastAsia" w:hAnsiTheme="minorHAnsi" w:cstheme="minorBidi"/>
          <w:b/>
          <w:sz w:val="22"/>
          <w:szCs w:val="22"/>
          <w:u w:val="single"/>
          <w:lang w:eastAsia="en-US"/>
        </w:rPr>
      </w:pPr>
    </w:p>
    <w:p w:rsidR="00801577" w:rsidRDefault="004E70FF"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urlz MT" w:hAnsi="Curlz MT" w:cs="Calibri"/>
          <w:b/>
          <w:noProof/>
          <w:color w:val="1F497D" w:themeColor="text2"/>
          <w:sz w:val="36"/>
          <w:szCs w:val="36"/>
          <w:vertAlign w:val="superscript"/>
        </w:rPr>
      </w:pPr>
      <w:r>
        <w:rPr>
          <w:rFonts w:ascii="Curlz MT" w:hAnsi="Curlz MT" w:cs="Calibri"/>
          <w:b/>
          <w:noProof/>
          <w:color w:val="1F497D" w:themeColor="text2"/>
          <w:sz w:val="36"/>
          <w:szCs w:val="36"/>
          <w:vertAlign w:val="superscript"/>
        </w:rPr>
        <w:drawing>
          <wp:inline distT="0" distB="0" distL="0" distR="0" wp14:anchorId="2BB7C6C0" wp14:editId="4450813A">
            <wp:extent cx="3925732" cy="110690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23">
                      <a:extLst>
                        <a:ext uri="{28A0092B-C50C-407E-A947-70E740481C1C}">
                          <a14:useLocalDpi xmlns:a14="http://schemas.microsoft.com/office/drawing/2010/main" val="0"/>
                        </a:ext>
                      </a:extLst>
                    </a:blip>
                    <a:stretch>
                      <a:fillRect/>
                    </a:stretch>
                  </pic:blipFill>
                  <pic:spPr>
                    <a:xfrm>
                      <a:off x="0" y="0"/>
                      <a:ext cx="3973859" cy="1120475"/>
                    </a:xfrm>
                    <a:prstGeom prst="rect">
                      <a:avLst/>
                    </a:prstGeom>
                  </pic:spPr>
                </pic:pic>
              </a:graphicData>
            </a:graphic>
          </wp:inline>
        </w:drawing>
      </w:r>
    </w:p>
    <w:p w:rsidR="002029AE" w:rsidRPr="00EA5716"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Arial" w:hAnsi="Arial" w:cs="Arial"/>
          <w:b/>
          <w:sz w:val="28"/>
          <w:szCs w:val="28"/>
        </w:rPr>
      </w:pPr>
      <w:r w:rsidRPr="00EA5716">
        <w:rPr>
          <w:rFonts w:ascii="Calibri" w:hAnsi="Calibri" w:cs="Calibri"/>
          <w:b/>
          <w:sz w:val="28"/>
          <w:szCs w:val="28"/>
        </w:rPr>
        <w:t>PLEASE CHECK OUR WEBSITE (</w:t>
      </w:r>
      <w:hyperlink r:id="rId24" w:history="1">
        <w:r w:rsidRPr="00EA5716">
          <w:rPr>
            <w:rStyle w:val="Hyperlink"/>
            <w:rFonts w:ascii="Arial" w:hAnsi="Arial" w:cs="Arial"/>
            <w:b/>
            <w:sz w:val="28"/>
            <w:szCs w:val="28"/>
            <w:u w:val="none"/>
          </w:rPr>
          <w:t>www.pinebusharealibrary.org</w:t>
        </w:r>
      </w:hyperlink>
      <w:r w:rsidRPr="00EA5716">
        <w:rPr>
          <w:rFonts w:ascii="Arial" w:hAnsi="Arial" w:cs="Arial"/>
          <w:b/>
          <w:sz w:val="28"/>
          <w:szCs w:val="28"/>
        </w:rPr>
        <w:t xml:space="preserve">) </w:t>
      </w:r>
    </w:p>
    <w:p w:rsidR="002029AE" w:rsidRPr="00EA5716"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EA5716">
        <w:rPr>
          <w:rFonts w:ascii="Calibri" w:hAnsi="Calibri" w:cs="Calibri"/>
          <w:b/>
          <w:sz w:val="28"/>
          <w:szCs w:val="28"/>
        </w:rPr>
        <w:t xml:space="preserve">FOR A NEW MONTHLY BOOK REVIEW </w:t>
      </w:r>
    </w:p>
    <w:p w:rsidR="002029AE" w:rsidRPr="00EA5716"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EA5716">
        <w:rPr>
          <w:rFonts w:ascii="Calibri" w:hAnsi="Calibri" w:cs="Calibri"/>
          <w:b/>
          <w:sz w:val="28"/>
          <w:szCs w:val="28"/>
        </w:rPr>
        <w:t xml:space="preserve">BY OUR OWN </w:t>
      </w:r>
    </w:p>
    <w:p w:rsidR="002029AE" w:rsidRPr="00EA5716"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EA5716">
        <w:rPr>
          <w:rFonts w:ascii="Calibri" w:hAnsi="Calibri" w:cs="Calibri"/>
          <w:b/>
          <w:sz w:val="28"/>
          <w:szCs w:val="28"/>
        </w:rPr>
        <w:t>JEAN E. EUSTANCE!</w:t>
      </w:r>
    </w:p>
    <w:p w:rsidR="003641C2" w:rsidRDefault="003641C2" w:rsidP="0067349A">
      <w:pPr>
        <w:rPr>
          <w:rFonts w:ascii="Calibri" w:hAnsi="Calibri" w:cs="Calibri"/>
          <w:b/>
          <w:sz w:val="40"/>
          <w:szCs w:val="40"/>
        </w:rPr>
      </w:pPr>
    </w:p>
    <w:p w:rsidR="00183DB6" w:rsidRDefault="00183DB6" w:rsidP="0067349A">
      <w:pPr>
        <w:rPr>
          <w:rFonts w:ascii="Calibri" w:hAnsi="Calibri" w:cs="Calibri"/>
          <w:b/>
          <w:sz w:val="40"/>
          <w:szCs w:val="40"/>
        </w:rPr>
      </w:pPr>
      <w:r>
        <w:rPr>
          <w:rFonts w:ascii="Calibri" w:hAnsi="Calibri" w:cs="Calibri"/>
          <w:b/>
          <w:noProof/>
          <w:sz w:val="40"/>
          <w:szCs w:val="40"/>
          <w:lang w:eastAsia="en-US"/>
        </w:rPr>
        <w:lastRenderedPageBreak/>
        <w:drawing>
          <wp:inline distT="0" distB="0" distL="0" distR="0">
            <wp:extent cx="1306285" cy="1120655"/>
            <wp:effectExtent l="0" t="0" r="8255" b="3810"/>
            <wp:docPr id="64" name="Picture 64" descr="C:\Users\Patron\AppData\Local\Microsoft\Windows\INetCache\IE\A00MCRPB\Bulb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tron\AppData\Local\Microsoft\Windows\INetCache\IE\A00MCRPB\Bulbs[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10988" cy="1124690"/>
                    </a:xfrm>
                    <a:prstGeom prst="rect">
                      <a:avLst/>
                    </a:prstGeom>
                    <a:noFill/>
                    <a:ln>
                      <a:noFill/>
                    </a:ln>
                  </pic:spPr>
                </pic:pic>
              </a:graphicData>
            </a:graphic>
          </wp:inline>
        </w:drawing>
      </w:r>
      <w:r w:rsidRPr="003E1AB8">
        <w:rPr>
          <w:rFonts w:ascii="Calibri" w:hAnsi="Calibri" w:cs="Calibri"/>
          <w:b/>
          <w:sz w:val="32"/>
          <w:szCs w:val="32"/>
        </w:rPr>
        <w:t>FORCING BULBS AND BRANCHES</w:t>
      </w:r>
      <w:r>
        <w:rPr>
          <w:rFonts w:ascii="Calibri" w:hAnsi="Calibri" w:cs="Calibri"/>
          <w:b/>
          <w:sz w:val="40"/>
          <w:szCs w:val="40"/>
        </w:rPr>
        <w:t xml:space="preserve"> </w:t>
      </w:r>
      <w:r w:rsidR="003E1AB8">
        <w:rPr>
          <w:rFonts w:ascii="Calibri" w:hAnsi="Calibri" w:cs="Calibri"/>
          <w:b/>
          <w:noProof/>
          <w:sz w:val="40"/>
          <w:szCs w:val="40"/>
          <w:lang w:eastAsia="en-US"/>
        </w:rPr>
        <w:drawing>
          <wp:inline distT="0" distB="0" distL="0" distR="0">
            <wp:extent cx="1423164" cy="1113780"/>
            <wp:effectExtent l="0" t="0" r="5715" b="0"/>
            <wp:docPr id="66" name="Picture 66" descr="C:\Users\Patron\AppData\Local\Microsoft\Windows\INetCache\IE\A00MCRPB\white-apricot-blossoms-and-red-flower-bud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A00MCRPB\white-apricot-blossoms-and-red-flower-buds[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37142" cy="1124719"/>
                    </a:xfrm>
                    <a:prstGeom prst="rect">
                      <a:avLst/>
                    </a:prstGeom>
                    <a:noFill/>
                    <a:ln>
                      <a:noFill/>
                    </a:ln>
                  </pic:spPr>
                </pic:pic>
              </a:graphicData>
            </a:graphic>
          </wp:inline>
        </w:drawing>
      </w:r>
    </w:p>
    <w:p w:rsidR="00812B84" w:rsidRPr="00EA5716" w:rsidRDefault="003641C2" w:rsidP="0067349A">
      <w:pPr>
        <w:rPr>
          <w:rFonts w:ascii="Calibri" w:hAnsi="Calibri" w:cs="Calibri"/>
          <w:b/>
        </w:rPr>
      </w:pPr>
      <w:r w:rsidRPr="00EA5716">
        <w:rPr>
          <w:rFonts w:ascii="Calibri" w:hAnsi="Calibri" w:cs="Calibri"/>
          <w:b/>
        </w:rPr>
        <w:t xml:space="preserve">The </w:t>
      </w:r>
      <w:r w:rsidR="00183DB6" w:rsidRPr="00EA5716">
        <w:rPr>
          <w:rFonts w:ascii="Calibri" w:hAnsi="Calibri" w:cs="Calibri"/>
          <w:b/>
        </w:rPr>
        <w:t xml:space="preserve">Cornell Cooperative </w:t>
      </w:r>
      <w:r w:rsidR="00812B84" w:rsidRPr="00EA5716">
        <w:rPr>
          <w:rFonts w:ascii="Calibri" w:hAnsi="Calibri" w:cs="Calibri"/>
          <w:b/>
        </w:rPr>
        <w:t xml:space="preserve">Extension </w:t>
      </w:r>
      <w:r w:rsidR="00183DB6" w:rsidRPr="00EA5716">
        <w:rPr>
          <w:rFonts w:ascii="Calibri" w:hAnsi="Calibri" w:cs="Calibri"/>
          <w:b/>
        </w:rPr>
        <w:t xml:space="preserve">Master Gardeners </w:t>
      </w:r>
      <w:r w:rsidRPr="00EA5716">
        <w:rPr>
          <w:rFonts w:ascii="Calibri" w:hAnsi="Calibri" w:cs="Calibri"/>
          <w:b/>
        </w:rPr>
        <w:t>are back! The first of (</w:t>
      </w:r>
      <w:r w:rsidR="003E1AB8" w:rsidRPr="00EA5716">
        <w:rPr>
          <w:rFonts w:ascii="Calibri" w:hAnsi="Calibri" w:cs="Calibri"/>
          <w:b/>
        </w:rPr>
        <w:t xml:space="preserve">4) </w:t>
      </w:r>
      <w:r w:rsidRPr="00EA5716">
        <w:rPr>
          <w:rFonts w:ascii="Calibri" w:hAnsi="Calibri" w:cs="Calibri"/>
          <w:b/>
        </w:rPr>
        <w:t>programs</w:t>
      </w:r>
      <w:r w:rsidR="003E1AB8" w:rsidRPr="00EA5716">
        <w:rPr>
          <w:rFonts w:ascii="Calibri" w:hAnsi="Calibri" w:cs="Calibri"/>
          <w:b/>
        </w:rPr>
        <w:t xml:space="preserve"> at the Library </w:t>
      </w:r>
      <w:r w:rsidRPr="00EA5716">
        <w:rPr>
          <w:rFonts w:ascii="Calibri" w:hAnsi="Calibri" w:cs="Calibri"/>
          <w:b/>
        </w:rPr>
        <w:t xml:space="preserve">will begin </w:t>
      </w:r>
      <w:r w:rsidR="003E1AB8" w:rsidRPr="00EA5716">
        <w:rPr>
          <w:rFonts w:ascii="Calibri" w:hAnsi="Calibri" w:cs="Calibri"/>
          <w:b/>
        </w:rPr>
        <w:t xml:space="preserve">on </w:t>
      </w:r>
      <w:r w:rsidR="003E1AB8" w:rsidRPr="00EA5716">
        <w:rPr>
          <w:rFonts w:ascii="Calibri" w:hAnsi="Calibri" w:cs="Calibri"/>
          <w:b/>
          <w:u w:val="single"/>
        </w:rPr>
        <w:t>March 28</w:t>
      </w:r>
      <w:r w:rsidR="003E1AB8" w:rsidRPr="00EA5716">
        <w:rPr>
          <w:rFonts w:ascii="Calibri" w:hAnsi="Calibri" w:cs="Calibri"/>
          <w:b/>
          <w:u w:val="single"/>
          <w:vertAlign w:val="superscript"/>
        </w:rPr>
        <w:t>th</w:t>
      </w:r>
      <w:r w:rsidR="003E1AB8" w:rsidRPr="00EA5716">
        <w:rPr>
          <w:rFonts w:ascii="Calibri" w:hAnsi="Calibri" w:cs="Calibri"/>
          <w:b/>
          <w:u w:val="single"/>
        </w:rPr>
        <w:t xml:space="preserve"> at 11:30 am</w:t>
      </w:r>
      <w:r w:rsidR="003E1AB8" w:rsidRPr="00EA5716">
        <w:rPr>
          <w:rFonts w:ascii="Calibri" w:hAnsi="Calibri" w:cs="Calibri"/>
          <w:b/>
        </w:rPr>
        <w:t xml:space="preserve">. </w:t>
      </w:r>
    </w:p>
    <w:p w:rsidR="003E1AB8" w:rsidRPr="00EA5716" w:rsidRDefault="003E1AB8" w:rsidP="0067349A">
      <w:pPr>
        <w:rPr>
          <w:rFonts w:ascii="Calibri" w:hAnsi="Calibri" w:cs="Calibri"/>
          <w:b/>
        </w:rPr>
      </w:pPr>
      <w:r w:rsidRPr="00EA5716">
        <w:rPr>
          <w:rFonts w:ascii="Calibri" w:hAnsi="Calibri" w:cs="Calibri"/>
          <w:b/>
        </w:rPr>
        <w:t xml:space="preserve">The Gardeners will demonstrate how to force the </w:t>
      </w:r>
    </w:p>
    <w:p w:rsidR="00183DB6" w:rsidRPr="00EA5716" w:rsidRDefault="003E1AB8" w:rsidP="0067349A">
      <w:pPr>
        <w:rPr>
          <w:rFonts w:ascii="Calibri" w:hAnsi="Calibri" w:cs="Calibri"/>
          <w:b/>
        </w:rPr>
      </w:pPr>
      <w:r w:rsidRPr="00EA5716">
        <w:rPr>
          <w:rFonts w:ascii="Calibri" w:hAnsi="Calibri" w:cs="Calibri"/>
          <w:b/>
        </w:rPr>
        <w:t xml:space="preserve">inside blooming process of bulbs and branches by imitating what nature does outside. </w:t>
      </w:r>
      <w:r w:rsidR="00183DB6" w:rsidRPr="00EA5716">
        <w:rPr>
          <w:rFonts w:ascii="Calibri" w:hAnsi="Calibri" w:cs="Calibri"/>
          <w:b/>
        </w:rPr>
        <w:t xml:space="preserve"> </w:t>
      </w:r>
    </w:p>
    <w:p w:rsidR="00766C2E" w:rsidRDefault="00766C2E"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sz w:val="32"/>
          <w:szCs w:val="32"/>
          <w:u w:val="single"/>
        </w:rPr>
      </w:pPr>
      <w:r>
        <w:rPr>
          <w:rFonts w:ascii="Calibri" w:hAnsi="Calibri" w:cs="Calibri"/>
          <w:b/>
          <w:noProof/>
          <w:sz w:val="32"/>
          <w:szCs w:val="32"/>
          <w:u w:val="single"/>
        </w:rPr>
        <w:drawing>
          <wp:inline distT="0" distB="0" distL="0" distR="0">
            <wp:extent cx="749395" cy="999177"/>
            <wp:effectExtent l="0" t="0" r="0" b="0"/>
            <wp:docPr id="29" name="Picture 29" descr="C:\Users\Patron\AppData\Local\Temp\IMG_0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Patron\AppData\Local\Temp\IMG_023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50021" cy="1000011"/>
                    </a:xfrm>
                    <a:prstGeom prst="rect">
                      <a:avLst/>
                    </a:prstGeom>
                    <a:noFill/>
                    <a:ln>
                      <a:noFill/>
                    </a:ln>
                  </pic:spPr>
                </pic:pic>
              </a:graphicData>
            </a:graphic>
          </wp:inline>
        </w:drawing>
      </w:r>
      <w:r w:rsidR="00A06F85" w:rsidRPr="004A0EAF">
        <w:rPr>
          <w:rFonts w:ascii="Calibri" w:hAnsi="Calibri" w:cs="Calibri"/>
          <w:b/>
          <w:sz w:val="32"/>
          <w:szCs w:val="32"/>
          <w:u w:val="single"/>
        </w:rPr>
        <w:t xml:space="preserve"> </w:t>
      </w:r>
      <w:r>
        <w:rPr>
          <w:rFonts w:ascii="Calibri" w:hAnsi="Calibri" w:cs="Calibri"/>
          <w:b/>
          <w:sz w:val="32"/>
          <w:szCs w:val="32"/>
          <w:u w:val="single"/>
        </w:rPr>
        <w:t xml:space="preserve">    </w:t>
      </w:r>
      <w:r>
        <w:rPr>
          <w:rFonts w:ascii="Calibri" w:hAnsi="Calibri" w:cs="Calibri"/>
          <w:b/>
          <w:noProof/>
          <w:sz w:val="32"/>
          <w:szCs w:val="32"/>
          <w:u w:val="single"/>
        </w:rPr>
        <w:drawing>
          <wp:inline distT="0" distB="0" distL="0" distR="0">
            <wp:extent cx="804397" cy="999976"/>
            <wp:effectExtent l="0" t="0" r="0" b="0"/>
            <wp:docPr id="30" name="Picture 30" descr="C:\Users\Patron\AppData\Local\Temp\IMG_0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Patron\AppData\Local\Temp\IMG_0235.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04702" cy="1000355"/>
                    </a:xfrm>
                    <a:prstGeom prst="rect">
                      <a:avLst/>
                    </a:prstGeom>
                    <a:noFill/>
                    <a:ln>
                      <a:noFill/>
                    </a:ln>
                  </pic:spPr>
                </pic:pic>
              </a:graphicData>
            </a:graphic>
          </wp:inline>
        </w:drawing>
      </w:r>
    </w:p>
    <w:p w:rsidR="00CC5395" w:rsidRDefault="00031747"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sz w:val="28"/>
          <w:szCs w:val="28"/>
          <w:u w:val="single"/>
        </w:rPr>
      </w:pPr>
      <w:r w:rsidRPr="00E404A9">
        <w:rPr>
          <w:rFonts w:ascii="Calibri" w:hAnsi="Calibri" w:cs="Calibri"/>
          <w:b/>
          <w:sz w:val="28"/>
          <w:szCs w:val="28"/>
          <w:u w:val="single"/>
        </w:rPr>
        <w:t>ART ON THE</w:t>
      </w:r>
      <w:r w:rsidR="00311B38">
        <w:rPr>
          <w:rFonts w:ascii="Calibri" w:hAnsi="Calibri" w:cs="Calibri"/>
          <w:b/>
          <w:sz w:val="28"/>
          <w:szCs w:val="28"/>
          <w:u w:val="single"/>
        </w:rPr>
        <w:t xml:space="preserve"> </w:t>
      </w:r>
      <w:r w:rsidR="00CC5395">
        <w:rPr>
          <w:rFonts w:ascii="Calibri" w:hAnsi="Calibri" w:cs="Calibri"/>
          <w:b/>
          <w:sz w:val="28"/>
          <w:szCs w:val="28"/>
          <w:u w:val="single"/>
        </w:rPr>
        <w:t>LIBRARY WALLS</w:t>
      </w:r>
    </w:p>
    <w:p w:rsidR="00CC5395" w:rsidRPr="00EA5716" w:rsidRDefault="00574055"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Exhibiting </w:t>
      </w:r>
      <w:r w:rsidR="00CC5395" w:rsidRPr="00EA5716">
        <w:rPr>
          <w:rFonts w:ascii="Calibri" w:hAnsi="Calibri" w:cs="Calibri"/>
          <w:b/>
        </w:rPr>
        <w:t>Artist: GINI ROSE SIVILLI</w:t>
      </w:r>
    </w:p>
    <w:p w:rsidR="0039140B" w:rsidRPr="00EA5716" w:rsidRDefault="00CC5395"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Being a native of the Hudson Valley has always been a blessing.  Painting is a way for me to express this beauty. I started painting when my kids left the nest.  Learning through </w:t>
      </w:r>
      <w:r w:rsidR="003A1324" w:rsidRPr="00EA5716">
        <w:rPr>
          <w:rFonts w:ascii="Calibri" w:hAnsi="Calibri" w:cs="Calibri"/>
          <w:b/>
        </w:rPr>
        <w:t>classes, art</w:t>
      </w:r>
      <w:r w:rsidRPr="00EA5716">
        <w:rPr>
          <w:rFonts w:ascii="Calibri" w:hAnsi="Calibri" w:cs="Calibri"/>
          <w:b/>
        </w:rPr>
        <w:t xml:space="preserve"> groups and workshops given by artists worldwide has helped me develop my skills and style. I love impressionistic watercolors.  The spontaneity of unexpected beauty that can happen as the paint “does its thing” is very exciting.  </w:t>
      </w:r>
    </w:p>
    <w:p w:rsidR="00CC5395" w:rsidRPr="00EA5716" w:rsidRDefault="00CC5395"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I have found my passion and my Zen.</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The Pine Bush Area Arts Council is calling all artists:  </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If you would like to exhibit your artwork in </w:t>
      </w:r>
      <w:r w:rsidR="00027283" w:rsidRPr="00EA5716">
        <w:rPr>
          <w:rFonts w:ascii="Calibri" w:hAnsi="Calibri" w:cs="Calibri"/>
          <w:b/>
        </w:rPr>
        <w:t>the Pine Bush</w:t>
      </w:r>
      <w:r w:rsidRPr="00EA5716">
        <w:rPr>
          <w:rFonts w:ascii="Calibri" w:hAnsi="Calibri" w:cs="Calibri"/>
          <w:b/>
        </w:rPr>
        <w:t xml:space="preserve"> Library, </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please contact Dick Reich</w:t>
      </w:r>
    </w:p>
    <w:p w:rsidR="0097331D"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845 744-3781</w:t>
      </w:r>
    </w:p>
    <w:p w:rsidR="00A64768" w:rsidRPr="00A64768" w:rsidRDefault="00A64768" w:rsidP="00901209">
      <w:pPr>
        <w:pStyle w:val="Heading1"/>
      </w:pPr>
    </w:p>
    <w:p w:rsidR="00A64768" w:rsidRPr="00A64768" w:rsidRDefault="00A64768" w:rsidP="00901209">
      <w:pPr>
        <w:pStyle w:val="Heading1"/>
      </w:pPr>
    </w:p>
    <w:p w:rsidR="00901209" w:rsidRPr="00901209" w:rsidRDefault="00901209" w:rsidP="00901209">
      <w:pPr>
        <w:pStyle w:val="Heading1"/>
      </w:pPr>
      <w:r>
        <w:rPr>
          <w:noProof/>
          <w:lang w:val="en-US" w:eastAsia="en-US"/>
        </w:rPr>
        <w:drawing>
          <wp:inline distT="0" distB="0" distL="0" distR="0" wp14:anchorId="634ECB57" wp14:editId="60DBA2BE">
            <wp:extent cx="2411125" cy="1297433"/>
            <wp:effectExtent l="0" t="0" r="8255" b="0"/>
            <wp:docPr id="1"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412826" cy="1298348"/>
                    </a:xfrm>
                    <a:prstGeom prst="rect">
                      <a:avLst/>
                    </a:prstGeom>
                    <a:noFill/>
                    <a:ln>
                      <a:noFill/>
                    </a:ln>
                  </pic:spPr>
                </pic:pic>
              </a:graphicData>
            </a:graphic>
          </wp:inline>
        </w:drawing>
      </w:r>
    </w:p>
    <w:p w:rsidR="00901209" w:rsidRDefault="00901209" w:rsidP="00901209">
      <w:pPr>
        <w:pStyle w:val="Heading1"/>
        <w:rPr>
          <w:lang w:val="en-US"/>
        </w:rPr>
      </w:pPr>
    </w:p>
    <w:p w:rsidR="004009EB" w:rsidRPr="00EA5716" w:rsidRDefault="004009EB" w:rsidP="00F66DAA">
      <w:pPr>
        <w:pStyle w:val="Heading1"/>
        <w:ind w:left="1440" w:hanging="1440"/>
        <w:rPr>
          <w:sz w:val="28"/>
          <w:szCs w:val="28"/>
        </w:rPr>
      </w:pPr>
      <w:r w:rsidRPr="00EA5716">
        <w:rPr>
          <w:sz w:val="28"/>
          <w:szCs w:val="28"/>
        </w:rPr>
        <w:t>FREE MOHONK PRESERVE PASSES</w:t>
      </w:r>
    </w:p>
    <w:p w:rsidR="004009EB" w:rsidRPr="00EA5716" w:rsidRDefault="004009EB" w:rsidP="00F66DAA">
      <w:pPr>
        <w:pStyle w:val="Heading1"/>
        <w:ind w:left="1440" w:hanging="1440"/>
        <w:rPr>
          <w:sz w:val="28"/>
          <w:szCs w:val="28"/>
        </w:rPr>
      </w:pPr>
      <w:r w:rsidRPr="00EA5716">
        <w:rPr>
          <w:sz w:val="28"/>
          <w:szCs w:val="28"/>
        </w:rPr>
        <w:t>Available to Patrons of the Pine Bush Area Library</w:t>
      </w:r>
    </w:p>
    <w:p w:rsidR="004009EB" w:rsidRPr="00EA5716" w:rsidRDefault="004009EB" w:rsidP="00F66DAA">
      <w:pPr>
        <w:pStyle w:val="Heading1"/>
        <w:ind w:left="1440" w:hanging="1440"/>
        <w:rPr>
          <w:sz w:val="28"/>
          <w:szCs w:val="28"/>
        </w:rPr>
      </w:pPr>
      <w:r w:rsidRPr="00EA5716">
        <w:rPr>
          <w:sz w:val="28"/>
          <w:szCs w:val="28"/>
        </w:rPr>
        <w:t>Ask For More Information at the Main Library</w:t>
      </w:r>
    </w:p>
    <w:p w:rsidR="00912C95" w:rsidRDefault="00912C95" w:rsidP="00F66DAA">
      <w:pPr>
        <w:ind w:left="10" w:right="29" w:hanging="10"/>
        <w:rPr>
          <w:sz w:val="36"/>
          <w:szCs w:val="36"/>
        </w:rPr>
      </w:pPr>
      <w:r w:rsidRPr="004009EB">
        <w:rPr>
          <w:noProof/>
          <w:sz w:val="36"/>
          <w:szCs w:val="36"/>
          <w:lang w:eastAsia="en-US"/>
        </w:rPr>
        <w:drawing>
          <wp:inline distT="0" distB="0" distL="0" distR="0" wp14:anchorId="614ABCE5" wp14:editId="0B3D947B">
            <wp:extent cx="646267" cy="635584"/>
            <wp:effectExtent l="0" t="0" r="190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king.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45687" cy="635013"/>
                    </a:xfrm>
                    <a:prstGeom prst="rect">
                      <a:avLst/>
                    </a:prstGeom>
                  </pic:spPr>
                </pic:pic>
              </a:graphicData>
            </a:graphic>
          </wp:inline>
        </w:drawing>
      </w:r>
    </w:p>
    <w:p w:rsidR="00822C47" w:rsidRDefault="00822C47" w:rsidP="009B7EDC">
      <w:pPr>
        <w:rPr>
          <w:rFonts w:ascii="Calibri" w:hAnsi="Calibri" w:cs="Calibri"/>
          <w:b/>
          <w:sz w:val="32"/>
          <w:szCs w:val="32"/>
          <w:u w:val="single"/>
        </w:rPr>
      </w:pPr>
    </w:p>
    <w:p w:rsidR="001570C4" w:rsidRPr="00B23D07" w:rsidRDefault="001570C4" w:rsidP="009B7EDC">
      <w:pPr>
        <w:rPr>
          <w:rFonts w:ascii="Calibri" w:hAnsi="Calibri" w:cs="Calibri"/>
          <w:b/>
          <w:sz w:val="32"/>
          <w:szCs w:val="32"/>
          <w:u w:val="single"/>
        </w:rPr>
      </w:pPr>
      <w:r w:rsidRPr="00B23D07">
        <w:rPr>
          <w:rFonts w:ascii="Calibri" w:hAnsi="Calibri" w:cs="Calibri"/>
          <w:b/>
          <w:sz w:val="32"/>
          <w:szCs w:val="32"/>
          <w:u w:val="single"/>
        </w:rPr>
        <w:lastRenderedPageBreak/>
        <w:t>CHILDREN’S PROGRAMS</w:t>
      </w:r>
    </w:p>
    <w:p w:rsidR="00463980" w:rsidRDefault="00463980" w:rsidP="009B7EDC">
      <w:pPr>
        <w:rPr>
          <w:rFonts w:ascii="Calibri" w:hAnsi="Calibri" w:cs="Calibri"/>
          <w:b/>
          <w:u w:val="single"/>
        </w:rPr>
      </w:pPr>
      <w:r>
        <w:rPr>
          <w:noProof/>
          <w:lang w:eastAsia="en-US"/>
        </w:rPr>
        <w:drawing>
          <wp:inline distT="0" distB="0" distL="0" distR="0" wp14:anchorId="64FF4091" wp14:editId="2F5CE9F2">
            <wp:extent cx="908050" cy="282575"/>
            <wp:effectExtent l="0" t="0" r="6350" b="3175"/>
            <wp:docPr id="1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1A87B8A4" wp14:editId="63C3293E">
            <wp:extent cx="908050" cy="282575"/>
            <wp:effectExtent l="0" t="0" r="6350" b="3175"/>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51121C2B" wp14:editId="3ECF85FF">
            <wp:extent cx="908050" cy="282575"/>
            <wp:effectExtent l="0" t="0" r="6350" b="3175"/>
            <wp:docPr id="2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3A546273" wp14:editId="5251B54F">
            <wp:extent cx="908050" cy="282575"/>
            <wp:effectExtent l="0" t="0" r="6350" b="3175"/>
            <wp:docPr id="22"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23A5883E" wp14:editId="2068859F">
            <wp:extent cx="908050" cy="282575"/>
            <wp:effectExtent l="0" t="0" r="6350" b="3175"/>
            <wp:docPr id="2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64DAE918" wp14:editId="3D2D30BC">
            <wp:extent cx="908050" cy="282575"/>
            <wp:effectExtent l="0" t="0" r="6350" b="3175"/>
            <wp:docPr id="25"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9B36F2C" wp14:editId="43BC9A6A">
            <wp:extent cx="908050" cy="282575"/>
            <wp:effectExtent l="0" t="0" r="6350" b="3175"/>
            <wp:docPr id="26"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p>
    <w:p w:rsidR="001906C8" w:rsidRPr="00FD4712" w:rsidRDefault="00463980" w:rsidP="009B7EDC">
      <w:pPr>
        <w:rPr>
          <w:rFonts w:ascii="Calibri" w:hAnsi="Calibri" w:cs="Calibri"/>
          <w:b/>
        </w:rPr>
      </w:pPr>
      <w:r>
        <w:rPr>
          <w:noProof/>
          <w:lang w:eastAsia="en-US"/>
        </w:rPr>
        <w:drawing>
          <wp:inline distT="0" distB="0" distL="0" distR="0" wp14:anchorId="357CAD86" wp14:editId="0B19BF6E">
            <wp:extent cx="2387259" cy="509363"/>
            <wp:effectExtent l="0" t="0" r="0" b="508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89654" cy="509874"/>
                    </a:xfrm>
                    <a:prstGeom prst="rect">
                      <a:avLst/>
                    </a:prstGeom>
                    <a:noFill/>
                    <a:ln>
                      <a:noFill/>
                    </a:ln>
                  </pic:spPr>
                </pic:pic>
              </a:graphicData>
            </a:graphic>
          </wp:inline>
        </w:drawing>
      </w:r>
    </w:p>
    <w:p w:rsidR="00DB7644" w:rsidRPr="00C711E1" w:rsidRDefault="00873FCE" w:rsidP="009B7EDC">
      <w:pPr>
        <w:rPr>
          <w:rFonts w:ascii="Calibri" w:hAnsi="Calibri" w:cs="Calibri"/>
          <w:b/>
          <w:sz w:val="28"/>
          <w:szCs w:val="28"/>
        </w:rPr>
      </w:pPr>
      <w:r w:rsidRPr="00C711E1">
        <w:rPr>
          <w:rFonts w:ascii="Calibri" w:hAnsi="Calibri" w:cs="Calibri"/>
          <w:b/>
          <w:sz w:val="28"/>
          <w:szCs w:val="28"/>
        </w:rPr>
        <w:t>(</w:t>
      </w:r>
      <w:r w:rsidR="006C0CAD" w:rsidRPr="00C711E1">
        <w:rPr>
          <w:rFonts w:ascii="Calibri" w:hAnsi="Calibri" w:cs="Calibri"/>
          <w:b/>
          <w:sz w:val="28"/>
          <w:szCs w:val="28"/>
        </w:rPr>
        <w:t>See the calendar for the ongoing programs</w:t>
      </w:r>
      <w:r w:rsidRPr="00C711E1">
        <w:rPr>
          <w:rFonts w:ascii="Calibri" w:hAnsi="Calibri" w:cs="Calibri"/>
          <w:b/>
          <w:sz w:val="28"/>
          <w:szCs w:val="28"/>
        </w:rPr>
        <w:t>)</w:t>
      </w:r>
    </w:p>
    <w:p w:rsidR="00463980" w:rsidRPr="00A042AA" w:rsidRDefault="00463980" w:rsidP="009B7EDC">
      <w:pPr>
        <w:rPr>
          <w:noProof/>
          <w:lang w:eastAsia="en-US"/>
        </w:rPr>
      </w:pPr>
    </w:p>
    <w:p w:rsidR="00AF1C90" w:rsidRDefault="005A2BCD" w:rsidP="009B7EDC">
      <w:pPr>
        <w:rPr>
          <w:rFonts w:ascii="Calibri" w:hAnsi="Calibri" w:cs="Calibri"/>
        </w:rPr>
      </w:pPr>
      <w:r w:rsidRPr="00A042AA">
        <w:rPr>
          <w:rFonts w:ascii="Calibri" w:hAnsi="Calibri" w:cs="Calibri"/>
          <w:b/>
          <w:u w:val="single"/>
        </w:rPr>
        <w:t>TODDLER TIME</w:t>
      </w:r>
      <w:r w:rsidR="00CC63CC" w:rsidRPr="00A042AA">
        <w:rPr>
          <w:rFonts w:ascii="Calibri" w:hAnsi="Calibri" w:cs="Calibri"/>
          <w:b/>
        </w:rPr>
        <w:t xml:space="preserve"> </w:t>
      </w:r>
      <w:r w:rsidR="00CC63CC" w:rsidRPr="00A042AA">
        <w:rPr>
          <w:rFonts w:ascii="Calibri" w:hAnsi="Calibri" w:cs="Calibri"/>
        </w:rPr>
        <w:t>(18-36 months) Mondays</w:t>
      </w:r>
      <w:r w:rsidRPr="00A042AA">
        <w:rPr>
          <w:rFonts w:ascii="Calibri" w:hAnsi="Calibri" w:cs="Calibri"/>
        </w:rPr>
        <w:t xml:space="preserve">, </w:t>
      </w:r>
      <w:r w:rsidR="00AF1C90">
        <w:rPr>
          <w:rFonts w:ascii="Calibri" w:hAnsi="Calibri" w:cs="Calibri"/>
        </w:rPr>
        <w:t xml:space="preserve">March 4 – 25th </w:t>
      </w:r>
    </w:p>
    <w:p w:rsidR="00CC63CC" w:rsidRPr="00A042AA" w:rsidRDefault="00CC63CC" w:rsidP="009B7EDC">
      <w:pPr>
        <w:rPr>
          <w:rFonts w:ascii="Calibri" w:hAnsi="Calibri" w:cs="Calibri"/>
        </w:rPr>
      </w:pPr>
      <w:r w:rsidRPr="00A042AA">
        <w:rPr>
          <w:rFonts w:ascii="Calibri" w:hAnsi="Calibri" w:cs="Calibri"/>
        </w:rPr>
        <w:t xml:space="preserve">10:00 – </w:t>
      </w:r>
      <w:r w:rsidR="009B7EDC" w:rsidRPr="00A042AA">
        <w:rPr>
          <w:rFonts w:ascii="Calibri" w:hAnsi="Calibri" w:cs="Calibri"/>
        </w:rPr>
        <w:t>11:00</w:t>
      </w:r>
      <w:r w:rsidRPr="00A042AA">
        <w:rPr>
          <w:rFonts w:ascii="Calibri" w:hAnsi="Calibri" w:cs="Calibri"/>
        </w:rPr>
        <w:t xml:space="preserve"> AM</w:t>
      </w:r>
    </w:p>
    <w:p w:rsidR="00D17062" w:rsidRPr="00A042AA" w:rsidRDefault="00D17062" w:rsidP="009B7EDC">
      <w:pPr>
        <w:ind w:left="5040" w:firstLine="720"/>
        <w:rPr>
          <w:rFonts w:ascii="Calibri" w:hAnsi="Calibri" w:cs="Calibri"/>
        </w:rPr>
      </w:pPr>
    </w:p>
    <w:p w:rsidR="00AF1C90" w:rsidRDefault="005A2BCD" w:rsidP="009B7EDC">
      <w:pPr>
        <w:rPr>
          <w:rFonts w:ascii="Calibri" w:hAnsi="Calibri" w:cs="Calibri"/>
        </w:rPr>
      </w:pPr>
      <w:r w:rsidRPr="00A042AA">
        <w:rPr>
          <w:rFonts w:ascii="Calibri" w:hAnsi="Calibri" w:cs="Calibri"/>
          <w:b/>
          <w:u w:val="single"/>
        </w:rPr>
        <w:t>PRESCHOOL STORYTIME</w:t>
      </w:r>
      <w:r w:rsidR="0000650C" w:rsidRPr="00A042AA">
        <w:rPr>
          <w:rFonts w:ascii="Calibri" w:hAnsi="Calibri" w:cs="Calibri"/>
        </w:rPr>
        <w:t xml:space="preserve"> (3-5 year olds) </w:t>
      </w:r>
      <w:r w:rsidR="00BE4092" w:rsidRPr="00A042AA">
        <w:rPr>
          <w:rFonts w:ascii="Calibri" w:hAnsi="Calibri" w:cs="Calibri"/>
        </w:rPr>
        <w:t>Wednesdays</w:t>
      </w:r>
      <w:r w:rsidRPr="00A042AA">
        <w:rPr>
          <w:rFonts w:ascii="Calibri" w:hAnsi="Calibri" w:cs="Calibri"/>
        </w:rPr>
        <w:t xml:space="preserve">, </w:t>
      </w:r>
      <w:r w:rsidR="00AF1C90">
        <w:rPr>
          <w:rFonts w:ascii="Calibri" w:hAnsi="Calibri" w:cs="Calibri"/>
        </w:rPr>
        <w:t>March 6 – 27</w:t>
      </w:r>
      <w:r w:rsidR="00AF1C90" w:rsidRPr="00AF1C90">
        <w:rPr>
          <w:rFonts w:ascii="Calibri" w:hAnsi="Calibri" w:cs="Calibri"/>
          <w:vertAlign w:val="superscript"/>
        </w:rPr>
        <w:t>th</w:t>
      </w:r>
      <w:r w:rsidR="00AF1C90">
        <w:rPr>
          <w:rFonts w:ascii="Calibri" w:hAnsi="Calibri" w:cs="Calibri"/>
        </w:rPr>
        <w:t xml:space="preserve"> </w:t>
      </w:r>
    </w:p>
    <w:p w:rsidR="0000650C" w:rsidRPr="00A042AA" w:rsidRDefault="0000650C" w:rsidP="009B7EDC">
      <w:pPr>
        <w:rPr>
          <w:rFonts w:ascii="Calibri" w:hAnsi="Calibri" w:cs="Calibri"/>
        </w:rPr>
      </w:pPr>
      <w:r w:rsidRPr="00A042AA">
        <w:rPr>
          <w:rFonts w:ascii="Calibri" w:hAnsi="Calibri" w:cs="Calibri"/>
        </w:rPr>
        <w:t xml:space="preserve">1:00 – </w:t>
      </w:r>
      <w:r w:rsidR="00BE4092" w:rsidRPr="00A042AA">
        <w:rPr>
          <w:rFonts w:ascii="Calibri" w:hAnsi="Calibri" w:cs="Calibri"/>
        </w:rPr>
        <w:t>2</w:t>
      </w:r>
      <w:r w:rsidRPr="00A042AA">
        <w:rPr>
          <w:rFonts w:ascii="Calibri" w:hAnsi="Calibri" w:cs="Calibri"/>
        </w:rPr>
        <w:t xml:space="preserve">:00 </w:t>
      </w:r>
      <w:r w:rsidR="00C81530" w:rsidRPr="00A042AA">
        <w:rPr>
          <w:rFonts w:ascii="Calibri" w:hAnsi="Calibri" w:cs="Calibri"/>
        </w:rPr>
        <w:t>PM</w:t>
      </w:r>
    </w:p>
    <w:p w:rsidR="00C81530" w:rsidRPr="00A042AA" w:rsidRDefault="00C81530" w:rsidP="009B7EDC">
      <w:pPr>
        <w:rPr>
          <w:rFonts w:ascii="Calibri" w:hAnsi="Calibri" w:cs="Calibri"/>
          <w:b/>
        </w:rPr>
      </w:pPr>
    </w:p>
    <w:p w:rsidR="005A2BCD" w:rsidRPr="00A042AA" w:rsidRDefault="00C81530" w:rsidP="009B7EDC">
      <w:pPr>
        <w:rPr>
          <w:rFonts w:asciiTheme="minorHAnsi" w:hAnsiTheme="minorHAnsi" w:cstheme="minorHAnsi"/>
          <w:lang w:eastAsia="en-US"/>
        </w:rPr>
      </w:pPr>
      <w:r w:rsidRPr="00A042AA">
        <w:rPr>
          <w:rFonts w:asciiTheme="minorHAnsi" w:hAnsiTheme="minorHAnsi" w:cstheme="minorHAnsi"/>
          <w:b/>
          <w:bCs/>
          <w:u w:val="single"/>
          <w:lang w:eastAsia="en-US"/>
        </w:rPr>
        <w:t>AFTERSCHOOL CHECKERS/CHESS</w:t>
      </w:r>
      <w:r w:rsidR="005A2BCD" w:rsidRPr="00A042AA">
        <w:rPr>
          <w:rFonts w:asciiTheme="minorHAnsi" w:hAnsiTheme="minorHAnsi" w:cstheme="minorHAnsi"/>
          <w:b/>
          <w:bCs/>
          <w:u w:val="single"/>
          <w:lang w:eastAsia="en-US"/>
        </w:rPr>
        <w:t xml:space="preserve"> </w:t>
      </w:r>
      <w:r w:rsidRPr="00A042AA">
        <w:rPr>
          <w:rFonts w:asciiTheme="minorHAnsi" w:hAnsiTheme="minorHAnsi" w:cstheme="minorHAnsi"/>
          <w:lang w:eastAsia="en-US"/>
        </w:rPr>
        <w:t>Fridays</w:t>
      </w:r>
      <w:r w:rsidR="005A2BCD" w:rsidRPr="00A042AA">
        <w:rPr>
          <w:rFonts w:asciiTheme="minorHAnsi" w:hAnsiTheme="minorHAnsi" w:cstheme="minorHAnsi"/>
          <w:lang w:eastAsia="en-US"/>
        </w:rPr>
        <w:t xml:space="preserve">, </w:t>
      </w:r>
      <w:r w:rsidR="00AF1C90">
        <w:rPr>
          <w:rFonts w:asciiTheme="minorHAnsi" w:hAnsiTheme="minorHAnsi" w:cstheme="minorHAnsi"/>
          <w:lang w:eastAsia="en-US"/>
        </w:rPr>
        <w:t>March 1 – 22nd</w:t>
      </w:r>
    </w:p>
    <w:p w:rsidR="00C81530" w:rsidRPr="00A042AA" w:rsidRDefault="008061B8" w:rsidP="009B7EDC">
      <w:pPr>
        <w:rPr>
          <w:rFonts w:asciiTheme="minorHAnsi" w:hAnsiTheme="minorHAnsi" w:cstheme="minorHAnsi"/>
          <w:lang w:eastAsia="en-US"/>
        </w:rPr>
      </w:pPr>
      <w:r>
        <w:rPr>
          <w:rFonts w:asciiTheme="minorHAnsi" w:hAnsiTheme="minorHAnsi" w:cstheme="minorHAnsi"/>
          <w:lang w:eastAsia="en-US"/>
        </w:rPr>
        <w:t>3:00 – 4:3</w:t>
      </w:r>
      <w:r w:rsidR="009B7EDC" w:rsidRPr="00A042AA">
        <w:rPr>
          <w:rFonts w:asciiTheme="minorHAnsi" w:hAnsiTheme="minorHAnsi" w:cstheme="minorHAnsi"/>
          <w:lang w:eastAsia="en-US"/>
        </w:rPr>
        <w:t>0 PM</w:t>
      </w:r>
      <w:r w:rsidR="00C81530" w:rsidRPr="00A042AA">
        <w:rPr>
          <w:rFonts w:asciiTheme="minorHAnsi" w:hAnsiTheme="minorHAnsi" w:cstheme="minorHAnsi"/>
          <w:lang w:eastAsia="en-US"/>
        </w:rPr>
        <w:t xml:space="preserve"> </w:t>
      </w:r>
    </w:p>
    <w:p w:rsidR="00E404A9" w:rsidRPr="00A042AA" w:rsidRDefault="00E404A9" w:rsidP="009B7EDC">
      <w:pPr>
        <w:rPr>
          <w:rFonts w:asciiTheme="minorHAnsi" w:hAnsiTheme="minorHAnsi" w:cstheme="minorHAnsi"/>
          <w:lang w:eastAsia="en-US"/>
        </w:rPr>
      </w:pPr>
    </w:p>
    <w:p w:rsidR="000F39FD" w:rsidRPr="007F3015" w:rsidRDefault="00C2581C" w:rsidP="009B7EDC">
      <w:pPr>
        <w:rPr>
          <w:rFonts w:asciiTheme="minorHAnsi" w:hAnsiTheme="minorHAnsi" w:cstheme="minorHAnsi"/>
          <w:lang w:eastAsia="en-US"/>
        </w:rPr>
      </w:pPr>
      <w:r w:rsidRPr="00C2581C">
        <w:rPr>
          <w:rFonts w:asciiTheme="minorHAnsi" w:hAnsiTheme="minorHAnsi" w:cstheme="minorHAnsi"/>
          <w:b/>
          <w:u w:val="single"/>
          <w:lang w:eastAsia="en-US"/>
        </w:rPr>
        <w:t>MUSIC TIME WITH MISS JILL</w:t>
      </w:r>
      <w:r w:rsidR="000F39FD" w:rsidRPr="00C2581C">
        <w:rPr>
          <w:rFonts w:asciiTheme="minorHAnsi" w:hAnsiTheme="minorHAnsi" w:cstheme="minorHAnsi"/>
          <w:b/>
          <w:lang w:eastAsia="en-US"/>
        </w:rPr>
        <w:t xml:space="preserve"> </w:t>
      </w:r>
      <w:r w:rsidR="000F39FD" w:rsidRPr="007F3015">
        <w:rPr>
          <w:rFonts w:asciiTheme="minorHAnsi" w:hAnsiTheme="minorHAnsi" w:cstheme="minorHAnsi"/>
          <w:lang w:eastAsia="en-US"/>
        </w:rPr>
        <w:t>(all ages)</w:t>
      </w:r>
      <w:r w:rsidRPr="007F3015">
        <w:rPr>
          <w:rFonts w:asciiTheme="minorHAnsi" w:hAnsiTheme="minorHAnsi" w:cstheme="minorHAnsi"/>
          <w:lang w:eastAsia="en-US"/>
        </w:rPr>
        <w:t xml:space="preserve"> Fridays, March 15</w:t>
      </w:r>
      <w:r w:rsidRPr="007F3015">
        <w:rPr>
          <w:rFonts w:asciiTheme="minorHAnsi" w:hAnsiTheme="minorHAnsi" w:cstheme="minorHAnsi"/>
          <w:vertAlign w:val="superscript"/>
          <w:lang w:eastAsia="en-US"/>
        </w:rPr>
        <w:t>th</w:t>
      </w:r>
      <w:r w:rsidRPr="007F3015">
        <w:rPr>
          <w:rFonts w:asciiTheme="minorHAnsi" w:hAnsiTheme="minorHAnsi" w:cstheme="minorHAnsi"/>
          <w:lang w:eastAsia="en-US"/>
        </w:rPr>
        <w:t xml:space="preserve"> and 22nd</w:t>
      </w:r>
    </w:p>
    <w:p w:rsidR="000F39FD" w:rsidRPr="007F3015" w:rsidRDefault="000F39FD" w:rsidP="009B7EDC">
      <w:pPr>
        <w:pBdr>
          <w:bottom w:val="dotted" w:sz="24" w:space="1" w:color="auto"/>
        </w:pBdr>
        <w:rPr>
          <w:rFonts w:asciiTheme="minorHAnsi" w:hAnsiTheme="minorHAnsi" w:cstheme="minorHAnsi"/>
          <w:lang w:eastAsia="en-US"/>
        </w:rPr>
      </w:pPr>
      <w:r w:rsidRPr="007F3015">
        <w:rPr>
          <w:rFonts w:asciiTheme="minorHAnsi" w:hAnsiTheme="minorHAnsi" w:cstheme="minorHAnsi"/>
          <w:lang w:eastAsia="en-US"/>
        </w:rPr>
        <w:t>10:00 – 11:00 AM</w:t>
      </w:r>
    </w:p>
    <w:p w:rsidR="002F70C3" w:rsidRDefault="002F70C3"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noProof/>
          <w:lang w:eastAsia="en-US"/>
        </w:rPr>
        <w:drawing>
          <wp:inline distT="0" distB="0" distL="0" distR="0" wp14:anchorId="115BA5F8" wp14:editId="03FAD086">
            <wp:extent cx="660018" cy="563362"/>
            <wp:effectExtent l="0" t="0" r="6985" b="8255"/>
            <wp:docPr id="13" name="Picture 13" descr="C:\Users\Dell\AppData\Local\Microsoft\Windows\INetCache\IE\2ZA8S1P2\a08681f6-77f4-4f91-84fb-0f0e4de47a8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AppData\Local\Microsoft\Windows\INetCache\IE\2ZA8S1P2\a08681f6-77f4-4f91-84fb-0f0e4de47a86[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58367" cy="561953"/>
                    </a:xfrm>
                    <a:prstGeom prst="rect">
                      <a:avLst/>
                    </a:prstGeom>
                    <a:noFill/>
                    <a:ln>
                      <a:noFill/>
                    </a:ln>
                  </pic:spPr>
                </pic:pic>
              </a:graphicData>
            </a:graphic>
          </wp:inline>
        </w:drawing>
      </w:r>
      <w:r>
        <w:rPr>
          <w:rFonts w:asciiTheme="minorHAnsi" w:hAnsiTheme="minorHAnsi" w:cstheme="minorHAnsi"/>
          <w:b/>
          <w:lang w:eastAsia="en-US"/>
        </w:rPr>
        <w:t>DROP IN</w:t>
      </w:r>
      <w:r>
        <w:rPr>
          <w:rFonts w:asciiTheme="minorHAnsi" w:hAnsiTheme="minorHAnsi" w:cstheme="minorHAnsi"/>
          <w:b/>
          <w:noProof/>
          <w:lang w:eastAsia="en-US"/>
        </w:rPr>
        <w:drawing>
          <wp:inline distT="0" distB="0" distL="0" distR="0" wp14:anchorId="4BAE2B2A" wp14:editId="73BACBD0">
            <wp:extent cx="646268" cy="654659"/>
            <wp:effectExtent l="0" t="0" r="1905" b="0"/>
            <wp:docPr id="12" name="Picture 12" descr="C:\Program Files (x86)\Microsoft Office\MEDIA\CAGCAT10\j033607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Program Files (x86)\Microsoft Office\MEDIA\CAGCAT10\j0336075.wm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51142" cy="659596"/>
                    </a:xfrm>
                    <a:prstGeom prst="rect">
                      <a:avLst/>
                    </a:prstGeom>
                    <a:noFill/>
                    <a:ln>
                      <a:noFill/>
                    </a:ln>
                  </pic:spPr>
                </pic:pic>
              </a:graphicData>
            </a:graphic>
          </wp:inline>
        </w:drawing>
      </w:r>
    </w:p>
    <w:p w:rsidR="00B36EAC" w:rsidRDefault="00B36EAC"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lang w:eastAsia="en-US"/>
        </w:rPr>
        <w:t>FAMILY FUN DAY (CC</w:t>
      </w:r>
      <w:r w:rsidR="002F70C3">
        <w:rPr>
          <w:rFonts w:asciiTheme="minorHAnsi" w:hAnsiTheme="minorHAnsi" w:cstheme="minorHAnsi"/>
          <w:b/>
          <w:lang w:eastAsia="en-US"/>
        </w:rPr>
        <w:tab/>
      </w:r>
      <w:r>
        <w:rPr>
          <w:rFonts w:asciiTheme="minorHAnsi" w:hAnsiTheme="minorHAnsi" w:cstheme="minorHAnsi"/>
          <w:b/>
          <w:lang w:eastAsia="en-US"/>
        </w:rPr>
        <w:t>)</w:t>
      </w:r>
    </w:p>
    <w:p w:rsidR="00B36EAC" w:rsidRDefault="00B36EAC"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lang w:eastAsia="en-US"/>
        </w:rPr>
        <w:t>Let’s celebrate St. Patrick’s Day!</w:t>
      </w:r>
    </w:p>
    <w:p w:rsidR="00B36EAC" w:rsidRDefault="00B36EAC"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lang w:eastAsia="en-US"/>
        </w:rPr>
        <w:t>Saturday, March 16</w:t>
      </w:r>
      <w:r w:rsidRPr="00B36EAC">
        <w:rPr>
          <w:rFonts w:asciiTheme="minorHAnsi" w:hAnsiTheme="minorHAnsi" w:cstheme="minorHAnsi"/>
          <w:b/>
          <w:vertAlign w:val="superscript"/>
          <w:lang w:eastAsia="en-US"/>
        </w:rPr>
        <w:t>th</w:t>
      </w:r>
    </w:p>
    <w:p w:rsidR="00B36EAC" w:rsidRDefault="00B36EAC"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lang w:eastAsia="en-US"/>
        </w:rPr>
        <w:t>10:30 am – 12:30 pm</w:t>
      </w:r>
    </w:p>
    <w:p w:rsidR="00B36EAC" w:rsidRDefault="00B36EAC" w:rsidP="00F25E02">
      <w:pPr>
        <w:pBdr>
          <w:top w:val="triple" w:sz="4" w:space="1" w:color="auto"/>
          <w:left w:val="triple" w:sz="4" w:space="4" w:color="auto"/>
          <w:bottom w:val="triple" w:sz="4" w:space="1" w:color="auto"/>
          <w:right w:val="triple" w:sz="4" w:space="4" w:color="auto"/>
        </w:pBdr>
        <w:rPr>
          <w:rFonts w:asciiTheme="minorHAnsi" w:hAnsiTheme="minorHAnsi" w:cstheme="minorHAnsi"/>
          <w:b/>
          <w:lang w:eastAsia="en-US"/>
        </w:rPr>
      </w:pPr>
      <w:r>
        <w:rPr>
          <w:rFonts w:asciiTheme="minorHAnsi" w:hAnsiTheme="minorHAnsi" w:cstheme="minorHAnsi"/>
          <w:b/>
          <w:lang w:eastAsia="en-US"/>
        </w:rPr>
        <w:t>Tea time and Irish Soda Bread….children can make and take their own “Leprechaun Trap”.</w:t>
      </w:r>
    </w:p>
    <w:p w:rsidR="00122C64" w:rsidRDefault="00122C64"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Theme="minorHAnsi" w:hAnsiTheme="minorHAnsi" w:cstheme="minorHAnsi"/>
          <w:b/>
          <w:lang w:eastAsia="en-US"/>
        </w:rPr>
      </w:pPr>
      <w:r w:rsidRPr="00F25E02">
        <w:rPr>
          <w:rFonts w:ascii="Calibri" w:hAnsi="Calibri" w:cs="Calibri"/>
          <w:b/>
        </w:rPr>
        <w:t>“The Pals of the Library”.</w:t>
      </w: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r w:rsidRPr="00F25E02">
        <w:rPr>
          <w:rFonts w:ascii="Calibri" w:hAnsi="Calibri" w:cs="Calibri"/>
          <w:b/>
        </w:rPr>
        <w:t>We are looking for Middle School and High School students to join a new Library group,</w:t>
      </w: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r w:rsidRPr="00F25E02">
        <w:rPr>
          <w:rFonts w:ascii="Calibri" w:hAnsi="Calibri" w:cs="Calibri"/>
          <w:b/>
        </w:rPr>
        <w:t xml:space="preserve"> “The Pals of the Library”.</w:t>
      </w: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r w:rsidRPr="00F25E02">
        <w:rPr>
          <w:rFonts w:ascii="Calibri" w:hAnsi="Calibri" w:cs="Calibri"/>
          <w:b/>
        </w:rPr>
        <w:t>The “Pals” would meet monthly and discuss various ways to aide and provide support to the Pine Bush Area Library.  They would conduct their own fundraisers, plan parties and themed meetings for themselves.  They would be a self-governing group under the advice and counsel of Library staff. “Pal” members would benefit by performing community service, learning teamwork skills and socializing and making new friends.</w:t>
      </w: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r w:rsidRPr="00F25E02">
        <w:rPr>
          <w:rFonts w:ascii="Calibri" w:hAnsi="Calibri" w:cs="Calibri"/>
          <w:b/>
        </w:rPr>
        <w:t>If your Middle Schooler or High Schooler is interested in joining, or for more information about “The Pals of the Library”</w:t>
      </w:r>
    </w:p>
    <w:p w:rsidR="007E1436" w:rsidRPr="00F25E02"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b/>
        </w:rPr>
      </w:pPr>
      <w:r w:rsidRPr="00F25E02">
        <w:rPr>
          <w:rFonts w:ascii="Calibri" w:hAnsi="Calibri" w:cs="Calibri"/>
          <w:b/>
        </w:rPr>
        <w:t xml:space="preserve"> Please contact Miss Vicki at 744-5295 ext. 3.</w:t>
      </w:r>
    </w:p>
    <w:p w:rsidR="007E1436" w:rsidRPr="000F39FD"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Theme="minorHAnsi" w:hAnsiTheme="minorHAnsi" w:cstheme="minorHAnsi"/>
          <w:b/>
          <w:lang w:eastAsia="en-US"/>
        </w:rPr>
      </w:pPr>
    </w:p>
    <w:p w:rsidR="00463980" w:rsidRPr="007E1436" w:rsidRDefault="000620C4" w:rsidP="007F3015">
      <w:pPr>
        <w:pBdr>
          <w:top w:val="thinThickSmallGap" w:sz="24" w:space="1" w:color="auto"/>
          <w:left w:val="thinThickSmallGap" w:sz="24" w:space="4" w:color="auto"/>
          <w:bottom w:val="thickThinSmallGap" w:sz="24" w:space="1" w:color="auto"/>
          <w:right w:val="thickThinSmallGap" w:sz="24" w:space="4" w:color="auto"/>
        </w:pBdr>
        <w:rPr>
          <w:rFonts w:asciiTheme="minorHAnsi" w:hAnsiTheme="minorHAnsi" w:cstheme="minorHAnsi"/>
          <w:b/>
          <w:sz w:val="28"/>
          <w:szCs w:val="28"/>
          <w:highlight w:val="yellow"/>
          <w:u w:val="single"/>
          <w:lang w:eastAsia="en-US"/>
        </w:rPr>
      </w:pPr>
      <w:r>
        <w:rPr>
          <w:rFonts w:asciiTheme="minorHAnsi" w:hAnsiTheme="minorHAnsi" w:cstheme="minorHAnsi"/>
          <w:b/>
          <w:sz w:val="28"/>
          <w:szCs w:val="28"/>
          <w:highlight w:val="yellow"/>
          <w:u w:val="single"/>
          <w:lang w:eastAsia="en-US"/>
        </w:rPr>
        <w:t>The Pals</w:t>
      </w:r>
      <w:r w:rsidR="007E1436" w:rsidRPr="007E1436">
        <w:rPr>
          <w:rFonts w:asciiTheme="minorHAnsi" w:hAnsiTheme="minorHAnsi" w:cstheme="minorHAnsi"/>
          <w:b/>
          <w:sz w:val="28"/>
          <w:szCs w:val="28"/>
          <w:highlight w:val="yellow"/>
          <w:u w:val="single"/>
          <w:lang w:eastAsia="en-US"/>
        </w:rPr>
        <w:t xml:space="preserve"> of the Library Informational Meeting</w:t>
      </w:r>
    </w:p>
    <w:p w:rsidR="007E1436" w:rsidRPr="007E1436" w:rsidRDefault="007E1436" w:rsidP="007F3015">
      <w:pPr>
        <w:pBdr>
          <w:top w:val="thinThickSmallGap" w:sz="24" w:space="1" w:color="auto"/>
          <w:left w:val="thinThickSmallGap" w:sz="24" w:space="4" w:color="auto"/>
          <w:bottom w:val="thickThinSmallGap" w:sz="24" w:space="1" w:color="auto"/>
          <w:right w:val="thickThinSmallGap" w:sz="24" w:space="4" w:color="auto"/>
        </w:pBdr>
        <w:rPr>
          <w:rFonts w:asciiTheme="minorHAnsi" w:hAnsiTheme="minorHAnsi" w:cstheme="minorHAnsi"/>
          <w:b/>
          <w:sz w:val="28"/>
          <w:szCs w:val="28"/>
          <w:u w:val="single"/>
          <w:lang w:eastAsia="en-US"/>
        </w:rPr>
      </w:pPr>
      <w:r w:rsidRPr="007E1436">
        <w:rPr>
          <w:rFonts w:asciiTheme="minorHAnsi" w:hAnsiTheme="minorHAnsi" w:cstheme="minorHAnsi"/>
          <w:b/>
          <w:sz w:val="28"/>
          <w:szCs w:val="28"/>
          <w:highlight w:val="yellow"/>
          <w:u w:val="single"/>
          <w:lang w:eastAsia="en-US"/>
        </w:rPr>
        <w:t>Friday, March 29</w:t>
      </w:r>
      <w:r w:rsidRPr="007E1436">
        <w:rPr>
          <w:rFonts w:asciiTheme="minorHAnsi" w:hAnsiTheme="minorHAnsi" w:cstheme="minorHAnsi"/>
          <w:b/>
          <w:sz w:val="28"/>
          <w:szCs w:val="28"/>
          <w:highlight w:val="yellow"/>
          <w:u w:val="single"/>
          <w:vertAlign w:val="superscript"/>
          <w:lang w:eastAsia="en-US"/>
        </w:rPr>
        <w:t>th</w:t>
      </w:r>
      <w:r w:rsidRPr="007E1436">
        <w:rPr>
          <w:rFonts w:asciiTheme="minorHAnsi" w:hAnsiTheme="minorHAnsi" w:cstheme="minorHAnsi"/>
          <w:b/>
          <w:sz w:val="28"/>
          <w:szCs w:val="28"/>
          <w:highlight w:val="yellow"/>
          <w:u w:val="single"/>
          <w:lang w:eastAsia="en-US"/>
        </w:rPr>
        <w:t xml:space="preserve"> 4:00 – 5:00 PM</w:t>
      </w:r>
    </w:p>
    <w:p w:rsidR="007E1436" w:rsidRDefault="007E1436" w:rsidP="009B7EDC">
      <w:pPr>
        <w:rPr>
          <w:rFonts w:asciiTheme="minorHAnsi" w:hAnsiTheme="minorHAnsi" w:cstheme="minorHAnsi"/>
          <w:sz w:val="28"/>
          <w:szCs w:val="28"/>
          <w:lang w:eastAsia="en-US"/>
        </w:rPr>
      </w:pPr>
    </w:p>
    <w:p w:rsidR="00EA5716" w:rsidRDefault="00EA5716" w:rsidP="001906C8">
      <w:pPr>
        <w:rPr>
          <w:rFonts w:asciiTheme="minorHAnsi" w:hAnsiTheme="minorHAnsi" w:cstheme="minorHAnsi"/>
          <w:b/>
          <w:sz w:val="32"/>
          <w:szCs w:val="32"/>
          <w:highlight w:val="yellow"/>
          <w:vertAlign w:val="superscript"/>
          <w:lang w:eastAsia="en-US"/>
        </w:rPr>
      </w:pPr>
    </w:p>
    <w:p w:rsidR="00EA5716" w:rsidRDefault="00EA5716" w:rsidP="001906C8">
      <w:pPr>
        <w:rPr>
          <w:rFonts w:asciiTheme="minorHAnsi" w:hAnsiTheme="minorHAnsi" w:cstheme="minorHAnsi"/>
          <w:b/>
          <w:sz w:val="32"/>
          <w:szCs w:val="32"/>
          <w:highlight w:val="yellow"/>
          <w:vertAlign w:val="superscript"/>
          <w:lang w:eastAsia="en-US"/>
        </w:rPr>
      </w:pPr>
    </w:p>
    <w:p w:rsidR="00235402" w:rsidRDefault="00235402" w:rsidP="001906C8">
      <w:pPr>
        <w:rPr>
          <w:rFonts w:asciiTheme="minorHAnsi" w:hAnsiTheme="minorHAnsi" w:cstheme="minorHAnsi"/>
          <w:b/>
          <w:sz w:val="32"/>
          <w:szCs w:val="32"/>
          <w:highlight w:val="yellow"/>
          <w:vertAlign w:val="superscript"/>
          <w:lang w:eastAsia="en-US"/>
        </w:rPr>
      </w:pPr>
    </w:p>
    <w:p w:rsidR="009B7EDC" w:rsidRPr="00E20DE2" w:rsidRDefault="00213A01" w:rsidP="001906C8">
      <w:pPr>
        <w:rPr>
          <w:rFonts w:asciiTheme="minorHAnsi" w:hAnsiTheme="minorHAnsi" w:cstheme="minorHAnsi"/>
          <w:b/>
          <w:sz w:val="32"/>
          <w:szCs w:val="32"/>
          <w:vertAlign w:val="superscript"/>
          <w:lang w:eastAsia="en-US"/>
        </w:rPr>
      </w:pPr>
      <w:r w:rsidRPr="002F7BFB">
        <w:rPr>
          <w:rFonts w:asciiTheme="minorHAnsi" w:hAnsiTheme="minorHAnsi" w:cstheme="minorHAnsi"/>
          <w:b/>
          <w:sz w:val="32"/>
          <w:szCs w:val="32"/>
          <w:highlight w:val="yellow"/>
          <w:vertAlign w:val="superscript"/>
          <w:lang w:eastAsia="en-US"/>
        </w:rPr>
        <w:lastRenderedPageBreak/>
        <w:t>PLEASE CALL AHEAD FOR WEATHER RELATED CLOSINGS AND DELAYS!</w:t>
      </w:r>
    </w:p>
    <w:p w:rsidR="00463980" w:rsidRDefault="00463980" w:rsidP="0052403E">
      <w:pPr>
        <w:rPr>
          <w:rFonts w:ascii="Calibri" w:hAnsi="Calibri" w:cs="Calibri"/>
          <w:b/>
          <w:color w:val="000000"/>
          <w:sz w:val="20"/>
          <w:szCs w:val="20"/>
          <w:highlight w:val="yellow"/>
        </w:rPr>
      </w:pPr>
    </w:p>
    <w:p w:rsidR="0052403E" w:rsidRPr="00A042AA" w:rsidRDefault="0052403E" w:rsidP="008B7A09">
      <w:pPr>
        <w:shd w:val="clear" w:color="auto" w:fill="FFFF00"/>
        <w:rPr>
          <w:rFonts w:ascii="Calibri" w:hAnsi="Calibri" w:cs="Calibri"/>
          <w:b/>
          <w:color w:val="000000"/>
          <w:sz w:val="20"/>
          <w:szCs w:val="20"/>
          <w:highlight w:val="yellow"/>
        </w:rPr>
      </w:pPr>
      <w:r w:rsidRPr="00A042AA">
        <w:rPr>
          <w:rFonts w:ascii="Calibri" w:hAnsi="Calibri" w:cs="Calibri"/>
          <w:b/>
          <w:color w:val="000000"/>
          <w:sz w:val="20"/>
          <w:szCs w:val="20"/>
          <w:highlight w:val="yellow"/>
        </w:rPr>
        <w:t>Notes:</w:t>
      </w:r>
    </w:p>
    <w:p w:rsidR="0052403E" w:rsidRPr="00A042AA" w:rsidRDefault="0052403E" w:rsidP="008B7A09">
      <w:pPr>
        <w:shd w:val="clear" w:color="auto" w:fill="FFFF00"/>
        <w:rPr>
          <w:rFonts w:ascii="Calibri" w:hAnsi="Calibri" w:cs="Calibri"/>
          <w:b/>
          <w:color w:val="000000"/>
          <w:sz w:val="20"/>
          <w:szCs w:val="20"/>
          <w:highlight w:val="yellow"/>
        </w:rPr>
      </w:pPr>
      <w:r w:rsidRPr="00A042AA">
        <w:rPr>
          <w:rFonts w:ascii="Calibri" w:hAnsi="Calibri" w:cs="Calibri"/>
          <w:b/>
          <w:color w:val="000000"/>
          <w:sz w:val="20"/>
          <w:szCs w:val="20"/>
          <w:highlight w:val="yellow"/>
        </w:rPr>
        <w:t xml:space="preserve">PLEASE MAKE SURE YOU REGISTER IN ADVANCE FOR ANY OF OUR PROGRAMS – YOU CAN DO THIS BY CALLING 845 744-4265 </w:t>
      </w:r>
    </w:p>
    <w:p w:rsidR="002D32EC" w:rsidRPr="00A042AA" w:rsidRDefault="002D32EC" w:rsidP="008B7A09">
      <w:pPr>
        <w:shd w:val="clear" w:color="auto" w:fill="FFFF00"/>
        <w:rPr>
          <w:rFonts w:ascii="Calibri" w:hAnsi="Calibri" w:cs="Calibri"/>
          <w:b/>
          <w:color w:val="000000"/>
          <w:sz w:val="20"/>
          <w:szCs w:val="20"/>
          <w:highlight w:val="yellow"/>
        </w:rPr>
      </w:pPr>
      <w:r w:rsidRPr="00A042AA">
        <w:rPr>
          <w:rFonts w:ascii="Calibri" w:hAnsi="Calibri" w:cs="Calibri"/>
          <w:b/>
          <w:color w:val="000000"/>
          <w:sz w:val="20"/>
          <w:szCs w:val="20"/>
          <w:highlight w:val="yellow"/>
        </w:rPr>
        <w:t>Children’s Programs – please register by calling Ext. 3</w:t>
      </w:r>
    </w:p>
    <w:p w:rsidR="002D32EC" w:rsidRPr="00A042AA" w:rsidRDefault="002D32EC" w:rsidP="008B7A09">
      <w:pPr>
        <w:shd w:val="clear" w:color="auto" w:fill="FFFF00"/>
        <w:rPr>
          <w:rFonts w:ascii="Calibri" w:hAnsi="Calibri" w:cs="Calibri"/>
          <w:b/>
          <w:color w:val="000000"/>
          <w:sz w:val="20"/>
          <w:szCs w:val="20"/>
          <w:highlight w:val="yellow"/>
        </w:rPr>
      </w:pPr>
      <w:r w:rsidRPr="00A042AA">
        <w:rPr>
          <w:rFonts w:ascii="Calibri" w:hAnsi="Calibri" w:cs="Calibri"/>
          <w:b/>
          <w:color w:val="000000"/>
          <w:sz w:val="20"/>
          <w:szCs w:val="20"/>
          <w:highlight w:val="yellow"/>
        </w:rPr>
        <w:t>Adult Programs – please register by calling Ext. 2</w:t>
      </w:r>
    </w:p>
    <w:p w:rsidR="0052403E" w:rsidRPr="00A042AA" w:rsidRDefault="0052403E" w:rsidP="0052403E">
      <w:pPr>
        <w:rPr>
          <w:rFonts w:ascii="Calibri" w:hAnsi="Calibri" w:cs="Calibri"/>
          <w:b/>
          <w:color w:val="000000"/>
          <w:sz w:val="20"/>
          <w:szCs w:val="20"/>
        </w:rPr>
      </w:pPr>
    </w:p>
    <w:p w:rsidR="00DF57BA" w:rsidRPr="00A042AA" w:rsidRDefault="0052403E" w:rsidP="008B7A09">
      <w:pPr>
        <w:shd w:val="clear" w:color="auto" w:fill="FFFF00"/>
        <w:rPr>
          <w:rFonts w:ascii="Calibri" w:hAnsi="Calibri" w:cs="Calibri"/>
          <w:b/>
          <w:color w:val="000000"/>
          <w:sz w:val="20"/>
          <w:szCs w:val="20"/>
          <w:highlight w:val="yellow"/>
        </w:rPr>
      </w:pPr>
      <w:r w:rsidRPr="00A042AA">
        <w:rPr>
          <w:rFonts w:ascii="Calibri" w:hAnsi="Calibri" w:cs="Calibri"/>
          <w:b/>
          <w:color w:val="000000"/>
          <w:sz w:val="20"/>
          <w:szCs w:val="20"/>
          <w:highlight w:val="yellow"/>
          <w:u w:val="single"/>
        </w:rPr>
        <w:t>PLEASE NOTE</w:t>
      </w:r>
      <w:r w:rsidRPr="00A042AA">
        <w:rPr>
          <w:rFonts w:ascii="Calibri" w:hAnsi="Calibri" w:cs="Calibri"/>
          <w:b/>
          <w:color w:val="000000"/>
          <w:sz w:val="20"/>
          <w:szCs w:val="20"/>
          <w:highlight w:val="yellow"/>
        </w:rPr>
        <w:t xml:space="preserve">:  RENEWAL OF CIRCULATION ITEMS MUST BE DONE VIA THE WEBSITE </w:t>
      </w:r>
    </w:p>
    <w:p w:rsidR="0052403E" w:rsidRPr="00A042AA" w:rsidRDefault="0052403E" w:rsidP="008B7A09">
      <w:pPr>
        <w:shd w:val="clear" w:color="auto" w:fill="FFFF00"/>
        <w:rPr>
          <w:rFonts w:ascii="Calibri" w:hAnsi="Calibri" w:cs="Calibri"/>
          <w:b/>
          <w:color w:val="000000"/>
          <w:sz w:val="20"/>
          <w:szCs w:val="20"/>
        </w:rPr>
      </w:pPr>
      <w:r w:rsidRPr="00A042AA">
        <w:rPr>
          <w:rFonts w:ascii="Calibri" w:hAnsi="Calibri" w:cs="Calibri"/>
          <w:b/>
          <w:color w:val="000000"/>
          <w:sz w:val="20"/>
          <w:szCs w:val="20"/>
          <w:highlight w:val="yellow"/>
        </w:rPr>
        <w:t>OR IN PERSON.  WE CANNOT ACCEPT VOICE MAIL MESSAGES TO RENEW YOUR ITEMS.</w:t>
      </w:r>
    </w:p>
    <w:p w:rsidR="00A643AD" w:rsidRPr="00C711E1" w:rsidRDefault="00860140" w:rsidP="00C711E1">
      <w:pPr>
        <w:jc w:val="left"/>
        <w:rPr>
          <w:rFonts w:ascii="Calibri" w:hAnsi="Calibri" w:cs="Calibri"/>
          <w:b/>
          <w:sz w:val="28"/>
          <w:szCs w:val="28"/>
        </w:rPr>
      </w:pPr>
      <w:r w:rsidRPr="00C711E1">
        <w:rPr>
          <w:noProof/>
          <w:sz w:val="28"/>
          <w:szCs w:val="28"/>
          <w:lang w:eastAsia="en-US"/>
        </w:rPr>
        <w:drawing>
          <wp:inline distT="0" distB="0" distL="0" distR="0" wp14:anchorId="59E7B36B" wp14:editId="28DAEB83">
            <wp:extent cx="1055370" cy="140970"/>
            <wp:effectExtent l="0" t="0" r="0" b="0"/>
            <wp:docPr id="95" name="Picture 95"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7189B9AF" wp14:editId="4BA55826">
            <wp:extent cx="1055370" cy="140970"/>
            <wp:effectExtent l="0" t="0" r="0" b="0"/>
            <wp:docPr id="96" name="Picture 96"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21338119" wp14:editId="4FEC6702">
            <wp:extent cx="1055370" cy="140970"/>
            <wp:effectExtent l="0" t="0" r="0" b="0"/>
            <wp:docPr id="97" name="Picture 97"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3B38AA25" wp14:editId="07E40EEF">
            <wp:extent cx="1055370" cy="140970"/>
            <wp:effectExtent l="0" t="0" r="0" b="0"/>
            <wp:docPr id="98" name="Picture 98"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531D90DC" wp14:editId="304B1DF1">
            <wp:extent cx="1055370" cy="140970"/>
            <wp:effectExtent l="0" t="0" r="0" b="0"/>
            <wp:docPr id="99" name="Picture 99"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4CC86E1B" wp14:editId="4034ED8E">
            <wp:extent cx="1055370" cy="140970"/>
            <wp:effectExtent l="0" t="0" r="0" b="0"/>
            <wp:docPr id="100" name="Picture 100"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MD_BigTopBirthdayBoy_StarBorder003[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Used Books,</w:t>
      </w:r>
      <w:r w:rsidRPr="00756B66">
        <w:rPr>
          <w:rFonts w:ascii="Calibri" w:hAnsi="Calibri" w:cs="Calibri"/>
          <w:sz w:val="20"/>
          <w:szCs w:val="20"/>
        </w:rPr>
        <w:t xml:space="preserve"> DVDs’, audio tapes, puzzles, games, greeting cards and more are for sale in the Community Center.  Don’t forget to check out the books on the front porch. </w:t>
      </w:r>
      <w:r w:rsidR="00AC451F" w:rsidRPr="00756B66">
        <w:rPr>
          <w:rFonts w:ascii="Calibri" w:hAnsi="Calibri" w:cs="Calibri"/>
          <w:sz w:val="20"/>
          <w:szCs w:val="20"/>
        </w:rPr>
        <w:t>“Reading Garden”</w:t>
      </w:r>
      <w:r w:rsidRPr="00756B66">
        <w:rPr>
          <w:rFonts w:ascii="Calibri" w:hAnsi="Calibri" w:cs="Calibri"/>
          <w:sz w:val="20"/>
          <w:szCs w:val="20"/>
        </w:rPr>
        <w:t xml:space="preserve"> books are </w:t>
      </w:r>
      <w:r w:rsidRPr="00756B66">
        <w:rPr>
          <w:rFonts w:ascii="Calibri" w:hAnsi="Calibri" w:cs="Calibri"/>
          <w:b/>
          <w:sz w:val="20"/>
          <w:szCs w:val="20"/>
        </w:rPr>
        <w:t>FREE</w:t>
      </w:r>
      <w:r w:rsidRPr="00756B66">
        <w:rPr>
          <w:rFonts w:ascii="Calibri" w:hAnsi="Calibri" w:cs="Calibri"/>
          <w:sz w:val="20"/>
          <w:szCs w:val="20"/>
        </w:rPr>
        <w:t>!!</w:t>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Free</w:t>
      </w:r>
      <w:r w:rsidRPr="00756B66">
        <w:rPr>
          <w:rFonts w:ascii="Calibri" w:hAnsi="Calibri" w:cs="Calibri"/>
          <w:sz w:val="20"/>
          <w:szCs w:val="20"/>
        </w:rPr>
        <w:t xml:space="preserve"> - computer</w:t>
      </w:r>
      <w:r w:rsidR="00C203B8" w:rsidRPr="00756B66">
        <w:rPr>
          <w:rFonts w:ascii="Calibri" w:hAnsi="Calibri" w:cs="Calibri"/>
          <w:sz w:val="20"/>
          <w:szCs w:val="20"/>
        </w:rPr>
        <w:t xml:space="preserve"> and electronic device help, resume writing help, </w:t>
      </w:r>
      <w:r w:rsidR="003968E5" w:rsidRPr="00756B66">
        <w:rPr>
          <w:rFonts w:ascii="Calibri" w:hAnsi="Calibri" w:cs="Calibri"/>
          <w:sz w:val="20"/>
          <w:szCs w:val="20"/>
        </w:rPr>
        <w:t>and a Notary</w:t>
      </w:r>
      <w:r w:rsidR="00C203B8" w:rsidRPr="00756B66">
        <w:rPr>
          <w:rFonts w:ascii="Calibri" w:hAnsi="Calibri" w:cs="Calibri"/>
          <w:sz w:val="20"/>
          <w:szCs w:val="20"/>
        </w:rPr>
        <w:t xml:space="preserve"> Pubic</w:t>
      </w:r>
      <w:r w:rsidR="003968E5" w:rsidRPr="00756B66">
        <w:rPr>
          <w:rFonts w:ascii="Calibri" w:hAnsi="Calibri" w:cs="Calibri"/>
          <w:sz w:val="20"/>
          <w:szCs w:val="20"/>
        </w:rPr>
        <w:t xml:space="preserve"> available</w:t>
      </w:r>
      <w:r w:rsidRPr="00756B66">
        <w:rPr>
          <w:rFonts w:ascii="Calibri" w:hAnsi="Calibri" w:cs="Calibri"/>
          <w:sz w:val="20"/>
          <w:szCs w:val="20"/>
        </w:rPr>
        <w:t xml:space="preserve"> </w:t>
      </w:r>
      <w:r w:rsidR="00F33A23" w:rsidRPr="00756B66">
        <w:rPr>
          <w:rFonts w:ascii="Calibri" w:hAnsi="Calibri" w:cs="Calibri"/>
          <w:sz w:val="20"/>
          <w:szCs w:val="20"/>
        </w:rPr>
        <w:t>every</w:t>
      </w:r>
      <w:r w:rsidR="00C02215" w:rsidRPr="00756B66">
        <w:rPr>
          <w:rFonts w:ascii="Calibri" w:hAnsi="Calibri" w:cs="Calibri"/>
          <w:sz w:val="20"/>
          <w:szCs w:val="20"/>
        </w:rPr>
        <w:t xml:space="preserve"> </w:t>
      </w:r>
      <w:r w:rsidR="00F33A23" w:rsidRPr="00756B66">
        <w:rPr>
          <w:rFonts w:ascii="Calibri" w:hAnsi="Calibri" w:cs="Calibri"/>
          <w:sz w:val="20"/>
          <w:szCs w:val="20"/>
        </w:rPr>
        <w:t>day</w:t>
      </w:r>
      <w:r w:rsidRPr="00756B66">
        <w:rPr>
          <w:rFonts w:ascii="Calibri" w:hAnsi="Calibri" w:cs="Calibri"/>
          <w:sz w:val="20"/>
          <w:szCs w:val="20"/>
        </w:rPr>
        <w:t xml:space="preserve"> in the Community Center.</w:t>
      </w:r>
    </w:p>
    <w:p w:rsidR="00741BAC" w:rsidRPr="00756B66" w:rsidRDefault="00E23E36" w:rsidP="008B7A09">
      <w:pPr>
        <w:shd w:val="clear" w:color="auto" w:fill="FFFF00"/>
        <w:rPr>
          <w:rFonts w:ascii="Calibri" w:hAnsi="Calibri" w:cs="Calibri"/>
          <w:b/>
          <w:sz w:val="20"/>
          <w:szCs w:val="20"/>
        </w:rPr>
      </w:pPr>
      <w:r w:rsidRPr="00756B66">
        <w:rPr>
          <w:rFonts w:ascii="Calibri" w:hAnsi="Calibri" w:cs="Calibri"/>
          <w:b/>
          <w:sz w:val="20"/>
          <w:szCs w:val="20"/>
          <w:highlight w:val="yellow"/>
        </w:rPr>
        <w:t>Please note:  A message on the Library’s phone will make you aware of library openings and closings for inclement weather.</w:t>
      </w:r>
    </w:p>
    <w:p w:rsidR="00A643AD" w:rsidRPr="00C711E1" w:rsidRDefault="0076311F" w:rsidP="00C711E1">
      <w:pPr>
        <w:jc w:val="left"/>
        <w:rPr>
          <w:rFonts w:ascii="Calibri" w:hAnsi="Calibri" w:cs="Calibri"/>
          <w:b/>
          <w:sz w:val="28"/>
          <w:szCs w:val="28"/>
        </w:rPr>
      </w:pPr>
      <w:r w:rsidRPr="00C711E1">
        <w:rPr>
          <w:rFonts w:ascii="Calibri" w:hAnsi="Calibri" w:cs="Calibri"/>
          <w:b/>
          <w:sz w:val="28"/>
          <w:szCs w:val="28"/>
        </w:rPr>
        <w:t>************************************</w:t>
      </w:r>
      <w:r w:rsidR="00C711E1">
        <w:rPr>
          <w:rFonts w:ascii="Calibri" w:hAnsi="Calibri" w:cs="Calibri"/>
          <w:b/>
          <w:sz w:val="28"/>
          <w:szCs w:val="28"/>
        </w:rPr>
        <w:t>*****************************************</w:t>
      </w:r>
    </w:p>
    <w:p w:rsidR="0019174A" w:rsidRPr="00756B66" w:rsidRDefault="0019174A" w:rsidP="00C711E1">
      <w:pPr>
        <w:pBdr>
          <w:bottom w:val="dotted" w:sz="24" w:space="1" w:color="auto"/>
        </w:pBdr>
        <w:jc w:val="left"/>
        <w:rPr>
          <w:rFonts w:ascii="Calibri" w:hAnsi="Calibri" w:cs="Calibri"/>
          <w:sz w:val="22"/>
          <w:szCs w:val="22"/>
        </w:rPr>
      </w:pPr>
      <w:r w:rsidRPr="00756B66">
        <w:rPr>
          <w:rFonts w:ascii="Calibri" w:hAnsi="Calibri" w:cs="Calibri"/>
          <w:sz w:val="22"/>
          <w:szCs w:val="22"/>
        </w:rPr>
        <w:t xml:space="preserve">If you miss seeing any program flyers, go to </w:t>
      </w:r>
      <w:hyperlink r:id="rId36" w:history="1">
        <w:r w:rsidR="008B7A09" w:rsidRPr="008B7A09">
          <w:rPr>
            <w:rStyle w:val="Hyperlink"/>
            <w:rFonts w:ascii="Calibri" w:hAnsi="Calibri" w:cs="Calibri"/>
            <w:b/>
            <w:sz w:val="22"/>
            <w:szCs w:val="22"/>
          </w:rPr>
          <w:t>Facebook</w:t>
        </w:r>
      </w:hyperlink>
      <w:r w:rsidRPr="00756B66">
        <w:rPr>
          <w:rFonts w:ascii="Calibri" w:hAnsi="Calibri" w:cs="Calibri"/>
          <w:sz w:val="22"/>
          <w:szCs w:val="22"/>
        </w:rPr>
        <w:t xml:space="preserve"> and </w:t>
      </w:r>
      <w:r w:rsidR="00124AD4" w:rsidRPr="008B7A09">
        <w:rPr>
          <w:rFonts w:ascii="Calibri" w:hAnsi="Calibri" w:cs="Calibri"/>
          <w:b/>
          <w:color w:val="0000FF"/>
          <w:sz w:val="22"/>
          <w:szCs w:val="22"/>
        </w:rPr>
        <w:t>LIKE US</w:t>
      </w:r>
      <w:r w:rsidR="008B7A09">
        <w:rPr>
          <w:rFonts w:ascii="Calibri" w:hAnsi="Calibri" w:cs="Calibri"/>
          <w:sz w:val="22"/>
          <w:szCs w:val="22"/>
        </w:rPr>
        <w:t xml:space="preserve"> </w:t>
      </w:r>
      <w:r w:rsidR="003B4F28">
        <w:rPr>
          <w:rFonts w:ascii="Calibri" w:hAnsi="Calibri" w:cs="Calibri"/>
          <w:noProof/>
          <w:sz w:val="22"/>
          <w:szCs w:val="22"/>
          <w:lang w:eastAsia="en-US"/>
        </w:rPr>
        <w:drawing>
          <wp:inline distT="0" distB="0" distL="0" distR="0">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r w:rsidRPr="00756B66">
        <w:rPr>
          <w:rFonts w:ascii="Calibri" w:hAnsi="Calibri" w:cs="Calibri"/>
          <w:sz w:val="22"/>
          <w:szCs w:val="22"/>
        </w:rPr>
        <w:t xml:space="preserve"> </w:t>
      </w:r>
      <w:r w:rsidR="00BE21AC" w:rsidRPr="00756B66">
        <w:rPr>
          <w:rFonts w:ascii="Calibri" w:hAnsi="Calibri" w:cs="Calibri"/>
          <w:sz w:val="22"/>
          <w:szCs w:val="22"/>
        </w:rPr>
        <w:t xml:space="preserve">(tell us why the Pine Bush Library is so great!) </w:t>
      </w:r>
      <w:r w:rsidRPr="00756B66">
        <w:rPr>
          <w:rFonts w:ascii="Calibri" w:hAnsi="Calibri" w:cs="Calibri"/>
          <w:sz w:val="22"/>
          <w:szCs w:val="22"/>
        </w:rPr>
        <w:t xml:space="preserve">or, visit our </w:t>
      </w:r>
      <w:r w:rsidRPr="00756B66">
        <w:rPr>
          <w:rFonts w:ascii="Calibri" w:hAnsi="Calibri" w:cs="Calibri"/>
          <w:b/>
          <w:sz w:val="22"/>
          <w:szCs w:val="22"/>
          <w:u w:val="single"/>
        </w:rPr>
        <w:t>webpage</w:t>
      </w:r>
      <w:r w:rsidRPr="00756B66">
        <w:rPr>
          <w:rFonts w:ascii="Calibri" w:hAnsi="Calibri" w:cs="Calibri"/>
          <w:sz w:val="22"/>
          <w:szCs w:val="22"/>
        </w:rPr>
        <w:t xml:space="preserve">, </w:t>
      </w:r>
      <w:hyperlink r:id="rId38" w:history="1">
        <w:r w:rsidRPr="00756B66">
          <w:rPr>
            <w:rStyle w:val="Hyperlink"/>
            <w:rFonts w:ascii="Calibri" w:hAnsi="Calibri" w:cs="Calibri"/>
            <w:b/>
            <w:sz w:val="22"/>
            <w:szCs w:val="22"/>
          </w:rPr>
          <w:t>www.pinebusharealibrary.org</w:t>
        </w:r>
      </w:hyperlink>
      <w:r w:rsidR="007C2374">
        <w:rPr>
          <w:rFonts w:ascii="Calibri" w:hAnsi="Calibri" w:cs="Calibri"/>
          <w:sz w:val="22"/>
          <w:szCs w:val="22"/>
        </w:rPr>
        <w:t>.  C</w:t>
      </w:r>
      <w:r w:rsidRPr="00756B66">
        <w:rPr>
          <w:rFonts w:ascii="Calibri" w:hAnsi="Calibri" w:cs="Calibri"/>
          <w:sz w:val="22"/>
          <w:szCs w:val="22"/>
        </w:rPr>
        <w:t>heck out your local papers</w:t>
      </w:r>
      <w:r w:rsidR="007C2374">
        <w:rPr>
          <w:rFonts w:ascii="Calibri" w:hAnsi="Calibri" w:cs="Calibri"/>
          <w:sz w:val="22"/>
          <w:szCs w:val="22"/>
        </w:rPr>
        <w:t>, bulletin boards in town, s</w:t>
      </w:r>
      <w:r w:rsidRPr="00756B66">
        <w:rPr>
          <w:rFonts w:ascii="Calibri" w:hAnsi="Calibri" w:cs="Calibri"/>
          <w:sz w:val="22"/>
          <w:szCs w:val="22"/>
        </w:rPr>
        <w:t>top into the library for</w:t>
      </w:r>
      <w:r w:rsidR="00AD1A71" w:rsidRPr="00756B66">
        <w:rPr>
          <w:rFonts w:ascii="Calibri" w:hAnsi="Calibri" w:cs="Calibri"/>
          <w:sz w:val="22"/>
          <w:szCs w:val="22"/>
        </w:rPr>
        <w:t xml:space="preserve"> </w:t>
      </w:r>
      <w:r w:rsidRPr="00756B66">
        <w:rPr>
          <w:rFonts w:ascii="Calibri" w:hAnsi="Calibri" w:cs="Calibri"/>
          <w:sz w:val="22"/>
          <w:szCs w:val="22"/>
        </w:rPr>
        <w:t>your</w:t>
      </w:r>
      <w:r w:rsidR="00AD1A71" w:rsidRPr="00756B66">
        <w:rPr>
          <w:rFonts w:ascii="Calibri" w:hAnsi="Calibri" w:cs="Calibri"/>
          <w:sz w:val="22"/>
          <w:szCs w:val="22"/>
        </w:rPr>
        <w:t xml:space="preserve"> </w:t>
      </w:r>
      <w:r w:rsidR="007C2374">
        <w:rPr>
          <w:rFonts w:ascii="Calibri" w:hAnsi="Calibri" w:cs="Calibri"/>
          <w:sz w:val="22"/>
          <w:szCs w:val="22"/>
        </w:rPr>
        <w:t>newsletter or provide us with your email address to receive it via email.</w:t>
      </w:r>
      <w:r w:rsidRPr="00756B66">
        <w:rPr>
          <w:rFonts w:ascii="Calibri" w:hAnsi="Calibri" w:cs="Calibri"/>
          <w:sz w:val="22"/>
          <w:szCs w:val="22"/>
        </w:rPr>
        <w:t xml:space="preserve"> </w:t>
      </w:r>
    </w:p>
    <w:p w:rsidR="00CE7889" w:rsidRDefault="00860140" w:rsidP="006C7AE2">
      <w:pPr>
        <w:rPr>
          <w:rFonts w:ascii="Calibri" w:hAnsi="Calibri" w:cs="Calibri"/>
          <w:b/>
          <w:color w:val="000000"/>
          <w:sz w:val="20"/>
          <w:szCs w:val="20"/>
        </w:rPr>
      </w:pPr>
      <w:r>
        <w:rPr>
          <w:rFonts w:ascii="Calibri" w:hAnsi="Calibri" w:cs="Calibri"/>
          <w:b/>
          <w:noProof/>
          <w:color w:val="000000"/>
          <w:sz w:val="20"/>
          <w:szCs w:val="20"/>
          <w:lang w:eastAsia="en-US"/>
        </w:rPr>
        <w:drawing>
          <wp:inline distT="0" distB="0" distL="0" distR="0" wp14:anchorId="498A4211" wp14:editId="58156C14">
            <wp:extent cx="969645" cy="484505"/>
            <wp:effectExtent l="0" t="0" r="1905" b="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69645" cy="484505"/>
                    </a:xfrm>
                    <a:prstGeom prst="rect">
                      <a:avLst/>
                    </a:prstGeom>
                    <a:noFill/>
                    <a:ln>
                      <a:noFill/>
                    </a:ln>
                  </pic:spPr>
                </pic:pic>
              </a:graphicData>
            </a:graphic>
          </wp:inline>
        </w:drawing>
      </w:r>
      <w:r w:rsidR="009B2430" w:rsidRPr="005E2A50">
        <w:rPr>
          <w:rFonts w:ascii="Calibri" w:hAnsi="Calibri" w:cs="Calibri"/>
          <w:b/>
          <w:color w:val="000000"/>
          <w:sz w:val="20"/>
          <w:szCs w:val="20"/>
        </w:rPr>
        <w:t xml:space="preserve">Want to attend an event but do not have transportation?  </w:t>
      </w:r>
    </w:p>
    <w:p w:rsidR="00B05B75" w:rsidRPr="005E2A50" w:rsidRDefault="009B2430" w:rsidP="006C7AE2">
      <w:pPr>
        <w:rPr>
          <w:rFonts w:ascii="Calibri" w:hAnsi="Calibri" w:cs="Calibri"/>
          <w:b/>
          <w:color w:val="000000"/>
          <w:sz w:val="20"/>
          <w:szCs w:val="20"/>
        </w:rPr>
      </w:pPr>
      <w:r w:rsidRPr="005E2A50">
        <w:rPr>
          <w:rFonts w:ascii="Calibri" w:hAnsi="Calibri" w:cs="Calibri"/>
          <w:b/>
          <w:color w:val="000000"/>
          <w:sz w:val="20"/>
          <w:szCs w:val="20"/>
        </w:rPr>
        <w:t>Call Dial-A-Bus</w:t>
      </w:r>
    </w:p>
    <w:p w:rsidR="009B2430" w:rsidRDefault="00E93E3B" w:rsidP="00CD0863">
      <w:pPr>
        <w:pBdr>
          <w:bottom w:val="dotted" w:sz="24" w:space="1" w:color="auto"/>
        </w:pBdr>
        <w:rPr>
          <w:rFonts w:ascii="Calibri" w:hAnsi="Calibri" w:cs="Calibri"/>
          <w:b/>
          <w:color w:val="000000"/>
          <w:sz w:val="20"/>
          <w:szCs w:val="20"/>
        </w:rPr>
      </w:pPr>
      <w:hyperlink r:id="rId40" w:history="1">
        <w:r w:rsidR="009B2430" w:rsidRPr="005E2A50">
          <w:rPr>
            <w:rFonts w:ascii="Calibri" w:hAnsi="Calibri" w:cs="Calibri"/>
            <w:b/>
            <w:bCs/>
            <w:color w:val="000000"/>
            <w:sz w:val="20"/>
            <w:szCs w:val="20"/>
            <w:u w:val="single"/>
          </w:rPr>
          <w:t>TOWNS OF MONTGOMERY &amp; CRAWFORD</w:t>
        </w:r>
      </w:hyperlink>
      <w:r w:rsidR="009B2430" w:rsidRPr="005E2A50">
        <w:rPr>
          <w:b/>
          <w:bCs/>
          <w:color w:val="000000"/>
          <w:sz w:val="20"/>
          <w:szCs w:val="20"/>
        </w:rPr>
        <w:t xml:space="preserve"> </w:t>
      </w:r>
      <w:r w:rsidR="009B2430" w:rsidRPr="005E2A50">
        <w:rPr>
          <w:color w:val="000000"/>
          <w:sz w:val="20"/>
          <w:szCs w:val="20"/>
        </w:rPr>
        <w:br/>
      </w:r>
      <w:r w:rsidR="009B2430" w:rsidRPr="005E2A50">
        <w:rPr>
          <w:rFonts w:ascii="Calibri" w:hAnsi="Calibri" w:cs="Calibri"/>
          <w:b/>
          <w:color w:val="000000"/>
          <w:sz w:val="20"/>
          <w:szCs w:val="20"/>
        </w:rPr>
        <w:t>Service provided Monday thru Friday. Hours of operation: 7:45am to 4:00pm. Reservations accepted Monday thru Friday 9:00am to 12:00pm. Regular Fare: $1.00 one-way • Children under 10 ride free when accompanied by an adult • Senior/disabled citizens and Medicare cardholders: 50¢ one-way.  Please call 845-457-2622</w:t>
      </w:r>
    </w:p>
    <w:p w:rsidR="003641C2" w:rsidRDefault="003641C2" w:rsidP="00CD0863">
      <w:pPr>
        <w:pBdr>
          <w:bottom w:val="dotted" w:sz="24" w:space="1" w:color="auto"/>
        </w:pBdr>
        <w:rPr>
          <w:rFonts w:ascii="Calibri" w:hAnsi="Calibri" w:cs="Calibri"/>
          <w:b/>
          <w:color w:val="000000"/>
          <w:sz w:val="20"/>
          <w:szCs w:val="20"/>
        </w:rPr>
      </w:pPr>
    </w:p>
    <w:p w:rsidR="003641C2" w:rsidRDefault="003641C2" w:rsidP="00CD0863">
      <w:pPr>
        <w:pBdr>
          <w:bottom w:val="dotted" w:sz="24" w:space="1" w:color="auto"/>
        </w:pBdr>
        <w:rPr>
          <w:rFonts w:ascii="Calibri" w:hAnsi="Calibri" w:cs="Calibri"/>
          <w:b/>
          <w:color w:val="000000"/>
          <w:sz w:val="20"/>
          <w:szCs w:val="20"/>
        </w:rPr>
      </w:pPr>
    </w:p>
    <w:p w:rsidR="003641C2" w:rsidRPr="0067349A" w:rsidRDefault="003641C2" w:rsidP="003641C2">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rPr>
        <w:t xml:space="preserve">**PLEASE NOTE: For those of you who depend on </w:t>
      </w:r>
    </w:p>
    <w:p w:rsidR="003641C2" w:rsidRPr="0067349A" w:rsidRDefault="003641C2" w:rsidP="003641C2">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rPr>
        <w:t xml:space="preserve">The Valley Times Newspaper for </w:t>
      </w:r>
    </w:p>
    <w:p w:rsidR="003641C2" w:rsidRPr="0067349A" w:rsidRDefault="003641C2" w:rsidP="003641C2">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rPr>
        <w:t xml:space="preserve">The Pine Bush Library programs, etc., </w:t>
      </w:r>
    </w:p>
    <w:p w:rsidR="003641C2" w:rsidRPr="0067349A" w:rsidRDefault="003641C2" w:rsidP="003641C2">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rPr>
        <w:t xml:space="preserve">Please be advised…… </w:t>
      </w:r>
    </w:p>
    <w:p w:rsidR="00652CAB" w:rsidRDefault="003641C2" w:rsidP="003641C2">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u w:val="single"/>
        </w:rPr>
        <w:t>The Valley Times</w:t>
      </w:r>
      <w:r w:rsidRPr="0067349A">
        <w:rPr>
          <w:rFonts w:ascii="Calibri" w:hAnsi="Calibri" w:cs="Calibri"/>
          <w:b/>
        </w:rPr>
        <w:t xml:space="preserve"> will only publish Pine Bush news</w:t>
      </w:r>
    </w:p>
    <w:p w:rsidR="003641C2" w:rsidRDefault="003641C2" w:rsidP="00652CAB">
      <w:pPr>
        <w:pBdr>
          <w:top w:val="single" w:sz="4" w:space="0" w:color="auto"/>
          <w:left w:val="single" w:sz="4" w:space="4" w:color="auto"/>
          <w:bottom w:val="single" w:sz="4" w:space="1" w:color="auto"/>
          <w:right w:val="single" w:sz="4" w:space="4" w:color="auto"/>
        </w:pBdr>
        <w:rPr>
          <w:rFonts w:ascii="Calibri" w:hAnsi="Calibri" w:cs="Calibri"/>
          <w:b/>
        </w:rPr>
      </w:pPr>
      <w:r w:rsidRPr="0067349A">
        <w:rPr>
          <w:rFonts w:ascii="Calibri" w:hAnsi="Calibri" w:cs="Calibri"/>
          <w:b/>
        </w:rPr>
        <w:t>on the 3</w:t>
      </w:r>
      <w:r w:rsidRPr="0067349A">
        <w:rPr>
          <w:rFonts w:ascii="Calibri" w:hAnsi="Calibri" w:cs="Calibri"/>
          <w:b/>
          <w:vertAlign w:val="superscript"/>
        </w:rPr>
        <w:t>rd</w:t>
      </w:r>
      <w:r w:rsidRPr="0067349A">
        <w:rPr>
          <w:rFonts w:ascii="Calibri" w:hAnsi="Calibri" w:cs="Calibri"/>
          <w:b/>
        </w:rPr>
        <w:t xml:space="preserve"> Wednesday of each month instead of weekly.</w:t>
      </w:r>
    </w:p>
    <w:sectPr w:rsidR="003641C2" w:rsidSect="00972570">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in;height:2in;visibility:visible;mso-wrap-style:square" o:bullet="t">
        <v:imagedata r:id="rId1" o:title="j0285926"/>
      </v:shape>
    </w:pict>
  </w:numPicBullet>
  <w:numPicBullet w:numPicBulletId="1">
    <w:pict>
      <v:shape id="_x0000_i1029" type="#_x0000_t75" style="width:18.4pt;height:18.95pt;visibility:visible;mso-wrap-style:square" o:bullet="t">
        <v:imagedata r:id="rId2" o:title="snowflake_1[1]"/>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3">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17">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18">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8"/>
  </w:num>
  <w:num w:numId="4">
    <w:abstractNumId w:val="12"/>
  </w:num>
  <w:num w:numId="5">
    <w:abstractNumId w:val="10"/>
  </w:num>
  <w:num w:numId="6">
    <w:abstractNumId w:val="9"/>
  </w:num>
  <w:num w:numId="7">
    <w:abstractNumId w:val="19"/>
  </w:num>
  <w:num w:numId="8">
    <w:abstractNumId w:val="11"/>
  </w:num>
  <w:num w:numId="9">
    <w:abstractNumId w:val="13"/>
  </w:num>
  <w:num w:numId="10">
    <w:abstractNumId w:val="20"/>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5"/>
  </w:num>
  <w:num w:numId="19">
    <w:abstractNumId w:val="16"/>
  </w:num>
  <w:num w:numId="20">
    <w:abstractNumId w:val="17"/>
  </w:num>
  <w:num w:numId="21">
    <w:abstractNumId w:val="14"/>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3FDC"/>
    <w:rsid w:val="0000650C"/>
    <w:rsid w:val="00007A3C"/>
    <w:rsid w:val="00010C45"/>
    <w:rsid w:val="00012725"/>
    <w:rsid w:val="00012DEE"/>
    <w:rsid w:val="00013629"/>
    <w:rsid w:val="00016350"/>
    <w:rsid w:val="0001743D"/>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401F7"/>
    <w:rsid w:val="00043243"/>
    <w:rsid w:val="0004486B"/>
    <w:rsid w:val="000451E9"/>
    <w:rsid w:val="00050287"/>
    <w:rsid w:val="00051DD8"/>
    <w:rsid w:val="00052F6D"/>
    <w:rsid w:val="0005445A"/>
    <w:rsid w:val="000557ED"/>
    <w:rsid w:val="00056261"/>
    <w:rsid w:val="00056437"/>
    <w:rsid w:val="000566DA"/>
    <w:rsid w:val="00056C75"/>
    <w:rsid w:val="000613F1"/>
    <w:rsid w:val="000620C4"/>
    <w:rsid w:val="000626A9"/>
    <w:rsid w:val="00063C42"/>
    <w:rsid w:val="00066C2E"/>
    <w:rsid w:val="00070714"/>
    <w:rsid w:val="00071005"/>
    <w:rsid w:val="000711D2"/>
    <w:rsid w:val="00072421"/>
    <w:rsid w:val="000769C5"/>
    <w:rsid w:val="000810CA"/>
    <w:rsid w:val="00083A22"/>
    <w:rsid w:val="00087299"/>
    <w:rsid w:val="00087810"/>
    <w:rsid w:val="00087CE0"/>
    <w:rsid w:val="000906A7"/>
    <w:rsid w:val="000956BE"/>
    <w:rsid w:val="00096C14"/>
    <w:rsid w:val="000971E0"/>
    <w:rsid w:val="0009777B"/>
    <w:rsid w:val="00097942"/>
    <w:rsid w:val="000A1645"/>
    <w:rsid w:val="000A26BC"/>
    <w:rsid w:val="000A2A8F"/>
    <w:rsid w:val="000A2F12"/>
    <w:rsid w:val="000A486F"/>
    <w:rsid w:val="000A62B5"/>
    <w:rsid w:val="000A643C"/>
    <w:rsid w:val="000B07CD"/>
    <w:rsid w:val="000B2697"/>
    <w:rsid w:val="000B38D8"/>
    <w:rsid w:val="000B5EA2"/>
    <w:rsid w:val="000B6D0E"/>
    <w:rsid w:val="000B7365"/>
    <w:rsid w:val="000C0635"/>
    <w:rsid w:val="000C1F6C"/>
    <w:rsid w:val="000C6C90"/>
    <w:rsid w:val="000C7559"/>
    <w:rsid w:val="000D109A"/>
    <w:rsid w:val="000D144E"/>
    <w:rsid w:val="000D2BC7"/>
    <w:rsid w:val="000D2E51"/>
    <w:rsid w:val="000D59E3"/>
    <w:rsid w:val="000D5E00"/>
    <w:rsid w:val="000D5E1D"/>
    <w:rsid w:val="000D688D"/>
    <w:rsid w:val="000D69BD"/>
    <w:rsid w:val="000E0798"/>
    <w:rsid w:val="000E28E5"/>
    <w:rsid w:val="000E5E75"/>
    <w:rsid w:val="000E7C41"/>
    <w:rsid w:val="000F2829"/>
    <w:rsid w:val="000F39FD"/>
    <w:rsid w:val="000F62E2"/>
    <w:rsid w:val="000F69BF"/>
    <w:rsid w:val="000F7D87"/>
    <w:rsid w:val="00103494"/>
    <w:rsid w:val="00103BC9"/>
    <w:rsid w:val="00105F71"/>
    <w:rsid w:val="00110AA0"/>
    <w:rsid w:val="0011118B"/>
    <w:rsid w:val="00111B77"/>
    <w:rsid w:val="00112779"/>
    <w:rsid w:val="001129CC"/>
    <w:rsid w:val="001142A6"/>
    <w:rsid w:val="00121CDE"/>
    <w:rsid w:val="00122C64"/>
    <w:rsid w:val="00124AD4"/>
    <w:rsid w:val="001252F0"/>
    <w:rsid w:val="00126279"/>
    <w:rsid w:val="00126AE1"/>
    <w:rsid w:val="001272C6"/>
    <w:rsid w:val="0013062C"/>
    <w:rsid w:val="00130BF4"/>
    <w:rsid w:val="00131441"/>
    <w:rsid w:val="00131E06"/>
    <w:rsid w:val="00132E0A"/>
    <w:rsid w:val="0013476A"/>
    <w:rsid w:val="00134F44"/>
    <w:rsid w:val="001365D2"/>
    <w:rsid w:val="00137083"/>
    <w:rsid w:val="0014068A"/>
    <w:rsid w:val="00140EA9"/>
    <w:rsid w:val="00141273"/>
    <w:rsid w:val="00141409"/>
    <w:rsid w:val="00142617"/>
    <w:rsid w:val="00142B34"/>
    <w:rsid w:val="00147920"/>
    <w:rsid w:val="0015179D"/>
    <w:rsid w:val="00152E60"/>
    <w:rsid w:val="001537C8"/>
    <w:rsid w:val="0015382C"/>
    <w:rsid w:val="00155734"/>
    <w:rsid w:val="00156870"/>
    <w:rsid w:val="00156CA0"/>
    <w:rsid w:val="001570C4"/>
    <w:rsid w:val="001577CC"/>
    <w:rsid w:val="00160D4B"/>
    <w:rsid w:val="00161931"/>
    <w:rsid w:val="00164C74"/>
    <w:rsid w:val="0016574A"/>
    <w:rsid w:val="0016593F"/>
    <w:rsid w:val="00166CA4"/>
    <w:rsid w:val="00171162"/>
    <w:rsid w:val="00172D52"/>
    <w:rsid w:val="00173698"/>
    <w:rsid w:val="00174CFA"/>
    <w:rsid w:val="001774A8"/>
    <w:rsid w:val="00177532"/>
    <w:rsid w:val="00177FD2"/>
    <w:rsid w:val="0018222B"/>
    <w:rsid w:val="00183DB6"/>
    <w:rsid w:val="0018521C"/>
    <w:rsid w:val="00186149"/>
    <w:rsid w:val="001906C8"/>
    <w:rsid w:val="0019150E"/>
    <w:rsid w:val="0019174A"/>
    <w:rsid w:val="00192A57"/>
    <w:rsid w:val="001934F2"/>
    <w:rsid w:val="0019367E"/>
    <w:rsid w:val="00195E2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717C"/>
    <w:rsid w:val="001D2300"/>
    <w:rsid w:val="001D44B5"/>
    <w:rsid w:val="001D47CA"/>
    <w:rsid w:val="001D4A90"/>
    <w:rsid w:val="001D5F5D"/>
    <w:rsid w:val="001E1FDB"/>
    <w:rsid w:val="001F0BEA"/>
    <w:rsid w:val="001F1643"/>
    <w:rsid w:val="001F38F8"/>
    <w:rsid w:val="001F3973"/>
    <w:rsid w:val="001F3D6C"/>
    <w:rsid w:val="001F4AC4"/>
    <w:rsid w:val="001F4FB8"/>
    <w:rsid w:val="002012FB"/>
    <w:rsid w:val="002029AE"/>
    <w:rsid w:val="00203075"/>
    <w:rsid w:val="002037AA"/>
    <w:rsid w:val="002038D0"/>
    <w:rsid w:val="00203D30"/>
    <w:rsid w:val="00204163"/>
    <w:rsid w:val="00204A9B"/>
    <w:rsid w:val="002052F1"/>
    <w:rsid w:val="002055D9"/>
    <w:rsid w:val="00205B97"/>
    <w:rsid w:val="002108FE"/>
    <w:rsid w:val="00212799"/>
    <w:rsid w:val="00213A01"/>
    <w:rsid w:val="00217536"/>
    <w:rsid w:val="00222719"/>
    <w:rsid w:val="00222BD9"/>
    <w:rsid w:val="00222E75"/>
    <w:rsid w:val="002230B3"/>
    <w:rsid w:val="00223268"/>
    <w:rsid w:val="0022417C"/>
    <w:rsid w:val="002269EE"/>
    <w:rsid w:val="00227056"/>
    <w:rsid w:val="0023102B"/>
    <w:rsid w:val="00232F9E"/>
    <w:rsid w:val="00234239"/>
    <w:rsid w:val="00234AD7"/>
    <w:rsid w:val="00235402"/>
    <w:rsid w:val="002364A9"/>
    <w:rsid w:val="00240B50"/>
    <w:rsid w:val="00240CC9"/>
    <w:rsid w:val="00240F68"/>
    <w:rsid w:val="00241630"/>
    <w:rsid w:val="0024270E"/>
    <w:rsid w:val="00244B11"/>
    <w:rsid w:val="00246500"/>
    <w:rsid w:val="00246CB9"/>
    <w:rsid w:val="00247023"/>
    <w:rsid w:val="002470C8"/>
    <w:rsid w:val="00247436"/>
    <w:rsid w:val="002543A7"/>
    <w:rsid w:val="002543AD"/>
    <w:rsid w:val="002559E5"/>
    <w:rsid w:val="00255A9F"/>
    <w:rsid w:val="002567F1"/>
    <w:rsid w:val="00261B26"/>
    <w:rsid w:val="00263369"/>
    <w:rsid w:val="00265491"/>
    <w:rsid w:val="00273C6F"/>
    <w:rsid w:val="00273C89"/>
    <w:rsid w:val="00275B1E"/>
    <w:rsid w:val="00277C5D"/>
    <w:rsid w:val="00281B0F"/>
    <w:rsid w:val="0028532A"/>
    <w:rsid w:val="00290E91"/>
    <w:rsid w:val="002927F8"/>
    <w:rsid w:val="00294C9A"/>
    <w:rsid w:val="00295AC0"/>
    <w:rsid w:val="0029748C"/>
    <w:rsid w:val="002A1382"/>
    <w:rsid w:val="002A4058"/>
    <w:rsid w:val="002A4386"/>
    <w:rsid w:val="002A4738"/>
    <w:rsid w:val="002A6DA6"/>
    <w:rsid w:val="002A6F63"/>
    <w:rsid w:val="002A72E2"/>
    <w:rsid w:val="002B32EF"/>
    <w:rsid w:val="002B52EA"/>
    <w:rsid w:val="002B7050"/>
    <w:rsid w:val="002B7473"/>
    <w:rsid w:val="002B755C"/>
    <w:rsid w:val="002B7D11"/>
    <w:rsid w:val="002C129E"/>
    <w:rsid w:val="002C1700"/>
    <w:rsid w:val="002C3338"/>
    <w:rsid w:val="002C362D"/>
    <w:rsid w:val="002C3D84"/>
    <w:rsid w:val="002C4BC7"/>
    <w:rsid w:val="002C4CC0"/>
    <w:rsid w:val="002C4DA5"/>
    <w:rsid w:val="002C515E"/>
    <w:rsid w:val="002C62D9"/>
    <w:rsid w:val="002C7512"/>
    <w:rsid w:val="002C7832"/>
    <w:rsid w:val="002D1475"/>
    <w:rsid w:val="002D15D9"/>
    <w:rsid w:val="002D17B6"/>
    <w:rsid w:val="002D1F38"/>
    <w:rsid w:val="002D2EF1"/>
    <w:rsid w:val="002D32EC"/>
    <w:rsid w:val="002D35E7"/>
    <w:rsid w:val="002D42B3"/>
    <w:rsid w:val="002D53CD"/>
    <w:rsid w:val="002D57AC"/>
    <w:rsid w:val="002D71DA"/>
    <w:rsid w:val="002D7695"/>
    <w:rsid w:val="002E0312"/>
    <w:rsid w:val="002E1EE0"/>
    <w:rsid w:val="002E28AD"/>
    <w:rsid w:val="002E2EE0"/>
    <w:rsid w:val="002E3A98"/>
    <w:rsid w:val="002E51C2"/>
    <w:rsid w:val="002E622A"/>
    <w:rsid w:val="002F01D1"/>
    <w:rsid w:val="002F0ECB"/>
    <w:rsid w:val="002F3E29"/>
    <w:rsid w:val="002F62AF"/>
    <w:rsid w:val="002F70C3"/>
    <w:rsid w:val="002F7BFB"/>
    <w:rsid w:val="003004DB"/>
    <w:rsid w:val="00300A3B"/>
    <w:rsid w:val="00302B4E"/>
    <w:rsid w:val="003043B3"/>
    <w:rsid w:val="0030651A"/>
    <w:rsid w:val="00306CC9"/>
    <w:rsid w:val="0030780A"/>
    <w:rsid w:val="00310421"/>
    <w:rsid w:val="00310761"/>
    <w:rsid w:val="00310C01"/>
    <w:rsid w:val="00311B38"/>
    <w:rsid w:val="00311CF6"/>
    <w:rsid w:val="003124D1"/>
    <w:rsid w:val="003124F9"/>
    <w:rsid w:val="003126BF"/>
    <w:rsid w:val="003160E2"/>
    <w:rsid w:val="00321323"/>
    <w:rsid w:val="00321FA4"/>
    <w:rsid w:val="003238E6"/>
    <w:rsid w:val="00326535"/>
    <w:rsid w:val="00326A51"/>
    <w:rsid w:val="00326AEC"/>
    <w:rsid w:val="00327108"/>
    <w:rsid w:val="00331E79"/>
    <w:rsid w:val="00332B59"/>
    <w:rsid w:val="00332B5F"/>
    <w:rsid w:val="00337F27"/>
    <w:rsid w:val="003418C1"/>
    <w:rsid w:val="003418D8"/>
    <w:rsid w:val="00345B5E"/>
    <w:rsid w:val="003464BA"/>
    <w:rsid w:val="00346521"/>
    <w:rsid w:val="0034670D"/>
    <w:rsid w:val="00347D0E"/>
    <w:rsid w:val="003517DA"/>
    <w:rsid w:val="00351E64"/>
    <w:rsid w:val="00352CA4"/>
    <w:rsid w:val="003531DA"/>
    <w:rsid w:val="0035411B"/>
    <w:rsid w:val="00357113"/>
    <w:rsid w:val="003572AA"/>
    <w:rsid w:val="00357CEB"/>
    <w:rsid w:val="003631FA"/>
    <w:rsid w:val="003633C4"/>
    <w:rsid w:val="00363D85"/>
    <w:rsid w:val="003641C2"/>
    <w:rsid w:val="00364DFD"/>
    <w:rsid w:val="00371841"/>
    <w:rsid w:val="0037256F"/>
    <w:rsid w:val="00374FAF"/>
    <w:rsid w:val="00376ECF"/>
    <w:rsid w:val="003801E2"/>
    <w:rsid w:val="003802E6"/>
    <w:rsid w:val="003805CC"/>
    <w:rsid w:val="00380602"/>
    <w:rsid w:val="00380848"/>
    <w:rsid w:val="00381880"/>
    <w:rsid w:val="00383F00"/>
    <w:rsid w:val="00384CF8"/>
    <w:rsid w:val="00385FAB"/>
    <w:rsid w:val="003869EA"/>
    <w:rsid w:val="0039140B"/>
    <w:rsid w:val="00393D64"/>
    <w:rsid w:val="00393ED9"/>
    <w:rsid w:val="00394E4C"/>
    <w:rsid w:val="00395BE0"/>
    <w:rsid w:val="0039649D"/>
    <w:rsid w:val="003968E5"/>
    <w:rsid w:val="003A08D6"/>
    <w:rsid w:val="003A12FA"/>
    <w:rsid w:val="003A1324"/>
    <w:rsid w:val="003A33DF"/>
    <w:rsid w:val="003A3E7D"/>
    <w:rsid w:val="003A482A"/>
    <w:rsid w:val="003A72EE"/>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23CC"/>
    <w:rsid w:val="003D264A"/>
    <w:rsid w:val="003D5362"/>
    <w:rsid w:val="003D5985"/>
    <w:rsid w:val="003D7DC0"/>
    <w:rsid w:val="003E0F25"/>
    <w:rsid w:val="003E15E3"/>
    <w:rsid w:val="003E1AB8"/>
    <w:rsid w:val="003E29BC"/>
    <w:rsid w:val="003E6E7A"/>
    <w:rsid w:val="003F168E"/>
    <w:rsid w:val="003F26E6"/>
    <w:rsid w:val="003F6199"/>
    <w:rsid w:val="003F66B2"/>
    <w:rsid w:val="003F7331"/>
    <w:rsid w:val="0040063C"/>
    <w:rsid w:val="004009EB"/>
    <w:rsid w:val="00402CBD"/>
    <w:rsid w:val="004036D9"/>
    <w:rsid w:val="004075A6"/>
    <w:rsid w:val="00407738"/>
    <w:rsid w:val="00407D9E"/>
    <w:rsid w:val="004108AA"/>
    <w:rsid w:val="00410C63"/>
    <w:rsid w:val="00411448"/>
    <w:rsid w:val="0041381E"/>
    <w:rsid w:val="00413B7F"/>
    <w:rsid w:val="0041786E"/>
    <w:rsid w:val="004204BD"/>
    <w:rsid w:val="004246A8"/>
    <w:rsid w:val="00426442"/>
    <w:rsid w:val="00426D0B"/>
    <w:rsid w:val="00430C06"/>
    <w:rsid w:val="00430FF0"/>
    <w:rsid w:val="004315A8"/>
    <w:rsid w:val="00432A8A"/>
    <w:rsid w:val="00433342"/>
    <w:rsid w:val="00435B2A"/>
    <w:rsid w:val="004376A2"/>
    <w:rsid w:val="0044164D"/>
    <w:rsid w:val="00445261"/>
    <w:rsid w:val="00445514"/>
    <w:rsid w:val="004473C5"/>
    <w:rsid w:val="00450489"/>
    <w:rsid w:val="00452A1C"/>
    <w:rsid w:val="00453D3E"/>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A79"/>
    <w:rsid w:val="004975EA"/>
    <w:rsid w:val="004A0A3D"/>
    <w:rsid w:val="004A0D18"/>
    <w:rsid w:val="004A0EAF"/>
    <w:rsid w:val="004A3EB7"/>
    <w:rsid w:val="004A6864"/>
    <w:rsid w:val="004B26C3"/>
    <w:rsid w:val="004B27C1"/>
    <w:rsid w:val="004B39DC"/>
    <w:rsid w:val="004B42BB"/>
    <w:rsid w:val="004B49AB"/>
    <w:rsid w:val="004B54B2"/>
    <w:rsid w:val="004C080E"/>
    <w:rsid w:val="004C1F84"/>
    <w:rsid w:val="004C2A0E"/>
    <w:rsid w:val="004C3979"/>
    <w:rsid w:val="004C4E32"/>
    <w:rsid w:val="004C5005"/>
    <w:rsid w:val="004C5948"/>
    <w:rsid w:val="004C7534"/>
    <w:rsid w:val="004D61B0"/>
    <w:rsid w:val="004D6FFD"/>
    <w:rsid w:val="004E0C4B"/>
    <w:rsid w:val="004E152D"/>
    <w:rsid w:val="004E2330"/>
    <w:rsid w:val="004E49B9"/>
    <w:rsid w:val="004E67B1"/>
    <w:rsid w:val="004E70FF"/>
    <w:rsid w:val="004E72DA"/>
    <w:rsid w:val="004F00B9"/>
    <w:rsid w:val="004F035D"/>
    <w:rsid w:val="004F03C4"/>
    <w:rsid w:val="004F0E32"/>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1B3D"/>
    <w:rsid w:val="00512E2B"/>
    <w:rsid w:val="00513070"/>
    <w:rsid w:val="0051447E"/>
    <w:rsid w:val="005154C9"/>
    <w:rsid w:val="00515F41"/>
    <w:rsid w:val="00516936"/>
    <w:rsid w:val="00521045"/>
    <w:rsid w:val="005225B6"/>
    <w:rsid w:val="0052403E"/>
    <w:rsid w:val="00526D7E"/>
    <w:rsid w:val="00527203"/>
    <w:rsid w:val="00527E24"/>
    <w:rsid w:val="005303B2"/>
    <w:rsid w:val="005309F4"/>
    <w:rsid w:val="00531734"/>
    <w:rsid w:val="005338A1"/>
    <w:rsid w:val="00534076"/>
    <w:rsid w:val="005344E4"/>
    <w:rsid w:val="005405E9"/>
    <w:rsid w:val="00540D33"/>
    <w:rsid w:val="0054169D"/>
    <w:rsid w:val="00542062"/>
    <w:rsid w:val="0054230F"/>
    <w:rsid w:val="005436F3"/>
    <w:rsid w:val="00544479"/>
    <w:rsid w:val="005459F0"/>
    <w:rsid w:val="00550341"/>
    <w:rsid w:val="00550B91"/>
    <w:rsid w:val="00550E58"/>
    <w:rsid w:val="00553E82"/>
    <w:rsid w:val="00554998"/>
    <w:rsid w:val="00557478"/>
    <w:rsid w:val="0056265E"/>
    <w:rsid w:val="00565B11"/>
    <w:rsid w:val="0057174A"/>
    <w:rsid w:val="00572A7C"/>
    <w:rsid w:val="00574055"/>
    <w:rsid w:val="0057520D"/>
    <w:rsid w:val="0058019B"/>
    <w:rsid w:val="00585CCA"/>
    <w:rsid w:val="00585D29"/>
    <w:rsid w:val="00590D94"/>
    <w:rsid w:val="00591279"/>
    <w:rsid w:val="00593D28"/>
    <w:rsid w:val="00595261"/>
    <w:rsid w:val="005A0B8C"/>
    <w:rsid w:val="005A2BCD"/>
    <w:rsid w:val="005A7259"/>
    <w:rsid w:val="005B088B"/>
    <w:rsid w:val="005B16A1"/>
    <w:rsid w:val="005B2D3F"/>
    <w:rsid w:val="005B3887"/>
    <w:rsid w:val="005B43C6"/>
    <w:rsid w:val="005B4CDE"/>
    <w:rsid w:val="005B5DF1"/>
    <w:rsid w:val="005B6C19"/>
    <w:rsid w:val="005B7F1C"/>
    <w:rsid w:val="005C08D5"/>
    <w:rsid w:val="005C137C"/>
    <w:rsid w:val="005C48D9"/>
    <w:rsid w:val="005C6D94"/>
    <w:rsid w:val="005C73EF"/>
    <w:rsid w:val="005D201E"/>
    <w:rsid w:val="005D34C8"/>
    <w:rsid w:val="005D4FE6"/>
    <w:rsid w:val="005D5F46"/>
    <w:rsid w:val="005D78EA"/>
    <w:rsid w:val="005D7C7E"/>
    <w:rsid w:val="005E103A"/>
    <w:rsid w:val="005E23B2"/>
    <w:rsid w:val="005E2A50"/>
    <w:rsid w:val="005E54D6"/>
    <w:rsid w:val="005E734A"/>
    <w:rsid w:val="005F0A1E"/>
    <w:rsid w:val="005F3917"/>
    <w:rsid w:val="005F581A"/>
    <w:rsid w:val="005F71E5"/>
    <w:rsid w:val="00600D02"/>
    <w:rsid w:val="00603DE9"/>
    <w:rsid w:val="006051E2"/>
    <w:rsid w:val="006054D3"/>
    <w:rsid w:val="00605D28"/>
    <w:rsid w:val="00606E03"/>
    <w:rsid w:val="00607547"/>
    <w:rsid w:val="00611131"/>
    <w:rsid w:val="0061238A"/>
    <w:rsid w:val="00613971"/>
    <w:rsid w:val="00614991"/>
    <w:rsid w:val="006165A1"/>
    <w:rsid w:val="00617900"/>
    <w:rsid w:val="00617CAE"/>
    <w:rsid w:val="00621268"/>
    <w:rsid w:val="00623411"/>
    <w:rsid w:val="006244B2"/>
    <w:rsid w:val="00627914"/>
    <w:rsid w:val="00630041"/>
    <w:rsid w:val="00631F96"/>
    <w:rsid w:val="006332B1"/>
    <w:rsid w:val="00635D70"/>
    <w:rsid w:val="00636007"/>
    <w:rsid w:val="00640B73"/>
    <w:rsid w:val="00644EB2"/>
    <w:rsid w:val="00645FF2"/>
    <w:rsid w:val="00646A6F"/>
    <w:rsid w:val="00646D90"/>
    <w:rsid w:val="00652CAB"/>
    <w:rsid w:val="00654D8B"/>
    <w:rsid w:val="00657593"/>
    <w:rsid w:val="00657869"/>
    <w:rsid w:val="00661929"/>
    <w:rsid w:val="00663746"/>
    <w:rsid w:val="00665735"/>
    <w:rsid w:val="0066583B"/>
    <w:rsid w:val="00665AE9"/>
    <w:rsid w:val="00666E50"/>
    <w:rsid w:val="006677AF"/>
    <w:rsid w:val="0067010A"/>
    <w:rsid w:val="00670BAD"/>
    <w:rsid w:val="0067349A"/>
    <w:rsid w:val="0067386C"/>
    <w:rsid w:val="006762D4"/>
    <w:rsid w:val="00676360"/>
    <w:rsid w:val="00677D49"/>
    <w:rsid w:val="0068078A"/>
    <w:rsid w:val="00681148"/>
    <w:rsid w:val="00681DCE"/>
    <w:rsid w:val="00682397"/>
    <w:rsid w:val="006829DB"/>
    <w:rsid w:val="00684A76"/>
    <w:rsid w:val="00684B50"/>
    <w:rsid w:val="00684BED"/>
    <w:rsid w:val="00690460"/>
    <w:rsid w:val="006924D1"/>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ED7"/>
    <w:rsid w:val="006B217E"/>
    <w:rsid w:val="006B508D"/>
    <w:rsid w:val="006B7C83"/>
    <w:rsid w:val="006C001E"/>
    <w:rsid w:val="006C032E"/>
    <w:rsid w:val="006C0683"/>
    <w:rsid w:val="006C0CAD"/>
    <w:rsid w:val="006C1498"/>
    <w:rsid w:val="006C2551"/>
    <w:rsid w:val="006C76CC"/>
    <w:rsid w:val="006C7A4F"/>
    <w:rsid w:val="006C7AE2"/>
    <w:rsid w:val="006C7D73"/>
    <w:rsid w:val="006D03E2"/>
    <w:rsid w:val="006D0B86"/>
    <w:rsid w:val="006D0C1B"/>
    <w:rsid w:val="006D4437"/>
    <w:rsid w:val="006D532A"/>
    <w:rsid w:val="006D6DAC"/>
    <w:rsid w:val="006D6F47"/>
    <w:rsid w:val="006D749D"/>
    <w:rsid w:val="006E25AC"/>
    <w:rsid w:val="006E2AA0"/>
    <w:rsid w:val="006E4445"/>
    <w:rsid w:val="006E44DC"/>
    <w:rsid w:val="006E673A"/>
    <w:rsid w:val="006F054E"/>
    <w:rsid w:val="006F457F"/>
    <w:rsid w:val="006F6938"/>
    <w:rsid w:val="00700155"/>
    <w:rsid w:val="007005D8"/>
    <w:rsid w:val="00700B61"/>
    <w:rsid w:val="0070254C"/>
    <w:rsid w:val="0070549F"/>
    <w:rsid w:val="00707E8F"/>
    <w:rsid w:val="00710180"/>
    <w:rsid w:val="007110CF"/>
    <w:rsid w:val="0071299B"/>
    <w:rsid w:val="0071366C"/>
    <w:rsid w:val="00714DF5"/>
    <w:rsid w:val="00715910"/>
    <w:rsid w:val="00715ADF"/>
    <w:rsid w:val="007163AE"/>
    <w:rsid w:val="007177A2"/>
    <w:rsid w:val="007202E2"/>
    <w:rsid w:val="00725121"/>
    <w:rsid w:val="00725D4F"/>
    <w:rsid w:val="00731A6F"/>
    <w:rsid w:val="00735A44"/>
    <w:rsid w:val="007418B0"/>
    <w:rsid w:val="00741BAC"/>
    <w:rsid w:val="00745AE1"/>
    <w:rsid w:val="00745C08"/>
    <w:rsid w:val="00746601"/>
    <w:rsid w:val="00746E90"/>
    <w:rsid w:val="00747159"/>
    <w:rsid w:val="00747DD1"/>
    <w:rsid w:val="007526B7"/>
    <w:rsid w:val="007541B8"/>
    <w:rsid w:val="00755AE4"/>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71953"/>
    <w:rsid w:val="00772ECF"/>
    <w:rsid w:val="0077439A"/>
    <w:rsid w:val="00774F35"/>
    <w:rsid w:val="00775244"/>
    <w:rsid w:val="00775473"/>
    <w:rsid w:val="00780E8E"/>
    <w:rsid w:val="00781665"/>
    <w:rsid w:val="0078201D"/>
    <w:rsid w:val="00782E07"/>
    <w:rsid w:val="00790FE8"/>
    <w:rsid w:val="007919E0"/>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651F"/>
    <w:rsid w:val="007A7543"/>
    <w:rsid w:val="007A7737"/>
    <w:rsid w:val="007B3DD4"/>
    <w:rsid w:val="007B5930"/>
    <w:rsid w:val="007B5C7F"/>
    <w:rsid w:val="007C2374"/>
    <w:rsid w:val="007C2E8F"/>
    <w:rsid w:val="007C6BCD"/>
    <w:rsid w:val="007C782B"/>
    <w:rsid w:val="007C795B"/>
    <w:rsid w:val="007D3389"/>
    <w:rsid w:val="007D5495"/>
    <w:rsid w:val="007D5954"/>
    <w:rsid w:val="007D6B9A"/>
    <w:rsid w:val="007E1436"/>
    <w:rsid w:val="007F1519"/>
    <w:rsid w:val="007F3015"/>
    <w:rsid w:val="007F41B5"/>
    <w:rsid w:val="007F470C"/>
    <w:rsid w:val="007F4DDA"/>
    <w:rsid w:val="007F5A41"/>
    <w:rsid w:val="007F6ABA"/>
    <w:rsid w:val="00801577"/>
    <w:rsid w:val="00802044"/>
    <w:rsid w:val="0080215A"/>
    <w:rsid w:val="0080290F"/>
    <w:rsid w:val="00803391"/>
    <w:rsid w:val="00803C3C"/>
    <w:rsid w:val="0080411E"/>
    <w:rsid w:val="008043D5"/>
    <w:rsid w:val="00804DC2"/>
    <w:rsid w:val="008053D4"/>
    <w:rsid w:val="0080542F"/>
    <w:rsid w:val="008061B8"/>
    <w:rsid w:val="0080781B"/>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30B0C"/>
    <w:rsid w:val="0083220C"/>
    <w:rsid w:val="00833293"/>
    <w:rsid w:val="00833BDE"/>
    <w:rsid w:val="00837999"/>
    <w:rsid w:val="00840F82"/>
    <w:rsid w:val="008410F3"/>
    <w:rsid w:val="008426FF"/>
    <w:rsid w:val="00842905"/>
    <w:rsid w:val="00847F82"/>
    <w:rsid w:val="00850B85"/>
    <w:rsid w:val="00850CEC"/>
    <w:rsid w:val="00851D56"/>
    <w:rsid w:val="00851E8D"/>
    <w:rsid w:val="00852BC8"/>
    <w:rsid w:val="00852D25"/>
    <w:rsid w:val="00854CF8"/>
    <w:rsid w:val="00855A74"/>
    <w:rsid w:val="00860140"/>
    <w:rsid w:val="00862B50"/>
    <w:rsid w:val="00865C5F"/>
    <w:rsid w:val="00866069"/>
    <w:rsid w:val="00866490"/>
    <w:rsid w:val="008673DD"/>
    <w:rsid w:val="008723ED"/>
    <w:rsid w:val="00872882"/>
    <w:rsid w:val="00872A94"/>
    <w:rsid w:val="00873FCE"/>
    <w:rsid w:val="00877A19"/>
    <w:rsid w:val="0088222B"/>
    <w:rsid w:val="00882E23"/>
    <w:rsid w:val="0088369A"/>
    <w:rsid w:val="00885786"/>
    <w:rsid w:val="00885CC4"/>
    <w:rsid w:val="0089041F"/>
    <w:rsid w:val="0089060A"/>
    <w:rsid w:val="00892E4D"/>
    <w:rsid w:val="00893F8F"/>
    <w:rsid w:val="008940A1"/>
    <w:rsid w:val="008948CC"/>
    <w:rsid w:val="00897A63"/>
    <w:rsid w:val="008A019C"/>
    <w:rsid w:val="008A15BB"/>
    <w:rsid w:val="008A2B7A"/>
    <w:rsid w:val="008A2C59"/>
    <w:rsid w:val="008A5C80"/>
    <w:rsid w:val="008A6028"/>
    <w:rsid w:val="008B2C6C"/>
    <w:rsid w:val="008B7A09"/>
    <w:rsid w:val="008B7CB5"/>
    <w:rsid w:val="008C06D9"/>
    <w:rsid w:val="008C1DFB"/>
    <w:rsid w:val="008C4935"/>
    <w:rsid w:val="008C493A"/>
    <w:rsid w:val="008C4B4C"/>
    <w:rsid w:val="008C50F2"/>
    <w:rsid w:val="008C55F8"/>
    <w:rsid w:val="008C5D96"/>
    <w:rsid w:val="008D4D5A"/>
    <w:rsid w:val="008D6D29"/>
    <w:rsid w:val="008E0123"/>
    <w:rsid w:val="008E140D"/>
    <w:rsid w:val="008E1D2B"/>
    <w:rsid w:val="008E384C"/>
    <w:rsid w:val="008E5CD1"/>
    <w:rsid w:val="008E5E79"/>
    <w:rsid w:val="008E79C7"/>
    <w:rsid w:val="008F0148"/>
    <w:rsid w:val="008F3886"/>
    <w:rsid w:val="008F39D4"/>
    <w:rsid w:val="008F46FB"/>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8EA"/>
    <w:rsid w:val="0092587E"/>
    <w:rsid w:val="009258DE"/>
    <w:rsid w:val="009267D2"/>
    <w:rsid w:val="0093182B"/>
    <w:rsid w:val="00931ADD"/>
    <w:rsid w:val="00932B47"/>
    <w:rsid w:val="00933D88"/>
    <w:rsid w:val="00934AE2"/>
    <w:rsid w:val="00935A0B"/>
    <w:rsid w:val="00936E20"/>
    <w:rsid w:val="00940909"/>
    <w:rsid w:val="009419ED"/>
    <w:rsid w:val="00942F32"/>
    <w:rsid w:val="0094507B"/>
    <w:rsid w:val="00947ED6"/>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331D"/>
    <w:rsid w:val="0097401F"/>
    <w:rsid w:val="009746AE"/>
    <w:rsid w:val="00975613"/>
    <w:rsid w:val="00975D4F"/>
    <w:rsid w:val="00976A18"/>
    <w:rsid w:val="009813D6"/>
    <w:rsid w:val="00982928"/>
    <w:rsid w:val="009845D0"/>
    <w:rsid w:val="00991755"/>
    <w:rsid w:val="00992A81"/>
    <w:rsid w:val="00994C18"/>
    <w:rsid w:val="00996F1B"/>
    <w:rsid w:val="009A02B7"/>
    <w:rsid w:val="009A05F6"/>
    <w:rsid w:val="009A5133"/>
    <w:rsid w:val="009A62E3"/>
    <w:rsid w:val="009A6BB2"/>
    <w:rsid w:val="009B03B3"/>
    <w:rsid w:val="009B0630"/>
    <w:rsid w:val="009B2430"/>
    <w:rsid w:val="009B2C4A"/>
    <w:rsid w:val="009B45FD"/>
    <w:rsid w:val="009B7EDC"/>
    <w:rsid w:val="009C0290"/>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7F0F"/>
    <w:rsid w:val="009F08A1"/>
    <w:rsid w:val="009F0C8C"/>
    <w:rsid w:val="009F1707"/>
    <w:rsid w:val="009F1A05"/>
    <w:rsid w:val="009F1BA0"/>
    <w:rsid w:val="009F49F3"/>
    <w:rsid w:val="009F4ED4"/>
    <w:rsid w:val="009F57FA"/>
    <w:rsid w:val="009F5B8F"/>
    <w:rsid w:val="009F6375"/>
    <w:rsid w:val="009F7773"/>
    <w:rsid w:val="00A012D4"/>
    <w:rsid w:val="00A01E3F"/>
    <w:rsid w:val="00A02744"/>
    <w:rsid w:val="00A03106"/>
    <w:rsid w:val="00A03ADC"/>
    <w:rsid w:val="00A042AA"/>
    <w:rsid w:val="00A053A5"/>
    <w:rsid w:val="00A06F85"/>
    <w:rsid w:val="00A10BD3"/>
    <w:rsid w:val="00A10E6D"/>
    <w:rsid w:val="00A11F30"/>
    <w:rsid w:val="00A12020"/>
    <w:rsid w:val="00A1268A"/>
    <w:rsid w:val="00A17CF7"/>
    <w:rsid w:val="00A217E4"/>
    <w:rsid w:val="00A2254A"/>
    <w:rsid w:val="00A22C27"/>
    <w:rsid w:val="00A23BB7"/>
    <w:rsid w:val="00A241BD"/>
    <w:rsid w:val="00A24B4B"/>
    <w:rsid w:val="00A2642B"/>
    <w:rsid w:val="00A301A5"/>
    <w:rsid w:val="00A33549"/>
    <w:rsid w:val="00A3460A"/>
    <w:rsid w:val="00A36E43"/>
    <w:rsid w:val="00A43A61"/>
    <w:rsid w:val="00A44376"/>
    <w:rsid w:val="00A509FB"/>
    <w:rsid w:val="00A50C00"/>
    <w:rsid w:val="00A51655"/>
    <w:rsid w:val="00A530A7"/>
    <w:rsid w:val="00A540E8"/>
    <w:rsid w:val="00A54EA4"/>
    <w:rsid w:val="00A561DE"/>
    <w:rsid w:val="00A571A6"/>
    <w:rsid w:val="00A602B1"/>
    <w:rsid w:val="00A62B37"/>
    <w:rsid w:val="00A643AD"/>
    <w:rsid w:val="00A64768"/>
    <w:rsid w:val="00A64E01"/>
    <w:rsid w:val="00A6617B"/>
    <w:rsid w:val="00A66EC1"/>
    <w:rsid w:val="00A754D3"/>
    <w:rsid w:val="00A7657C"/>
    <w:rsid w:val="00A80D5E"/>
    <w:rsid w:val="00A82A5A"/>
    <w:rsid w:val="00A845F0"/>
    <w:rsid w:val="00A84A8C"/>
    <w:rsid w:val="00A8514C"/>
    <w:rsid w:val="00A871FF"/>
    <w:rsid w:val="00A87BDC"/>
    <w:rsid w:val="00A90BC4"/>
    <w:rsid w:val="00A91740"/>
    <w:rsid w:val="00A93F9B"/>
    <w:rsid w:val="00A973C1"/>
    <w:rsid w:val="00AA3C28"/>
    <w:rsid w:val="00AB1832"/>
    <w:rsid w:val="00AB2BF9"/>
    <w:rsid w:val="00AB3543"/>
    <w:rsid w:val="00AB3915"/>
    <w:rsid w:val="00AB39CE"/>
    <w:rsid w:val="00AB7DE5"/>
    <w:rsid w:val="00AC178C"/>
    <w:rsid w:val="00AC1793"/>
    <w:rsid w:val="00AC4444"/>
    <w:rsid w:val="00AC451F"/>
    <w:rsid w:val="00AC6CAB"/>
    <w:rsid w:val="00AC7BDA"/>
    <w:rsid w:val="00AD1A71"/>
    <w:rsid w:val="00AD3B53"/>
    <w:rsid w:val="00AD61A8"/>
    <w:rsid w:val="00AD78E1"/>
    <w:rsid w:val="00AE10C4"/>
    <w:rsid w:val="00AE4EA2"/>
    <w:rsid w:val="00AE4EDD"/>
    <w:rsid w:val="00AE5244"/>
    <w:rsid w:val="00AE6B9D"/>
    <w:rsid w:val="00AF1C90"/>
    <w:rsid w:val="00AF21F9"/>
    <w:rsid w:val="00AF28EA"/>
    <w:rsid w:val="00AF42E0"/>
    <w:rsid w:val="00AF7D8D"/>
    <w:rsid w:val="00AF7DB2"/>
    <w:rsid w:val="00B00626"/>
    <w:rsid w:val="00B00959"/>
    <w:rsid w:val="00B00C7C"/>
    <w:rsid w:val="00B01F69"/>
    <w:rsid w:val="00B0383C"/>
    <w:rsid w:val="00B0397A"/>
    <w:rsid w:val="00B05B75"/>
    <w:rsid w:val="00B06185"/>
    <w:rsid w:val="00B0670E"/>
    <w:rsid w:val="00B0717A"/>
    <w:rsid w:val="00B075E4"/>
    <w:rsid w:val="00B12B32"/>
    <w:rsid w:val="00B145FD"/>
    <w:rsid w:val="00B16946"/>
    <w:rsid w:val="00B215DF"/>
    <w:rsid w:val="00B23248"/>
    <w:rsid w:val="00B233AB"/>
    <w:rsid w:val="00B23D07"/>
    <w:rsid w:val="00B2461E"/>
    <w:rsid w:val="00B25777"/>
    <w:rsid w:val="00B25E0F"/>
    <w:rsid w:val="00B263BB"/>
    <w:rsid w:val="00B26C5F"/>
    <w:rsid w:val="00B26E71"/>
    <w:rsid w:val="00B27861"/>
    <w:rsid w:val="00B3094E"/>
    <w:rsid w:val="00B30B91"/>
    <w:rsid w:val="00B32C3C"/>
    <w:rsid w:val="00B35F52"/>
    <w:rsid w:val="00B36EAC"/>
    <w:rsid w:val="00B3769A"/>
    <w:rsid w:val="00B403BC"/>
    <w:rsid w:val="00B45E09"/>
    <w:rsid w:val="00B4616A"/>
    <w:rsid w:val="00B468AA"/>
    <w:rsid w:val="00B47F69"/>
    <w:rsid w:val="00B502C4"/>
    <w:rsid w:val="00B504F2"/>
    <w:rsid w:val="00B51B5B"/>
    <w:rsid w:val="00B52ABD"/>
    <w:rsid w:val="00B53690"/>
    <w:rsid w:val="00B53C5A"/>
    <w:rsid w:val="00B57F8C"/>
    <w:rsid w:val="00B60C00"/>
    <w:rsid w:val="00B6255C"/>
    <w:rsid w:val="00B634DC"/>
    <w:rsid w:val="00B6451A"/>
    <w:rsid w:val="00B65083"/>
    <w:rsid w:val="00B65117"/>
    <w:rsid w:val="00B67A0C"/>
    <w:rsid w:val="00B7189F"/>
    <w:rsid w:val="00B7384F"/>
    <w:rsid w:val="00B75A13"/>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C0148"/>
    <w:rsid w:val="00BC0917"/>
    <w:rsid w:val="00BC1C73"/>
    <w:rsid w:val="00BC2AC9"/>
    <w:rsid w:val="00BC4C60"/>
    <w:rsid w:val="00BD46AF"/>
    <w:rsid w:val="00BD579A"/>
    <w:rsid w:val="00BD5E3E"/>
    <w:rsid w:val="00BD6A08"/>
    <w:rsid w:val="00BD6F37"/>
    <w:rsid w:val="00BE0415"/>
    <w:rsid w:val="00BE055B"/>
    <w:rsid w:val="00BE0694"/>
    <w:rsid w:val="00BE0E8C"/>
    <w:rsid w:val="00BE13C7"/>
    <w:rsid w:val="00BE1945"/>
    <w:rsid w:val="00BE1F15"/>
    <w:rsid w:val="00BE21AC"/>
    <w:rsid w:val="00BE27DA"/>
    <w:rsid w:val="00BE4092"/>
    <w:rsid w:val="00BE479E"/>
    <w:rsid w:val="00BE486B"/>
    <w:rsid w:val="00BE5751"/>
    <w:rsid w:val="00BF1EFE"/>
    <w:rsid w:val="00BF3B4E"/>
    <w:rsid w:val="00BF7C01"/>
    <w:rsid w:val="00C00FCF"/>
    <w:rsid w:val="00C01654"/>
    <w:rsid w:val="00C01F2D"/>
    <w:rsid w:val="00C02215"/>
    <w:rsid w:val="00C026FD"/>
    <w:rsid w:val="00C02E4D"/>
    <w:rsid w:val="00C05D61"/>
    <w:rsid w:val="00C10C40"/>
    <w:rsid w:val="00C12496"/>
    <w:rsid w:val="00C12B8E"/>
    <w:rsid w:val="00C136AD"/>
    <w:rsid w:val="00C154B8"/>
    <w:rsid w:val="00C15722"/>
    <w:rsid w:val="00C16F12"/>
    <w:rsid w:val="00C203B8"/>
    <w:rsid w:val="00C21FCA"/>
    <w:rsid w:val="00C23598"/>
    <w:rsid w:val="00C23B10"/>
    <w:rsid w:val="00C23BD6"/>
    <w:rsid w:val="00C2581C"/>
    <w:rsid w:val="00C26180"/>
    <w:rsid w:val="00C2724C"/>
    <w:rsid w:val="00C279EB"/>
    <w:rsid w:val="00C31BE6"/>
    <w:rsid w:val="00C32447"/>
    <w:rsid w:val="00C34805"/>
    <w:rsid w:val="00C41834"/>
    <w:rsid w:val="00C41CA1"/>
    <w:rsid w:val="00C421E8"/>
    <w:rsid w:val="00C42270"/>
    <w:rsid w:val="00C43602"/>
    <w:rsid w:val="00C43DBC"/>
    <w:rsid w:val="00C4730F"/>
    <w:rsid w:val="00C50F61"/>
    <w:rsid w:val="00C524F2"/>
    <w:rsid w:val="00C54F31"/>
    <w:rsid w:val="00C55DAB"/>
    <w:rsid w:val="00C560ED"/>
    <w:rsid w:val="00C5781D"/>
    <w:rsid w:val="00C57CCF"/>
    <w:rsid w:val="00C62C26"/>
    <w:rsid w:val="00C62D5C"/>
    <w:rsid w:val="00C659EE"/>
    <w:rsid w:val="00C6668F"/>
    <w:rsid w:val="00C66EE1"/>
    <w:rsid w:val="00C66F87"/>
    <w:rsid w:val="00C70390"/>
    <w:rsid w:val="00C7074B"/>
    <w:rsid w:val="00C711E1"/>
    <w:rsid w:val="00C72500"/>
    <w:rsid w:val="00C75F39"/>
    <w:rsid w:val="00C77ABC"/>
    <w:rsid w:val="00C77E82"/>
    <w:rsid w:val="00C80933"/>
    <w:rsid w:val="00C80A4B"/>
    <w:rsid w:val="00C80F7E"/>
    <w:rsid w:val="00C81530"/>
    <w:rsid w:val="00C8282D"/>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E14"/>
    <w:rsid w:val="00CA5614"/>
    <w:rsid w:val="00CA5E48"/>
    <w:rsid w:val="00CA6613"/>
    <w:rsid w:val="00CB04B6"/>
    <w:rsid w:val="00CB26E9"/>
    <w:rsid w:val="00CB3551"/>
    <w:rsid w:val="00CB50B9"/>
    <w:rsid w:val="00CB5194"/>
    <w:rsid w:val="00CB6228"/>
    <w:rsid w:val="00CB67C4"/>
    <w:rsid w:val="00CC0B87"/>
    <w:rsid w:val="00CC273D"/>
    <w:rsid w:val="00CC386B"/>
    <w:rsid w:val="00CC3B49"/>
    <w:rsid w:val="00CC52EC"/>
    <w:rsid w:val="00CC5395"/>
    <w:rsid w:val="00CC63CC"/>
    <w:rsid w:val="00CC6664"/>
    <w:rsid w:val="00CD0678"/>
    <w:rsid w:val="00CD0863"/>
    <w:rsid w:val="00CD2A8F"/>
    <w:rsid w:val="00CD2CBE"/>
    <w:rsid w:val="00CD37A1"/>
    <w:rsid w:val="00CD429E"/>
    <w:rsid w:val="00CE2371"/>
    <w:rsid w:val="00CE3579"/>
    <w:rsid w:val="00CE4C85"/>
    <w:rsid w:val="00CE60ED"/>
    <w:rsid w:val="00CE6B6B"/>
    <w:rsid w:val="00CE7889"/>
    <w:rsid w:val="00CF0183"/>
    <w:rsid w:val="00CF08BE"/>
    <w:rsid w:val="00CF1972"/>
    <w:rsid w:val="00CF3C05"/>
    <w:rsid w:val="00CF5E77"/>
    <w:rsid w:val="00CF6348"/>
    <w:rsid w:val="00CF6458"/>
    <w:rsid w:val="00D0015E"/>
    <w:rsid w:val="00D02123"/>
    <w:rsid w:val="00D0426E"/>
    <w:rsid w:val="00D044D6"/>
    <w:rsid w:val="00D05301"/>
    <w:rsid w:val="00D055EB"/>
    <w:rsid w:val="00D07215"/>
    <w:rsid w:val="00D079A7"/>
    <w:rsid w:val="00D07DCA"/>
    <w:rsid w:val="00D108B0"/>
    <w:rsid w:val="00D14802"/>
    <w:rsid w:val="00D17062"/>
    <w:rsid w:val="00D20B85"/>
    <w:rsid w:val="00D2141D"/>
    <w:rsid w:val="00D21CCB"/>
    <w:rsid w:val="00D23FB3"/>
    <w:rsid w:val="00D25841"/>
    <w:rsid w:val="00D26667"/>
    <w:rsid w:val="00D30286"/>
    <w:rsid w:val="00D306F5"/>
    <w:rsid w:val="00D310D3"/>
    <w:rsid w:val="00D317D3"/>
    <w:rsid w:val="00D31F6E"/>
    <w:rsid w:val="00D322AC"/>
    <w:rsid w:val="00D324B9"/>
    <w:rsid w:val="00D35A5F"/>
    <w:rsid w:val="00D35BDE"/>
    <w:rsid w:val="00D37C2B"/>
    <w:rsid w:val="00D41A0D"/>
    <w:rsid w:val="00D41AA7"/>
    <w:rsid w:val="00D44786"/>
    <w:rsid w:val="00D455F5"/>
    <w:rsid w:val="00D45B84"/>
    <w:rsid w:val="00D51414"/>
    <w:rsid w:val="00D52459"/>
    <w:rsid w:val="00D532F8"/>
    <w:rsid w:val="00D57103"/>
    <w:rsid w:val="00D57502"/>
    <w:rsid w:val="00D605B9"/>
    <w:rsid w:val="00D623B2"/>
    <w:rsid w:val="00D63A39"/>
    <w:rsid w:val="00D644B8"/>
    <w:rsid w:val="00D65356"/>
    <w:rsid w:val="00D66534"/>
    <w:rsid w:val="00D665C4"/>
    <w:rsid w:val="00D67DA2"/>
    <w:rsid w:val="00D71917"/>
    <w:rsid w:val="00D720BA"/>
    <w:rsid w:val="00D73641"/>
    <w:rsid w:val="00D739C3"/>
    <w:rsid w:val="00D75DE5"/>
    <w:rsid w:val="00D760DF"/>
    <w:rsid w:val="00D76198"/>
    <w:rsid w:val="00D76D67"/>
    <w:rsid w:val="00D81C91"/>
    <w:rsid w:val="00D8259F"/>
    <w:rsid w:val="00D83360"/>
    <w:rsid w:val="00D83C2B"/>
    <w:rsid w:val="00D903AC"/>
    <w:rsid w:val="00D912C3"/>
    <w:rsid w:val="00D91A62"/>
    <w:rsid w:val="00D948DE"/>
    <w:rsid w:val="00DA0708"/>
    <w:rsid w:val="00DA194B"/>
    <w:rsid w:val="00DA200C"/>
    <w:rsid w:val="00DA409D"/>
    <w:rsid w:val="00DA58D5"/>
    <w:rsid w:val="00DA7E59"/>
    <w:rsid w:val="00DB056C"/>
    <w:rsid w:val="00DB162A"/>
    <w:rsid w:val="00DB26C5"/>
    <w:rsid w:val="00DB2CD7"/>
    <w:rsid w:val="00DB2EE1"/>
    <w:rsid w:val="00DB465E"/>
    <w:rsid w:val="00DB48BE"/>
    <w:rsid w:val="00DB51C9"/>
    <w:rsid w:val="00DB6BE9"/>
    <w:rsid w:val="00DB7644"/>
    <w:rsid w:val="00DC132A"/>
    <w:rsid w:val="00DC312E"/>
    <w:rsid w:val="00DC3342"/>
    <w:rsid w:val="00DC5F77"/>
    <w:rsid w:val="00DC6941"/>
    <w:rsid w:val="00DC776C"/>
    <w:rsid w:val="00DD23F2"/>
    <w:rsid w:val="00DD363A"/>
    <w:rsid w:val="00DD4A8E"/>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E006EC"/>
    <w:rsid w:val="00E00706"/>
    <w:rsid w:val="00E039A4"/>
    <w:rsid w:val="00E06893"/>
    <w:rsid w:val="00E0701C"/>
    <w:rsid w:val="00E073F3"/>
    <w:rsid w:val="00E10AEB"/>
    <w:rsid w:val="00E10DFC"/>
    <w:rsid w:val="00E12008"/>
    <w:rsid w:val="00E141A1"/>
    <w:rsid w:val="00E14B3E"/>
    <w:rsid w:val="00E14B58"/>
    <w:rsid w:val="00E14CB3"/>
    <w:rsid w:val="00E20156"/>
    <w:rsid w:val="00E20643"/>
    <w:rsid w:val="00E20DE2"/>
    <w:rsid w:val="00E23C97"/>
    <w:rsid w:val="00E23E36"/>
    <w:rsid w:val="00E25BFE"/>
    <w:rsid w:val="00E27725"/>
    <w:rsid w:val="00E30ABB"/>
    <w:rsid w:val="00E323EA"/>
    <w:rsid w:val="00E34072"/>
    <w:rsid w:val="00E3622E"/>
    <w:rsid w:val="00E36EC7"/>
    <w:rsid w:val="00E404A9"/>
    <w:rsid w:val="00E40D47"/>
    <w:rsid w:val="00E41C2F"/>
    <w:rsid w:val="00E41C7E"/>
    <w:rsid w:val="00E42343"/>
    <w:rsid w:val="00E425A1"/>
    <w:rsid w:val="00E44372"/>
    <w:rsid w:val="00E4486D"/>
    <w:rsid w:val="00E45A2B"/>
    <w:rsid w:val="00E51146"/>
    <w:rsid w:val="00E51846"/>
    <w:rsid w:val="00E5262D"/>
    <w:rsid w:val="00E531F4"/>
    <w:rsid w:val="00E5482E"/>
    <w:rsid w:val="00E554BB"/>
    <w:rsid w:val="00E56AFA"/>
    <w:rsid w:val="00E57700"/>
    <w:rsid w:val="00E61133"/>
    <w:rsid w:val="00E63261"/>
    <w:rsid w:val="00E65B84"/>
    <w:rsid w:val="00E66C5E"/>
    <w:rsid w:val="00E744EC"/>
    <w:rsid w:val="00E75817"/>
    <w:rsid w:val="00E7760F"/>
    <w:rsid w:val="00E80C6C"/>
    <w:rsid w:val="00E825B1"/>
    <w:rsid w:val="00E87E95"/>
    <w:rsid w:val="00E93E3B"/>
    <w:rsid w:val="00E941FB"/>
    <w:rsid w:val="00E947FC"/>
    <w:rsid w:val="00E95139"/>
    <w:rsid w:val="00E95449"/>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C84"/>
    <w:rsid w:val="00EC5B85"/>
    <w:rsid w:val="00ED0736"/>
    <w:rsid w:val="00ED193F"/>
    <w:rsid w:val="00ED648C"/>
    <w:rsid w:val="00EE02F4"/>
    <w:rsid w:val="00EE0ADE"/>
    <w:rsid w:val="00EE6256"/>
    <w:rsid w:val="00EE691E"/>
    <w:rsid w:val="00EE6F6F"/>
    <w:rsid w:val="00EF01D8"/>
    <w:rsid w:val="00EF10B5"/>
    <w:rsid w:val="00EF2329"/>
    <w:rsid w:val="00EF2D3E"/>
    <w:rsid w:val="00EF3F68"/>
    <w:rsid w:val="00EF42AA"/>
    <w:rsid w:val="00EF506C"/>
    <w:rsid w:val="00F0043C"/>
    <w:rsid w:val="00F01F1A"/>
    <w:rsid w:val="00F02D0C"/>
    <w:rsid w:val="00F03015"/>
    <w:rsid w:val="00F0343D"/>
    <w:rsid w:val="00F039F5"/>
    <w:rsid w:val="00F043CD"/>
    <w:rsid w:val="00F04B99"/>
    <w:rsid w:val="00F04EF1"/>
    <w:rsid w:val="00F0650D"/>
    <w:rsid w:val="00F127D3"/>
    <w:rsid w:val="00F155BD"/>
    <w:rsid w:val="00F15A41"/>
    <w:rsid w:val="00F15ECB"/>
    <w:rsid w:val="00F16067"/>
    <w:rsid w:val="00F1705F"/>
    <w:rsid w:val="00F216BF"/>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54BA"/>
    <w:rsid w:val="00F4569F"/>
    <w:rsid w:val="00F45794"/>
    <w:rsid w:val="00F45B72"/>
    <w:rsid w:val="00F5022C"/>
    <w:rsid w:val="00F506C0"/>
    <w:rsid w:val="00F51F45"/>
    <w:rsid w:val="00F53F41"/>
    <w:rsid w:val="00F54753"/>
    <w:rsid w:val="00F55CC3"/>
    <w:rsid w:val="00F56B77"/>
    <w:rsid w:val="00F60EB9"/>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6864"/>
    <w:rsid w:val="00F901BE"/>
    <w:rsid w:val="00F93C84"/>
    <w:rsid w:val="00F961A1"/>
    <w:rsid w:val="00F969E1"/>
    <w:rsid w:val="00F975F7"/>
    <w:rsid w:val="00FA0764"/>
    <w:rsid w:val="00FA0846"/>
    <w:rsid w:val="00FA1F08"/>
    <w:rsid w:val="00FA33A4"/>
    <w:rsid w:val="00FA515E"/>
    <w:rsid w:val="00FA584C"/>
    <w:rsid w:val="00FA5F41"/>
    <w:rsid w:val="00FA7F2E"/>
    <w:rsid w:val="00FB4DE6"/>
    <w:rsid w:val="00FB4E87"/>
    <w:rsid w:val="00FB53D8"/>
    <w:rsid w:val="00FB7DAF"/>
    <w:rsid w:val="00FC3F83"/>
    <w:rsid w:val="00FC4A62"/>
    <w:rsid w:val="00FC5BFE"/>
    <w:rsid w:val="00FC5C2F"/>
    <w:rsid w:val="00FC614B"/>
    <w:rsid w:val="00FD0446"/>
    <w:rsid w:val="00FD0CC4"/>
    <w:rsid w:val="00FD1DA6"/>
    <w:rsid w:val="00FD277E"/>
    <w:rsid w:val="00FD3876"/>
    <w:rsid w:val="00FD4712"/>
    <w:rsid w:val="00FD53FC"/>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pinebusharealibrary.org" TargetMode="External"/><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image" Target="media/image19.jpeg"/><Relationship Id="rId39" Type="http://schemas.openxmlformats.org/officeDocument/2006/relationships/image" Target="media/image30.pn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image" Target="media/image27.wmf"/><Relationship Id="rId42"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hyperlink" Target="http://www.pinebusharealibrary.org" TargetMode="Externa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2.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gif"/><Relationship Id="rId24" Type="http://schemas.openxmlformats.org/officeDocument/2006/relationships/hyperlink" Target="http://www.pinebusharealibrary.org" TargetMode="External"/><Relationship Id="rId32" Type="http://schemas.openxmlformats.org/officeDocument/2006/relationships/image" Target="media/image25.jpeg"/><Relationship Id="rId37" Type="http://schemas.openxmlformats.org/officeDocument/2006/relationships/image" Target="media/image29.jpeg"/><Relationship Id="rId40" Type="http://schemas.openxmlformats.org/officeDocument/2006/relationships/hyperlink" Target="http://nwdnn5.gear.host/DepartmentsBoards/Transportation.aspx" TargetMode="Externa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g"/><Relationship Id="rId28" Type="http://schemas.openxmlformats.org/officeDocument/2006/relationships/image" Target="media/image21.jpeg"/><Relationship Id="rId36" Type="http://schemas.openxmlformats.org/officeDocument/2006/relationships/hyperlink" Target="https://www.facebook.com/Pine-Bush-Area-Public-Library-198530690180358/" TargetMode="External"/><Relationship Id="rId10" Type="http://schemas.openxmlformats.org/officeDocument/2006/relationships/image" Target="media/image5.png"/><Relationship Id="rId19" Type="http://schemas.openxmlformats.org/officeDocument/2006/relationships/image" Target="media/image13.jpeg"/><Relationship Id="rId31" Type="http://schemas.openxmlformats.org/officeDocument/2006/relationships/image" Target="media/image24.jpeg"/><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hyperlink" Target="mailto:scanglers@gmail.com" TargetMode="External"/><Relationship Id="rId22" Type="http://schemas.openxmlformats.org/officeDocument/2006/relationships/image" Target="media/image16.png"/><Relationship Id="rId27" Type="http://schemas.openxmlformats.org/officeDocument/2006/relationships/image" Target="media/image20.jpeg"/><Relationship Id="rId30" Type="http://schemas.openxmlformats.org/officeDocument/2006/relationships/image" Target="media/image23.jpg"/><Relationship Id="rId35" Type="http://schemas.openxmlformats.org/officeDocument/2006/relationships/image" Target="media/image28.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6C029F-21B0-4B37-8E1D-612442E8E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1425</Words>
  <Characters>8123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9529</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2</cp:revision>
  <cp:lastPrinted>2019-02-27T18:53:00Z</cp:lastPrinted>
  <dcterms:created xsi:type="dcterms:W3CDTF">2019-03-04T19:53:00Z</dcterms:created>
  <dcterms:modified xsi:type="dcterms:W3CDTF">2019-03-04T19:53:00Z</dcterms:modified>
</cp:coreProperties>
</file>