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5D19A5C7" wp14:editId="3BF99830">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F85231">
        <w:rPr>
          <w:rFonts w:ascii="Geo 957" w:hAnsi="Geo 957" w:cs="Geo 957"/>
          <w:b/>
        </w:rPr>
        <w:t>April</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DC776C" w:rsidRDefault="00DC776C" w:rsidP="00ED648C">
      <w:pPr>
        <w:rPr>
          <w:rFonts w:ascii="Calibri" w:hAnsi="Calibri" w:cs="Calibri"/>
          <w:b/>
          <w:sz w:val="28"/>
          <w:szCs w:val="28"/>
        </w:rPr>
      </w:pPr>
      <w:r w:rsidRPr="002B7473">
        <w:rPr>
          <w:rFonts w:ascii="Calibri" w:hAnsi="Calibri" w:cs="Calibri"/>
          <w:b/>
          <w:sz w:val="28"/>
          <w:szCs w:val="28"/>
        </w:rPr>
        <w:t>845-744-3375 Fax 845-744-3377 Director 744-4265</w:t>
      </w:r>
    </w:p>
    <w:p w:rsidR="00204163" w:rsidRPr="00D310D3" w:rsidRDefault="00450489" w:rsidP="00204163">
      <w:pPr>
        <w:rPr>
          <w:rFonts w:ascii="Calibri" w:hAnsi="Calibri" w:cs="Calibri"/>
          <w:b/>
        </w:rPr>
      </w:pPr>
      <w:r>
        <w:rPr>
          <w:rFonts w:ascii="Calibri" w:hAnsi="Calibri" w:cs="Calibri"/>
          <w:b/>
        </w:rPr>
        <w:t xml:space="preserve">   </w:t>
      </w:r>
      <w:r w:rsidR="00204163" w:rsidRPr="00D310D3">
        <w:rPr>
          <w:rFonts w:ascii="Calibri" w:hAnsi="Calibri" w:cs="Calibri"/>
          <w:b/>
        </w:rPr>
        <w:t>Adult Services – Ext. 1</w:t>
      </w:r>
    </w:p>
    <w:p w:rsidR="00204163" w:rsidRPr="00D310D3" w:rsidRDefault="00204163" w:rsidP="00204163">
      <w:pPr>
        <w:ind w:left="2880" w:firstLine="720"/>
        <w:rPr>
          <w:rFonts w:ascii="Calibri" w:hAnsi="Calibri" w:cs="Calibri"/>
          <w:b/>
        </w:rPr>
      </w:pPr>
      <w:r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1D1576"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4A0EAF">
          <w:pgSz w:w="12240" w:h="15840"/>
          <w:pgMar w:top="720" w:right="720" w:bottom="720" w:left="720" w:header="720" w:footer="720" w:gutter="0"/>
          <w:cols w:space="720"/>
          <w:noEndnote/>
          <w:docGrid w:linePitch="326"/>
        </w:sectPr>
      </w:pPr>
    </w:p>
    <w:p w:rsidR="0013476A"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4009EB">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4009EB">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0397A" w:rsidRPr="00A54EA4" w:rsidRDefault="00B0397A" w:rsidP="00A54EA4">
      <w:pPr>
        <w:pBdr>
          <w:top w:val="single" w:sz="4" w:space="1" w:color="auto"/>
          <w:left w:val="single" w:sz="4" w:space="4" w:color="auto"/>
          <w:bottom w:val="single" w:sz="4" w:space="1" w:color="auto"/>
          <w:right w:val="single" w:sz="4" w:space="4" w:color="auto"/>
        </w:pBdr>
        <w:rPr>
          <w:rFonts w:ascii="Arial" w:hAnsi="Arial" w:cs="Arial"/>
          <w:b/>
          <w:color w:val="FF0000"/>
          <w:u w:val="single"/>
        </w:rPr>
      </w:pPr>
      <w:r w:rsidRPr="00A54EA4">
        <w:rPr>
          <w:rFonts w:ascii="Arial" w:hAnsi="Arial" w:cs="Arial"/>
          <w:b/>
          <w:color w:val="FF0000"/>
          <w:u w:val="single"/>
        </w:rPr>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lastRenderedPageBreak/>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972570">
          <w:type w:val="continuous"/>
          <w:pgSz w:w="12240" w:h="15840"/>
          <w:pgMar w:top="720" w:right="720" w:bottom="720" w:left="720" w:header="720" w:footer="720" w:gutter="0"/>
          <w:cols w:num="2" w:space="720"/>
          <w:noEndnote/>
          <w:docGrid w:linePitch="326"/>
        </w:sectPr>
      </w:pPr>
    </w:p>
    <w:p w:rsidR="00972570"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lastRenderedPageBreak/>
        <w:t>BOARD OF TRUSTEES</w:t>
      </w:r>
      <w:r w:rsidRPr="005436F3">
        <w:rPr>
          <w:rFonts w:asciiTheme="minorHAnsi" w:hAnsiTheme="minorHAnsi" w:cstheme="minorHAnsi"/>
          <w:color w:val="000000" w:themeColor="text1"/>
          <w:sz w:val="28"/>
          <w:szCs w:val="28"/>
        </w:rPr>
        <w:t xml:space="preserve"> </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MEETING TIME - SECOND WEDNESDAY OF EACH</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MONTH</w:t>
      </w:r>
      <w:r w:rsidRPr="005436F3">
        <w:rPr>
          <w:rFonts w:asciiTheme="minorHAnsi" w:hAnsiTheme="minorHAnsi" w:cstheme="minorHAnsi"/>
          <w:sz w:val="28"/>
          <w:szCs w:val="28"/>
        </w:rPr>
        <w:t xml:space="preserve"> </w:t>
      </w:r>
      <w:r w:rsidRPr="005436F3">
        <w:rPr>
          <w:rFonts w:asciiTheme="minorHAnsi" w:hAnsiTheme="minorHAnsi" w:cstheme="minorHAnsi"/>
          <w:b/>
          <w:sz w:val="28"/>
          <w:szCs w:val="28"/>
        </w:rPr>
        <w:t xml:space="preserve">7:00 PM </w:t>
      </w:r>
    </w:p>
    <w:p w:rsidR="00485F47"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sz w:val="28"/>
          <w:szCs w:val="28"/>
        </w:rPr>
      </w:pPr>
      <w:r w:rsidRPr="005436F3">
        <w:rPr>
          <w:rFonts w:asciiTheme="minorHAnsi" w:hAnsiTheme="minorHAnsi" w:cstheme="minorHAnsi"/>
          <w:b/>
          <w:sz w:val="28"/>
          <w:szCs w:val="28"/>
        </w:rPr>
        <w:t>IN THE</w:t>
      </w:r>
      <w:r w:rsidR="00972570" w:rsidRPr="005436F3">
        <w:rPr>
          <w:rFonts w:asciiTheme="minorHAnsi" w:hAnsiTheme="minorHAnsi" w:cstheme="minorHAnsi"/>
          <w:b/>
          <w:sz w:val="28"/>
          <w:szCs w:val="28"/>
        </w:rPr>
        <w:t xml:space="preserve"> </w:t>
      </w:r>
      <w:r w:rsidRPr="005436F3">
        <w:rPr>
          <w:rFonts w:asciiTheme="minorHAnsi" w:hAnsiTheme="minorHAnsi" w:cstheme="minorHAnsi"/>
          <w:b/>
          <w:sz w:val="28"/>
          <w:szCs w:val="28"/>
        </w:rPr>
        <w:t>LIBRARY COMMUNITY CENTER</w:t>
      </w:r>
    </w:p>
    <w:p w:rsidR="00972570" w:rsidRPr="005436F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t>BOARD OF TRUSTEES</w:t>
      </w:r>
      <w:r w:rsidRPr="005436F3">
        <w:rPr>
          <w:rFonts w:asciiTheme="minorHAnsi" w:hAnsiTheme="minorHAnsi" w:cstheme="minorHAnsi"/>
          <w:b/>
          <w:color w:val="000000" w:themeColor="text1"/>
          <w:sz w:val="28"/>
          <w:szCs w:val="28"/>
        </w:rPr>
        <w:t xml:space="preserve"> </w:t>
      </w:r>
      <w:r w:rsidRPr="005436F3">
        <w:rPr>
          <w:rFonts w:asciiTheme="minorHAnsi" w:hAnsiTheme="minorHAnsi" w:cstheme="minorHAnsi"/>
          <w:b/>
          <w:sz w:val="28"/>
          <w:szCs w:val="28"/>
        </w:rPr>
        <w:t xml:space="preserve">- </w:t>
      </w:r>
      <w:r w:rsidR="009A62E3" w:rsidRPr="005436F3">
        <w:rPr>
          <w:rFonts w:asciiTheme="minorHAnsi" w:hAnsiTheme="minorHAnsi" w:cstheme="minorHAnsi"/>
          <w:b/>
          <w:sz w:val="28"/>
          <w:szCs w:val="28"/>
        </w:rPr>
        <w:t>Sharon Tarolli</w:t>
      </w:r>
      <w:r w:rsidR="00485F47" w:rsidRPr="005436F3">
        <w:rPr>
          <w:rFonts w:asciiTheme="minorHAnsi" w:hAnsiTheme="minorHAnsi" w:cstheme="minorHAnsi"/>
          <w:b/>
          <w:sz w:val="28"/>
          <w:szCs w:val="28"/>
        </w:rPr>
        <w:t xml:space="preserve">-President, Lisa Cannon-Vice President, </w:t>
      </w:r>
    </w:p>
    <w:p w:rsidR="006A463C"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sz w:val="28"/>
          <w:szCs w:val="28"/>
        </w:rPr>
        <w:t>Gloria Winter-Secretary,</w:t>
      </w:r>
      <w:r w:rsidR="009A62E3" w:rsidRPr="005436F3">
        <w:rPr>
          <w:rFonts w:asciiTheme="minorHAnsi" w:hAnsiTheme="minorHAnsi" w:cstheme="minorHAnsi"/>
          <w:b/>
          <w:sz w:val="28"/>
          <w:szCs w:val="28"/>
        </w:rPr>
        <w:t xml:space="preserve"> </w:t>
      </w:r>
      <w:r w:rsidRPr="005436F3">
        <w:rPr>
          <w:rFonts w:asciiTheme="minorHAnsi" w:hAnsiTheme="minorHAnsi" w:cstheme="minorHAnsi"/>
          <w:b/>
          <w:sz w:val="28"/>
          <w:szCs w:val="28"/>
        </w:rPr>
        <w:t>Matthew Watkins –Treasurer</w:t>
      </w:r>
    </w:p>
    <w:p w:rsidR="00C01F2D" w:rsidRPr="005436F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proofErr w:type="gramStart"/>
      <w:r w:rsidRPr="005436F3">
        <w:rPr>
          <w:rFonts w:asciiTheme="minorHAnsi" w:hAnsiTheme="minorHAnsi" w:cstheme="minorHAnsi"/>
          <w:b/>
          <w:color w:val="000000" w:themeColor="text1"/>
          <w:sz w:val="28"/>
          <w:szCs w:val="28"/>
          <w:u w:val="single"/>
        </w:rPr>
        <w:t>TRUSTEES</w:t>
      </w:r>
      <w:r w:rsidRPr="005436F3">
        <w:rPr>
          <w:rFonts w:asciiTheme="minorHAnsi" w:hAnsiTheme="minorHAnsi" w:cstheme="minorHAnsi"/>
          <w:b/>
          <w:sz w:val="28"/>
          <w:szCs w:val="28"/>
        </w:rPr>
        <w:t xml:space="preserve"> -</w:t>
      </w:r>
      <w:r w:rsidR="00485F47" w:rsidRPr="005436F3">
        <w:rPr>
          <w:rFonts w:asciiTheme="minorHAnsi" w:hAnsiTheme="minorHAnsi" w:cstheme="minorHAnsi"/>
          <w:b/>
          <w:sz w:val="28"/>
          <w:szCs w:val="28"/>
        </w:rPr>
        <w:t xml:space="preserve"> Peter Eriksen, Senta Curran, John Russell, Joseph Britto</w:t>
      </w:r>
      <w:r w:rsidR="00F93C84" w:rsidRPr="005436F3">
        <w:rPr>
          <w:rFonts w:asciiTheme="minorHAnsi" w:hAnsiTheme="minorHAnsi" w:cstheme="minorHAnsi"/>
          <w:b/>
          <w:sz w:val="28"/>
          <w:szCs w:val="28"/>
        </w:rPr>
        <w:t>, Coby Low</w:t>
      </w:r>
      <w:r w:rsidR="00485F47" w:rsidRPr="005436F3">
        <w:rPr>
          <w:rFonts w:asciiTheme="minorHAnsi" w:hAnsiTheme="minorHAnsi" w:cstheme="minorHAnsi"/>
          <w:b/>
          <w:sz w:val="28"/>
          <w:szCs w:val="28"/>
        </w:rPr>
        <w:t>.</w:t>
      </w:r>
      <w:proofErr w:type="gramEnd"/>
      <w:r w:rsidR="00485F47" w:rsidRPr="005436F3">
        <w:rPr>
          <w:rFonts w:asciiTheme="minorHAnsi" w:hAnsiTheme="minorHAnsi" w:cstheme="minorHAnsi"/>
          <w:b/>
          <w:sz w:val="28"/>
          <w:szCs w:val="28"/>
        </w:rPr>
        <w:t xml:space="preserve">  </w:t>
      </w:r>
    </w:p>
    <w:p w:rsidR="00485F47" w:rsidRPr="005436F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sz w:val="28"/>
          <w:szCs w:val="28"/>
        </w:rPr>
      </w:pPr>
      <w:r w:rsidRPr="005436F3">
        <w:rPr>
          <w:rFonts w:asciiTheme="minorHAnsi" w:hAnsiTheme="minorHAnsi" w:cstheme="minorHAnsi"/>
          <w:b/>
          <w:color w:val="000000" w:themeColor="text1"/>
          <w:sz w:val="28"/>
          <w:szCs w:val="28"/>
          <w:u w:val="single"/>
        </w:rPr>
        <w:t>Director</w:t>
      </w:r>
      <w:r w:rsidRPr="005436F3">
        <w:rPr>
          <w:rFonts w:asciiTheme="minorHAnsi" w:hAnsiTheme="minorHAnsi" w:cstheme="minorHAnsi"/>
          <w:b/>
          <w:sz w:val="28"/>
          <w:szCs w:val="28"/>
        </w:rPr>
        <w:t>- Doris Callan</w:t>
      </w:r>
    </w:p>
    <w:p w:rsidR="00A54EA4" w:rsidRDefault="00A54EA4" w:rsidP="00A54EA4">
      <w:pPr>
        <w:pBdr>
          <w:top w:val="single" w:sz="4" w:space="1" w:color="auto"/>
          <w:left w:val="single" w:sz="4" w:space="4" w:color="auto"/>
          <w:bottom w:val="dotted" w:sz="24" w:space="4" w:color="auto"/>
          <w:right w:val="single" w:sz="4" w:space="4" w:color="auto"/>
        </w:pBdr>
        <w:rPr>
          <w:noProof/>
          <w:lang w:eastAsia="en-US"/>
        </w:rPr>
      </w:pPr>
    </w:p>
    <w:p w:rsidR="00A54EA4" w:rsidRDefault="00A54EA4" w:rsidP="00A54EA4">
      <w:pPr>
        <w:pBdr>
          <w:top w:val="single" w:sz="4" w:space="1" w:color="auto"/>
          <w:left w:val="single" w:sz="4" w:space="4" w:color="auto"/>
          <w:bottom w:val="dotted" w:sz="24" w:space="4" w:color="auto"/>
          <w:right w:val="single" w:sz="4" w:space="4" w:color="auto"/>
        </w:pBdr>
        <w:rPr>
          <w:noProof/>
          <w:lang w:eastAsia="en-US"/>
        </w:rPr>
      </w:pPr>
      <w:r>
        <w:rPr>
          <w:noProof/>
          <w:lang w:eastAsia="en-US"/>
        </w:rPr>
        <w:tab/>
      </w:r>
      <w:r>
        <w:rPr>
          <w:noProof/>
          <w:lang w:eastAsia="en-US"/>
        </w:rPr>
        <w:drawing>
          <wp:inline distT="0" distB="0" distL="0" distR="0" wp14:anchorId="11CA9939" wp14:editId="2464DCA0">
            <wp:extent cx="749396" cy="536265"/>
            <wp:effectExtent l="0" t="0" r="0" b="0"/>
            <wp:docPr id="15" name="Picture 15" descr="Image result for aarp taxa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taxai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618" cy="540002"/>
                    </a:xfrm>
                    <a:prstGeom prst="rect">
                      <a:avLst/>
                    </a:prstGeom>
                    <a:noFill/>
                    <a:ln>
                      <a:noFill/>
                    </a:ln>
                  </pic:spPr>
                </pic:pic>
              </a:graphicData>
            </a:graphic>
          </wp:inline>
        </w:drawing>
      </w:r>
    </w:p>
    <w:p w:rsidR="00780E8E" w:rsidRPr="00780E8E" w:rsidRDefault="009E3DC7" w:rsidP="00A54EA4">
      <w:pPr>
        <w:pBdr>
          <w:top w:val="single" w:sz="4" w:space="1" w:color="auto"/>
          <w:left w:val="single" w:sz="4" w:space="4" w:color="auto"/>
          <w:bottom w:val="dotted" w:sz="24" w:space="4" w:color="auto"/>
          <w:right w:val="single" w:sz="4" w:space="4" w:color="auto"/>
        </w:pBdr>
        <w:rPr>
          <w:rFonts w:ascii="Calibri" w:hAnsi="Calibri" w:cs="Calibri"/>
          <w:b/>
          <w:sz w:val="28"/>
          <w:szCs w:val="28"/>
        </w:rPr>
      </w:pPr>
      <w:r w:rsidRPr="00780E8E">
        <w:rPr>
          <w:rFonts w:ascii="Calibri" w:hAnsi="Calibri" w:cs="Calibri"/>
          <w:b/>
          <w:sz w:val="28"/>
          <w:szCs w:val="28"/>
        </w:rPr>
        <w:t xml:space="preserve">THE LIBRARY COMMUNITY CENTER WILL BE CLOSED UNTIL 2:00 PM ON FRIDAYS DUE TO TAX PREPARATION BY AARP TAX-AIDE </w:t>
      </w:r>
      <w:r w:rsidR="001C20EE" w:rsidRPr="00780E8E">
        <w:rPr>
          <w:rFonts w:ascii="Calibri" w:hAnsi="Calibri" w:cs="Calibri"/>
          <w:b/>
          <w:sz w:val="28"/>
          <w:szCs w:val="28"/>
        </w:rPr>
        <w:t>VOLUNTEERS</w:t>
      </w:r>
      <w:r w:rsidRPr="00780E8E">
        <w:rPr>
          <w:rFonts w:ascii="Calibri" w:hAnsi="Calibri" w:cs="Calibri"/>
          <w:b/>
          <w:sz w:val="28"/>
          <w:szCs w:val="28"/>
        </w:rPr>
        <w:t xml:space="preserve">.  IF YOU NEED TO SCHEDULE AN APPOINTMENT TO HAVE YOUR TAXES DONE, PLEASE CALL “211”. </w:t>
      </w:r>
    </w:p>
    <w:p w:rsidR="00DC132A" w:rsidRPr="00780E8E" w:rsidRDefault="009E3DC7" w:rsidP="00A54EA4">
      <w:pPr>
        <w:pBdr>
          <w:top w:val="single" w:sz="4" w:space="1" w:color="auto"/>
          <w:left w:val="single" w:sz="4" w:space="4" w:color="auto"/>
          <w:bottom w:val="dotted" w:sz="24" w:space="4" w:color="auto"/>
          <w:right w:val="single" w:sz="4" w:space="4" w:color="auto"/>
        </w:pBdr>
        <w:rPr>
          <w:rFonts w:ascii="Calibri" w:hAnsi="Calibri" w:cs="Calibri"/>
          <w:b/>
          <w:sz w:val="28"/>
          <w:szCs w:val="28"/>
        </w:rPr>
      </w:pPr>
      <w:r w:rsidRPr="00780E8E">
        <w:rPr>
          <w:rFonts w:ascii="Calibri" w:hAnsi="Calibri" w:cs="Calibri"/>
          <w:b/>
          <w:sz w:val="28"/>
          <w:szCs w:val="28"/>
        </w:rPr>
        <w:t>THIS IS A FREE PROGRAM AND IS AVAILABLE TO EVERYONE!</w:t>
      </w:r>
    </w:p>
    <w:p w:rsidR="00ED6286" w:rsidRPr="00793A18" w:rsidRDefault="00ED6286" w:rsidP="001D1576">
      <w:pPr>
        <w:spacing w:before="100" w:beforeAutospacing="1" w:after="100" w:afterAutospacing="1"/>
        <w:ind w:left="720"/>
        <w:rPr>
          <w:b/>
          <w:sz w:val="36"/>
          <w:szCs w:val="36"/>
          <w:lang w:eastAsia="en-US"/>
        </w:rPr>
      </w:pPr>
      <w:bookmarkStart w:id="0" w:name="_GoBack"/>
      <w:bookmarkEnd w:id="0"/>
      <w:r w:rsidRPr="00793A18">
        <w:rPr>
          <w:b/>
          <w:sz w:val="36"/>
          <w:szCs w:val="36"/>
          <w:lang w:eastAsia="en-US"/>
        </w:rPr>
        <w:t>April is:</w:t>
      </w:r>
    </w:p>
    <w:p w:rsidR="0095066F"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0" w:tooltip="Mathematics Awareness Month" w:history="1">
        <w:r w:rsidR="00ED6286" w:rsidRPr="00793A18">
          <w:rPr>
            <w:b/>
            <w:sz w:val="32"/>
            <w:szCs w:val="32"/>
            <w:lang w:eastAsia="en-US"/>
          </w:rPr>
          <w:t>Mathematics Awareness Month</w:t>
        </w:r>
      </w:hyperlink>
    </w:p>
    <w:p w:rsidR="00ED6286"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1" w:tooltip="National Child Abuse Prevention Month" w:history="1">
        <w:r w:rsidR="00ED6286" w:rsidRPr="00793A18">
          <w:rPr>
            <w:b/>
            <w:sz w:val="32"/>
            <w:szCs w:val="32"/>
            <w:lang w:eastAsia="en-US"/>
          </w:rPr>
          <w:t>National Child Abuse Prevention Month</w:t>
        </w:r>
      </w:hyperlink>
    </w:p>
    <w:p w:rsidR="00ED6286"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2" w:tooltip="National Poetry Month" w:history="1">
        <w:r w:rsidR="00ED6286" w:rsidRPr="00793A18">
          <w:rPr>
            <w:b/>
            <w:sz w:val="32"/>
            <w:szCs w:val="32"/>
            <w:lang w:eastAsia="en-US"/>
          </w:rPr>
          <w:t>National Poetry Month</w:t>
        </w:r>
      </w:hyperlink>
    </w:p>
    <w:p w:rsidR="00ED6286"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3" w:tooltip="Autism Awareness Month (page does not exist)" w:history="1">
        <w:r w:rsidR="00ED6286" w:rsidRPr="00793A18">
          <w:rPr>
            <w:b/>
            <w:sz w:val="32"/>
            <w:szCs w:val="32"/>
            <w:lang w:eastAsia="en-US"/>
          </w:rPr>
          <w:t>Autism Awareness Month</w:t>
        </w:r>
      </w:hyperlink>
    </w:p>
    <w:p w:rsidR="00ED6286"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4" w:tooltip="National Volunteer Month" w:history="1">
        <w:r w:rsidR="00ED6286" w:rsidRPr="00793A18">
          <w:rPr>
            <w:b/>
            <w:sz w:val="32"/>
            <w:szCs w:val="32"/>
            <w:lang w:eastAsia="en-US"/>
          </w:rPr>
          <w:t>National Volunteer Month</w:t>
        </w:r>
      </w:hyperlink>
    </w:p>
    <w:p w:rsidR="00ED6286" w:rsidRPr="00793A18" w:rsidRDefault="001D1576" w:rsidP="001D1576">
      <w:pPr>
        <w:numPr>
          <w:ilvl w:val="0"/>
          <w:numId w:val="23"/>
        </w:numPr>
        <w:pBdr>
          <w:top w:val="single" w:sz="4" w:space="1" w:color="auto"/>
          <w:left w:val="single" w:sz="4" w:space="4" w:color="auto"/>
          <w:bottom w:val="single" w:sz="4" w:space="1" w:color="auto"/>
          <w:right w:val="single" w:sz="4" w:space="4" w:color="auto"/>
        </w:pBdr>
        <w:spacing w:before="100" w:beforeAutospacing="1" w:after="100" w:afterAutospacing="1"/>
        <w:rPr>
          <w:b/>
          <w:sz w:val="32"/>
          <w:szCs w:val="32"/>
          <w:lang w:eastAsia="en-US"/>
        </w:rPr>
      </w:pPr>
      <w:hyperlink r:id="rId15" w:tooltip="Sexual Assault Awareness Month" w:history="1">
        <w:r w:rsidR="00ED6286" w:rsidRPr="00793A18">
          <w:rPr>
            <w:b/>
            <w:sz w:val="32"/>
            <w:szCs w:val="32"/>
            <w:lang w:eastAsia="en-US"/>
          </w:rPr>
          <w:t>Sexual Assault Awareness Month</w:t>
        </w:r>
      </w:hyperlink>
    </w:p>
    <w:p w:rsidR="0095066F" w:rsidRDefault="0095066F" w:rsidP="0095066F">
      <w:pPr>
        <w:spacing w:before="100" w:beforeAutospacing="1" w:after="100" w:afterAutospacing="1"/>
        <w:rPr>
          <w:color w:val="0000FF"/>
          <w:sz w:val="36"/>
          <w:szCs w:val="36"/>
          <w:u w:val="single"/>
          <w:lang w:eastAsia="en-US"/>
        </w:rPr>
      </w:pPr>
    </w:p>
    <w:p w:rsidR="0095066F" w:rsidRDefault="0095066F" w:rsidP="0095066F">
      <w:pPr>
        <w:spacing w:before="100" w:beforeAutospacing="1" w:after="100" w:afterAutospacing="1"/>
        <w:rPr>
          <w:color w:val="0000FF"/>
          <w:sz w:val="36"/>
          <w:szCs w:val="36"/>
          <w:u w:val="single"/>
          <w:lang w:eastAsia="en-US"/>
        </w:rPr>
      </w:pPr>
    </w:p>
    <w:p w:rsidR="0095066F" w:rsidRDefault="0095066F" w:rsidP="00793A18">
      <w:pPr>
        <w:pBdr>
          <w:top w:val="single" w:sz="4" w:space="1" w:color="auto"/>
          <w:left w:val="single" w:sz="4" w:space="4" w:color="auto"/>
          <w:bottom w:val="single" w:sz="4" w:space="1" w:color="auto"/>
          <w:right w:val="single" w:sz="4" w:space="4" w:color="auto"/>
        </w:pBdr>
        <w:spacing w:before="100" w:beforeAutospacing="1" w:after="100" w:afterAutospacing="1"/>
        <w:rPr>
          <w:color w:val="0000FF"/>
          <w:sz w:val="36"/>
          <w:szCs w:val="36"/>
          <w:u w:val="single"/>
          <w:lang w:eastAsia="en-US"/>
        </w:rPr>
      </w:pPr>
      <w:r>
        <w:rPr>
          <w:noProof/>
          <w:lang w:eastAsia="en-US"/>
        </w:rPr>
        <w:lastRenderedPageBreak/>
        <w:drawing>
          <wp:inline distT="0" distB="0" distL="0" distR="0" wp14:anchorId="17E3DF2B" wp14:editId="68499003">
            <wp:extent cx="1943784" cy="1281988"/>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43740" cy="1281959"/>
                    </a:xfrm>
                    <a:prstGeom prst="rect">
                      <a:avLst/>
                    </a:prstGeom>
                    <a:noFill/>
                    <a:ln>
                      <a:noFill/>
                    </a:ln>
                  </pic:spPr>
                </pic:pic>
              </a:graphicData>
            </a:graphic>
          </wp:inline>
        </w:drawing>
      </w:r>
      <w:r w:rsidR="00E67C20">
        <w:rPr>
          <w:noProof/>
          <w:lang w:eastAsia="en-US"/>
        </w:rPr>
        <w:drawing>
          <wp:inline distT="0" distB="0" distL="0" distR="0" wp14:anchorId="167D9BBB" wp14:editId="0091AD39">
            <wp:extent cx="1297682" cy="1280201"/>
            <wp:effectExtent l="0" t="0" r="0" b="0"/>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97685" cy="1280204"/>
                    </a:xfrm>
                    <a:prstGeom prst="rect">
                      <a:avLst/>
                    </a:prstGeom>
                    <a:noFill/>
                    <a:ln>
                      <a:noFill/>
                    </a:ln>
                  </pic:spPr>
                </pic:pic>
              </a:graphicData>
            </a:graphic>
          </wp:inline>
        </w:drawing>
      </w:r>
      <w:r w:rsidR="00E67C20">
        <w:rPr>
          <w:noProof/>
          <w:lang w:eastAsia="en-US"/>
        </w:rPr>
        <w:drawing>
          <wp:inline distT="0" distB="0" distL="0" distR="0" wp14:anchorId="35A6EC48" wp14:editId="08574568">
            <wp:extent cx="1773472" cy="1281255"/>
            <wp:effectExtent l="0" t="0" r="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73477" cy="1281259"/>
                    </a:xfrm>
                    <a:prstGeom prst="rect">
                      <a:avLst/>
                    </a:prstGeom>
                    <a:noFill/>
                    <a:ln>
                      <a:noFill/>
                    </a:ln>
                  </pic:spPr>
                </pic:pic>
              </a:graphicData>
            </a:graphic>
          </wp:inline>
        </w:drawing>
      </w:r>
    </w:p>
    <w:p w:rsidR="0095066F" w:rsidRPr="00793A18" w:rsidRDefault="0095066F" w:rsidP="00793A18">
      <w:pPr>
        <w:pBdr>
          <w:top w:val="single" w:sz="4" w:space="1" w:color="auto"/>
          <w:left w:val="single" w:sz="4" w:space="4" w:color="auto"/>
          <w:bottom w:val="single" w:sz="4" w:space="1" w:color="auto"/>
          <w:right w:val="single" w:sz="4" w:space="4" w:color="auto"/>
        </w:pBdr>
        <w:spacing w:before="100" w:beforeAutospacing="1" w:after="100" w:afterAutospacing="1"/>
        <w:rPr>
          <w:b/>
          <w:sz w:val="20"/>
          <w:szCs w:val="20"/>
          <w:u w:val="single"/>
          <w:lang w:eastAsia="en-US"/>
        </w:rPr>
      </w:pPr>
      <w:r w:rsidRPr="00793A18">
        <w:rPr>
          <w:b/>
          <w:sz w:val="20"/>
          <w:szCs w:val="20"/>
          <w:u w:val="single"/>
          <w:lang w:eastAsia="en-US"/>
        </w:rPr>
        <w:t xml:space="preserve">Would you be interested in visiting Boscobel House </w:t>
      </w:r>
      <w:proofErr w:type="gramStart"/>
      <w:r w:rsidRPr="00793A18">
        <w:rPr>
          <w:b/>
          <w:sz w:val="20"/>
          <w:szCs w:val="20"/>
          <w:u w:val="single"/>
          <w:lang w:eastAsia="en-US"/>
        </w:rPr>
        <w:t>And</w:t>
      </w:r>
      <w:proofErr w:type="gramEnd"/>
      <w:r w:rsidRPr="00793A18">
        <w:rPr>
          <w:b/>
          <w:sz w:val="20"/>
          <w:szCs w:val="20"/>
          <w:u w:val="single"/>
          <w:lang w:eastAsia="en-US"/>
        </w:rPr>
        <w:t xml:space="preserve"> Gardens with </w:t>
      </w:r>
      <w:r w:rsidR="00E67C20" w:rsidRPr="00793A18">
        <w:rPr>
          <w:b/>
          <w:sz w:val="20"/>
          <w:szCs w:val="20"/>
          <w:u w:val="single"/>
          <w:lang w:eastAsia="en-US"/>
        </w:rPr>
        <w:t xml:space="preserve">free </w:t>
      </w:r>
      <w:r w:rsidRPr="00793A18">
        <w:rPr>
          <w:b/>
          <w:sz w:val="20"/>
          <w:szCs w:val="20"/>
          <w:u w:val="single"/>
          <w:lang w:eastAsia="en-US"/>
        </w:rPr>
        <w:t>passes from The Pine Bush Area Public Library?</w:t>
      </w:r>
    </w:p>
    <w:p w:rsidR="00E67C20" w:rsidRDefault="0095066F" w:rsidP="00793A18">
      <w:pPr>
        <w:pBdr>
          <w:top w:val="single" w:sz="4" w:space="1" w:color="auto"/>
          <w:left w:val="single" w:sz="4" w:space="4" w:color="auto"/>
          <w:bottom w:val="single" w:sz="4" w:space="1" w:color="auto"/>
          <w:right w:val="single" w:sz="4" w:space="4" w:color="auto"/>
        </w:pBd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 xml:space="preserve">s, trails and magnificent Hudson Valley views. We are surveying our patrons to </w:t>
      </w:r>
      <w:r w:rsidR="00E67C20">
        <w:rPr>
          <w:sz w:val="20"/>
          <w:szCs w:val="20"/>
          <w:lang w:eastAsia="en-US"/>
        </w:rPr>
        <w:t xml:space="preserve">find out </w:t>
      </w:r>
      <w:r w:rsidRPr="00E67C20">
        <w:rPr>
          <w:sz w:val="20"/>
          <w:szCs w:val="20"/>
          <w:lang w:eastAsia="en-US"/>
        </w:rPr>
        <w:t xml:space="preserve">how many library cardholders would be interested in obtaining a free pass </w:t>
      </w:r>
      <w:r w:rsidR="00E67C20">
        <w:rPr>
          <w:sz w:val="20"/>
          <w:szCs w:val="20"/>
          <w:lang w:eastAsia="en-US"/>
        </w:rPr>
        <w:t>(</w:t>
      </w:r>
      <w:r w:rsidRPr="00E67C20">
        <w:rPr>
          <w:sz w:val="20"/>
          <w:szCs w:val="20"/>
          <w:lang w:eastAsia="en-US"/>
        </w:rPr>
        <w:t>for 4 individuals</w:t>
      </w:r>
      <w:r w:rsidR="00E67C20">
        <w:rPr>
          <w:sz w:val="20"/>
          <w:szCs w:val="20"/>
          <w:lang w:eastAsia="en-US"/>
        </w:rPr>
        <w:t>)</w:t>
      </w:r>
      <w:r w:rsidRPr="00E67C20">
        <w:rPr>
          <w:sz w:val="20"/>
          <w:szCs w:val="20"/>
          <w:lang w:eastAsia="en-US"/>
        </w:rPr>
        <w:t xml:space="preserve"> to visit this historic site. Boscobel is open for tours from April to Decembe</w:t>
      </w:r>
      <w:r w:rsidR="00E67C20">
        <w:rPr>
          <w:sz w:val="20"/>
          <w:szCs w:val="20"/>
          <w:lang w:eastAsia="en-US"/>
        </w:rPr>
        <w:t xml:space="preserve">r 2019. Please call the library at </w:t>
      </w:r>
    </w:p>
    <w:p w:rsidR="0095066F" w:rsidRDefault="00E67C20" w:rsidP="00793A18">
      <w:pPr>
        <w:pBdr>
          <w:top w:val="single" w:sz="4" w:space="1" w:color="auto"/>
          <w:left w:val="single" w:sz="4" w:space="4" w:color="auto"/>
          <w:bottom w:val="single" w:sz="4" w:space="1" w:color="auto"/>
          <w:right w:val="single" w:sz="4" w:space="4" w:color="auto"/>
        </w:pBdr>
        <w:rPr>
          <w:sz w:val="20"/>
          <w:szCs w:val="20"/>
          <w:lang w:eastAsia="en-US"/>
        </w:rPr>
      </w:pPr>
      <w:r>
        <w:rPr>
          <w:sz w:val="20"/>
          <w:szCs w:val="20"/>
          <w:lang w:eastAsia="en-US"/>
        </w:rPr>
        <w:t>(</w:t>
      </w:r>
      <w:r w:rsidRPr="00E67C20">
        <w:rPr>
          <w:sz w:val="20"/>
          <w:szCs w:val="20"/>
          <w:lang w:eastAsia="en-US"/>
        </w:rPr>
        <w:t>8</w:t>
      </w:r>
      <w:r w:rsidR="0095066F" w:rsidRPr="00E67C20">
        <w:rPr>
          <w:sz w:val="20"/>
          <w:szCs w:val="20"/>
          <w:lang w:eastAsia="en-US"/>
        </w:rPr>
        <w:t>45</w:t>
      </w:r>
      <w:r>
        <w:rPr>
          <w:sz w:val="20"/>
          <w:szCs w:val="20"/>
          <w:lang w:eastAsia="en-US"/>
        </w:rPr>
        <w:t>)</w:t>
      </w:r>
      <w:r w:rsidR="0095066F" w:rsidRPr="00E67C20">
        <w:rPr>
          <w:sz w:val="20"/>
          <w:szCs w:val="20"/>
          <w:lang w:eastAsia="en-US"/>
        </w:rPr>
        <w:t xml:space="preserve"> 744-4265 to add your name to the list of patrons who would like to take advantage of this library card benefit!</w:t>
      </w:r>
    </w:p>
    <w:p w:rsidR="00E67C20" w:rsidRPr="00E67C20" w:rsidRDefault="00E67C20" w:rsidP="00793A18">
      <w:pPr>
        <w:pBdr>
          <w:top w:val="single" w:sz="4" w:space="1" w:color="auto"/>
          <w:left w:val="single" w:sz="4" w:space="4" w:color="auto"/>
          <w:bottom w:val="single" w:sz="4" w:space="1" w:color="auto"/>
          <w:right w:val="single" w:sz="4" w:space="4" w:color="auto"/>
        </w:pBdr>
        <w:rPr>
          <w:sz w:val="20"/>
          <w:szCs w:val="20"/>
          <w:lang w:eastAsia="en-US"/>
        </w:rPr>
      </w:pPr>
      <w:r>
        <w:rPr>
          <w:sz w:val="20"/>
          <w:szCs w:val="20"/>
          <w:lang w:eastAsia="en-US"/>
        </w:rPr>
        <w:t>(You will be responsible for your own transportation to visit Boscobel House)</w:t>
      </w:r>
    </w:p>
    <w:p w:rsidR="00EF2D3E" w:rsidRPr="00875A20" w:rsidRDefault="006B217E" w:rsidP="00574055">
      <w:pPr>
        <w:pStyle w:val="NoSpacing"/>
        <w:pBdr>
          <w:top w:val="triple" w:sz="4" w:space="1" w:color="auto"/>
          <w:left w:val="triple" w:sz="4" w:space="4" w:color="auto"/>
          <w:bottom w:val="triple" w:sz="4" w:space="1" w:color="auto"/>
          <w:right w:val="triple" w:sz="4" w:space="4" w:color="auto"/>
        </w:pBdr>
        <w:rPr>
          <w:rFonts w:ascii="Calibri" w:hAnsi="Calibri" w:cs="Calibri"/>
          <w:b/>
        </w:rPr>
      </w:pPr>
      <w:r w:rsidRPr="00875A20">
        <w:rPr>
          <w:rFonts w:ascii="Calibri" w:hAnsi="Calibri" w:cs="Calibri"/>
          <w:noProof/>
        </w:rPr>
        <w:drawing>
          <wp:inline distT="0" distB="0" distL="0" distR="0" wp14:anchorId="74B0FBE6" wp14:editId="44BC9BF8">
            <wp:extent cx="364385" cy="350635"/>
            <wp:effectExtent l="0" t="0" r="0" b="0"/>
            <wp:docPr id="67" name="Picture 67"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19" cstate="print"/>
                    <a:srcRect/>
                    <a:stretch>
                      <a:fillRect/>
                    </a:stretch>
                  </pic:blipFill>
                  <pic:spPr bwMode="auto">
                    <a:xfrm>
                      <a:off x="0" y="0"/>
                      <a:ext cx="364490" cy="350736"/>
                    </a:xfrm>
                    <a:prstGeom prst="rect">
                      <a:avLst/>
                    </a:prstGeom>
                    <a:noFill/>
                    <a:ln w="9525">
                      <a:noFill/>
                      <a:miter lim="800000"/>
                      <a:headEnd/>
                      <a:tailEnd/>
                    </a:ln>
                  </pic:spPr>
                </pic:pic>
              </a:graphicData>
            </a:graphic>
          </wp:inline>
        </w:drawing>
      </w:r>
      <w:r w:rsidR="00EA4ED7" w:rsidRPr="00875A20">
        <w:rPr>
          <w:rFonts w:ascii="Calibri" w:hAnsi="Calibri" w:cs="Calibri"/>
          <w:b/>
        </w:rPr>
        <w:t xml:space="preserve">Ukulele </w:t>
      </w:r>
      <w:r w:rsidR="00EF2D3E" w:rsidRPr="00875A20">
        <w:rPr>
          <w:rFonts w:ascii="Calibri" w:hAnsi="Calibri" w:cs="Calibri"/>
          <w:b/>
        </w:rPr>
        <w:t>Strumming</w:t>
      </w:r>
      <w:r w:rsidR="00EA4ED7" w:rsidRPr="00875A20">
        <w:rPr>
          <w:rFonts w:ascii="Calibri" w:hAnsi="Calibri" w:cs="Calibri"/>
          <w:b/>
        </w:rPr>
        <w:t xml:space="preserve">: Tuesday, </w:t>
      </w:r>
      <w:r w:rsidR="00A24F80" w:rsidRPr="00875A20">
        <w:rPr>
          <w:rFonts w:ascii="Calibri" w:hAnsi="Calibri" w:cs="Calibri"/>
          <w:b/>
        </w:rPr>
        <w:t>April 16</w:t>
      </w:r>
      <w:r w:rsidR="00A24F80" w:rsidRPr="00875A20">
        <w:rPr>
          <w:rFonts w:ascii="Calibri" w:hAnsi="Calibri" w:cs="Calibri"/>
          <w:b/>
          <w:vertAlign w:val="superscript"/>
        </w:rPr>
        <w:t>th</w:t>
      </w:r>
      <w:r w:rsidR="00A24F80" w:rsidRPr="00875A20">
        <w:rPr>
          <w:rFonts w:ascii="Calibri" w:hAnsi="Calibri" w:cs="Calibri"/>
          <w:b/>
        </w:rPr>
        <w:t xml:space="preserve"> </w:t>
      </w:r>
      <w:r w:rsidR="00EA4ED7" w:rsidRPr="00875A20">
        <w:rPr>
          <w:rFonts w:ascii="Calibri" w:hAnsi="Calibri" w:cs="Calibri"/>
          <w:b/>
        </w:rPr>
        <w:t>at 7:00 pm</w:t>
      </w:r>
      <w:r w:rsidR="00EF2D3E" w:rsidRPr="00875A20">
        <w:rPr>
          <w:rFonts w:ascii="Calibri" w:hAnsi="Calibri" w:cs="Calibri"/>
          <w:b/>
        </w:rPr>
        <w:t xml:space="preserve"> – 9:00 pm</w:t>
      </w:r>
      <w:r w:rsidR="00EA4ED7" w:rsidRPr="00875A20">
        <w:rPr>
          <w:rFonts w:ascii="Calibri" w:hAnsi="Calibri" w:cs="Calibri"/>
          <w:b/>
        </w:rPr>
        <w:t xml:space="preserve"> </w:t>
      </w:r>
      <w:r w:rsidR="00D04376" w:rsidRPr="00875A20">
        <w:rPr>
          <w:rFonts w:ascii="Calibri" w:hAnsi="Calibri" w:cs="Calibri"/>
          <w:b/>
          <w:noProof/>
        </w:rPr>
        <w:drawing>
          <wp:inline distT="0" distB="0" distL="0" distR="0" wp14:anchorId="12B844D9" wp14:editId="423604CF">
            <wp:extent cx="697907" cy="295674"/>
            <wp:effectExtent l="0" t="0" r="6985" b="9525"/>
            <wp:docPr id="12" name="Picture 12" descr="C:\Users\Dell\AppData\Local\Microsoft\Windows\INetCache\IE\3ZQ3E1PW\music_notes_png_by_doloresdevelde-d5gt3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AppData\Local\Microsoft\Windows\INetCache\IE\3ZQ3E1PW\music_notes_png_by_doloresdevelde-d5gt351[1].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97903" cy="295672"/>
                    </a:xfrm>
                    <a:prstGeom prst="rect">
                      <a:avLst/>
                    </a:prstGeom>
                    <a:noFill/>
                    <a:ln>
                      <a:noFill/>
                    </a:ln>
                  </pic:spPr>
                </pic:pic>
              </a:graphicData>
            </a:graphic>
          </wp:inline>
        </w:drawing>
      </w:r>
    </w:p>
    <w:p w:rsidR="00EA4ED7" w:rsidRPr="00875A20" w:rsidRDefault="00D04376" w:rsidP="00574055">
      <w:pPr>
        <w:pStyle w:val="NoSpacing"/>
        <w:pBdr>
          <w:top w:val="triple" w:sz="4" w:space="1" w:color="auto"/>
          <w:left w:val="triple" w:sz="4" w:space="4" w:color="auto"/>
          <w:bottom w:val="triple" w:sz="4" w:space="1" w:color="auto"/>
          <w:right w:val="triple" w:sz="4" w:space="4" w:color="auto"/>
        </w:pBdr>
        <w:rPr>
          <w:rFonts w:ascii="Calibri" w:hAnsi="Calibri" w:cs="Calibri"/>
          <w:b/>
        </w:rPr>
      </w:pPr>
      <w:proofErr w:type="gramStart"/>
      <w:r w:rsidRPr="00875A20">
        <w:rPr>
          <w:rFonts w:ascii="Calibri" w:hAnsi="Calibri" w:cs="Calibri"/>
          <w:b/>
        </w:rPr>
        <w:t>in</w:t>
      </w:r>
      <w:proofErr w:type="gramEnd"/>
      <w:r w:rsidRPr="00875A20">
        <w:rPr>
          <w:rFonts w:ascii="Calibri" w:hAnsi="Calibri" w:cs="Calibri"/>
          <w:b/>
        </w:rPr>
        <w:t xml:space="preserve"> the lower level (Children’s Library) at the Pine Bush Library</w:t>
      </w:r>
    </w:p>
    <w:p w:rsidR="00D04376" w:rsidRPr="00875A20" w:rsidRDefault="00D04376" w:rsidP="00574055">
      <w:pPr>
        <w:pStyle w:val="NoSpacing"/>
        <w:pBdr>
          <w:top w:val="triple" w:sz="4" w:space="1" w:color="auto"/>
          <w:left w:val="triple" w:sz="4" w:space="4" w:color="auto"/>
          <w:bottom w:val="triple" w:sz="4" w:space="1" w:color="auto"/>
          <w:right w:val="triple" w:sz="4" w:space="4" w:color="auto"/>
        </w:pBdr>
        <w:rPr>
          <w:rFonts w:ascii="Calibri" w:hAnsi="Calibri" w:cs="Calibri"/>
          <w:b/>
        </w:rPr>
      </w:pPr>
      <w:r w:rsidRPr="00875A20">
        <w:rPr>
          <w:rFonts w:ascii="Calibri" w:hAnsi="Calibri" w:cs="Calibri"/>
          <w:b/>
        </w:rPr>
        <w:t xml:space="preserve">No experience necessary, extra </w:t>
      </w:r>
      <w:proofErr w:type="spellStart"/>
      <w:r w:rsidRPr="00875A20">
        <w:rPr>
          <w:rFonts w:ascii="Calibri" w:hAnsi="Calibri" w:cs="Calibri"/>
          <w:b/>
        </w:rPr>
        <w:t>ukes</w:t>
      </w:r>
      <w:proofErr w:type="spellEnd"/>
      <w:r w:rsidRPr="00875A20">
        <w:rPr>
          <w:rFonts w:ascii="Calibri" w:hAnsi="Calibri" w:cs="Calibri"/>
          <w:b/>
        </w:rPr>
        <w:t xml:space="preserve"> on hand!</w:t>
      </w:r>
    </w:p>
    <w:p w:rsidR="00574055" w:rsidRDefault="00574055" w:rsidP="003E224B">
      <w:pPr>
        <w:rPr>
          <w:rFonts w:ascii="Calibri" w:hAnsi="Calibri" w:cs="Calibri"/>
          <w:b/>
          <w:sz w:val="20"/>
          <w:szCs w:val="20"/>
        </w:rPr>
      </w:pPr>
    </w:p>
    <w:p w:rsidR="00D66534" w:rsidRDefault="00142617" w:rsidP="003E224B">
      <w:pPr>
        <w:pBdr>
          <w:top w:val="single" w:sz="4" w:space="1" w:color="auto"/>
          <w:left w:val="single" w:sz="4" w:space="4" w:color="auto"/>
          <w:bottom w:val="single" w:sz="4" w:space="1" w:color="auto"/>
          <w:right w:val="single" w:sz="4" w:space="4" w:color="auto"/>
        </w:pBdr>
        <w:rPr>
          <w:rFonts w:ascii="Calibri" w:hAnsi="Calibri" w:cs="Calibri"/>
          <w:b/>
          <w:sz w:val="36"/>
          <w:szCs w:val="36"/>
        </w:rPr>
      </w:pPr>
      <w:r>
        <w:rPr>
          <w:noProof/>
          <w:lang w:eastAsia="en-US"/>
        </w:rPr>
        <w:drawing>
          <wp:inline distT="0" distB="0" distL="0" distR="0" wp14:anchorId="4A9B118D" wp14:editId="39FD3DF1">
            <wp:extent cx="1483846" cy="530381"/>
            <wp:effectExtent l="0" t="0" r="2540" b="3175"/>
            <wp:docPr id="27" name="Picture 27" descr="Image result for mah jon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h jong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87181" cy="531573"/>
                    </a:xfrm>
                    <a:prstGeom prst="rect">
                      <a:avLst/>
                    </a:prstGeom>
                    <a:noFill/>
                    <a:ln>
                      <a:noFill/>
                    </a:ln>
                  </pic:spPr>
                </pic:pic>
              </a:graphicData>
            </a:graphic>
          </wp:inline>
        </w:drawing>
      </w:r>
    </w:p>
    <w:p w:rsidR="00142617" w:rsidRPr="00142617" w:rsidRDefault="00142617" w:rsidP="003E224B">
      <w:pPr>
        <w:pBdr>
          <w:top w:val="single" w:sz="4" w:space="1" w:color="auto"/>
          <w:left w:val="single" w:sz="4" w:space="4" w:color="auto"/>
          <w:bottom w:val="single" w:sz="4" w:space="1" w:color="auto"/>
          <w:right w:val="single" w:sz="4" w:space="4" w:color="auto"/>
        </w:pBdr>
        <w:spacing w:after="200" w:line="276" w:lineRule="auto"/>
        <w:rPr>
          <w:rFonts w:asciiTheme="minorHAnsi" w:eastAsiaTheme="minorHAnsi" w:hAnsiTheme="minorHAnsi" w:cstheme="minorHAnsi"/>
          <w:b/>
          <w:sz w:val="32"/>
          <w:szCs w:val="32"/>
          <w:u w:val="single"/>
          <w:lang w:eastAsia="en-US"/>
        </w:rPr>
      </w:pPr>
      <w:r w:rsidRPr="00142617">
        <w:rPr>
          <w:rFonts w:asciiTheme="minorHAnsi" w:eastAsiaTheme="minorHAnsi" w:hAnsiTheme="minorHAnsi" w:cstheme="minorHAnsi"/>
          <w:b/>
          <w:sz w:val="32"/>
          <w:szCs w:val="32"/>
          <w:u w:val="single"/>
          <w:lang w:eastAsia="en-US"/>
        </w:rPr>
        <w:t>SATURDAY MAH JONG</w:t>
      </w:r>
    </w:p>
    <w:p w:rsidR="00142617" w:rsidRPr="00710A58" w:rsidRDefault="00142617"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JOIN US FOR “ONCE-A-MONTH” SATURDAY</w:t>
      </w:r>
    </w:p>
    <w:p w:rsidR="00142617" w:rsidRPr="00710A58" w:rsidRDefault="00142617"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MAH JONG</w:t>
      </w:r>
      <w:r w:rsidR="00F75647" w:rsidRPr="00710A58">
        <w:rPr>
          <w:rFonts w:asciiTheme="minorHAnsi" w:eastAsiaTheme="minorHAnsi" w:hAnsiTheme="minorHAnsi" w:cstheme="minorHAnsi"/>
          <w:b/>
          <w:sz w:val="22"/>
          <w:szCs w:val="22"/>
          <w:lang w:eastAsia="en-US"/>
        </w:rPr>
        <w:t xml:space="preserve"> </w:t>
      </w:r>
      <w:r w:rsidRPr="00710A58">
        <w:rPr>
          <w:rFonts w:asciiTheme="minorHAnsi" w:eastAsiaTheme="minorHAnsi" w:hAnsiTheme="minorHAnsi" w:cstheme="minorHAnsi"/>
          <w:b/>
          <w:sz w:val="22"/>
          <w:szCs w:val="22"/>
          <w:lang w:eastAsia="en-US"/>
        </w:rPr>
        <w:t>AT THE</w:t>
      </w:r>
    </w:p>
    <w:p w:rsidR="00142617" w:rsidRPr="00710A58" w:rsidRDefault="00142617"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PINE BUSH AREA LIBRARY COMMUNTY CENTER SATURDAY, </w:t>
      </w:r>
      <w:r w:rsidR="003E224B" w:rsidRPr="00710A58">
        <w:rPr>
          <w:rFonts w:asciiTheme="minorHAnsi" w:eastAsiaTheme="minorHAnsi" w:hAnsiTheme="minorHAnsi" w:cstheme="minorHAnsi"/>
          <w:b/>
          <w:sz w:val="22"/>
          <w:szCs w:val="22"/>
          <w:lang w:eastAsia="en-US"/>
        </w:rPr>
        <w:t>APRIL 13TH</w:t>
      </w:r>
      <w:r w:rsidRPr="00710A58">
        <w:rPr>
          <w:rFonts w:asciiTheme="minorHAnsi" w:eastAsiaTheme="minorHAnsi" w:hAnsiTheme="minorHAnsi" w:cstheme="minorHAnsi"/>
          <w:b/>
          <w:sz w:val="22"/>
          <w:szCs w:val="22"/>
          <w:lang w:eastAsia="en-US"/>
        </w:rPr>
        <w:t xml:space="preserve"> - 10 AM TO 12 PM</w:t>
      </w:r>
    </w:p>
    <w:p w:rsidR="004C2A0E" w:rsidRPr="00710A58" w:rsidRDefault="00142617"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*BRING YOUR OWN MAH JONG SET OR USE ONE OF OURS</w:t>
      </w:r>
      <w:r w:rsidR="00D04376" w:rsidRPr="00710A58">
        <w:rPr>
          <w:rFonts w:asciiTheme="minorHAnsi" w:eastAsiaTheme="minorHAnsi" w:hAnsiTheme="minorHAnsi" w:cstheme="minorHAnsi"/>
          <w:b/>
          <w:sz w:val="22"/>
          <w:szCs w:val="22"/>
          <w:lang w:eastAsia="en-US"/>
        </w:rPr>
        <w:t>!</w:t>
      </w:r>
      <w:r w:rsidRPr="00710A58">
        <w:rPr>
          <w:rFonts w:asciiTheme="minorHAnsi" w:eastAsiaTheme="minorHAnsi" w:hAnsiTheme="minorHAnsi" w:cstheme="minorHAnsi"/>
          <w:b/>
          <w:sz w:val="22"/>
          <w:szCs w:val="22"/>
          <w:lang w:eastAsia="en-US"/>
        </w:rPr>
        <w:t xml:space="preserve">  </w:t>
      </w:r>
    </w:p>
    <w:p w:rsidR="00142617" w:rsidRPr="00710A58" w:rsidRDefault="004C2A0E" w:rsidP="003E224B">
      <w:pPr>
        <w:pBdr>
          <w:top w:val="single" w:sz="4" w:space="1" w:color="auto"/>
          <w:left w:val="single" w:sz="4" w:space="4" w:color="auto"/>
          <w:bottom w:val="single" w:sz="4" w:space="1" w:color="auto"/>
          <w:right w:val="single" w:sz="4" w:space="4" w:color="auto"/>
        </w:pBdr>
        <w:spacing w:line="276" w:lineRule="auto"/>
        <w:jc w:val="both"/>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w:t>
      </w:r>
      <w:r w:rsidR="00D04376" w:rsidRPr="00710A58">
        <w:rPr>
          <w:rFonts w:asciiTheme="minorHAnsi" w:eastAsiaTheme="minorHAnsi" w:hAnsiTheme="minorHAnsi" w:cstheme="minorHAnsi"/>
          <w:b/>
          <w:sz w:val="22"/>
          <w:szCs w:val="22"/>
          <w:lang w:eastAsia="en-US"/>
        </w:rPr>
        <w:t>*</w:t>
      </w:r>
      <w:r w:rsidR="00142617" w:rsidRPr="00710A58">
        <w:rPr>
          <w:rFonts w:asciiTheme="minorHAnsi" w:eastAsiaTheme="minorHAnsi" w:hAnsiTheme="minorHAnsi" w:cstheme="minorHAnsi"/>
          <w:b/>
          <w:sz w:val="22"/>
          <w:szCs w:val="22"/>
          <w:lang w:eastAsia="en-US"/>
        </w:rPr>
        <w:t>INSTRUCTION AVAILABLE</w:t>
      </w:r>
      <w:r w:rsidRPr="00710A58">
        <w:rPr>
          <w:rFonts w:asciiTheme="minorHAnsi" w:eastAsiaTheme="minorHAnsi" w:hAnsiTheme="minorHAnsi" w:cstheme="minorHAnsi"/>
          <w:b/>
          <w:sz w:val="22"/>
          <w:szCs w:val="22"/>
          <w:lang w:eastAsia="en-US"/>
        </w:rPr>
        <w:t xml:space="preserve"> </w:t>
      </w:r>
      <w:r w:rsidR="00142617" w:rsidRPr="00710A58">
        <w:rPr>
          <w:rFonts w:asciiTheme="minorHAnsi" w:eastAsiaTheme="minorHAnsi" w:hAnsiTheme="minorHAnsi" w:cstheme="minorHAnsi"/>
          <w:b/>
          <w:sz w:val="22"/>
          <w:szCs w:val="22"/>
          <w:lang w:eastAsia="en-US"/>
        </w:rPr>
        <w:t>FOR BEGINNERS*</w:t>
      </w:r>
    </w:p>
    <w:p w:rsidR="00142617" w:rsidRPr="00710A58" w:rsidRDefault="00D04376"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ab/>
      </w:r>
      <w:r w:rsidRPr="00710A58">
        <w:rPr>
          <w:rFonts w:asciiTheme="minorHAnsi" w:eastAsiaTheme="minorHAnsi" w:hAnsiTheme="minorHAnsi" w:cstheme="minorHAnsi"/>
          <w:b/>
          <w:sz w:val="22"/>
          <w:szCs w:val="22"/>
          <w:lang w:eastAsia="en-US"/>
        </w:rPr>
        <w:tab/>
      </w:r>
      <w:r w:rsidR="00142617" w:rsidRPr="00710A58">
        <w:rPr>
          <w:rFonts w:asciiTheme="minorHAnsi" w:eastAsiaTheme="minorHAnsi" w:hAnsiTheme="minorHAnsi" w:cstheme="minorHAnsi"/>
          <w:b/>
          <w:sz w:val="22"/>
          <w:szCs w:val="22"/>
          <w:lang w:eastAsia="en-US"/>
        </w:rPr>
        <w:t>Please Register.  Call 744-4265, Ext. 2.</w:t>
      </w:r>
    </w:p>
    <w:p w:rsidR="003E224B" w:rsidRPr="00EA5716" w:rsidRDefault="003E224B" w:rsidP="003E224B">
      <w:pPr>
        <w:spacing w:line="276" w:lineRule="auto"/>
        <w:rPr>
          <w:rFonts w:asciiTheme="minorHAnsi" w:eastAsiaTheme="minorHAnsi" w:hAnsiTheme="minorHAnsi" w:cstheme="minorHAnsi"/>
          <w:b/>
          <w:sz w:val="28"/>
          <w:szCs w:val="28"/>
          <w:u w:val="single"/>
          <w:lang w:eastAsia="en-US"/>
        </w:rPr>
      </w:pPr>
    </w:p>
    <w:p w:rsidR="007A1AD4"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Pr>
          <w:noProof/>
          <w:lang w:eastAsia="en-US"/>
        </w:rPr>
        <w:drawing>
          <wp:inline distT="0" distB="0" distL="0" distR="0" wp14:anchorId="4F822250" wp14:editId="4E6B394B">
            <wp:extent cx="930826" cy="946339"/>
            <wp:effectExtent l="0" t="0" r="3175" b="6350"/>
            <wp:docPr id="31" name="Picture 31" descr="Image result for relig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eligion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33339" cy="948894"/>
                    </a:xfrm>
                    <a:prstGeom prst="rect">
                      <a:avLst/>
                    </a:prstGeom>
                    <a:noFill/>
                    <a:ln>
                      <a:noFill/>
                    </a:ln>
                  </pic:spPr>
                </pic:pic>
              </a:graphicData>
            </a:graphic>
          </wp:inline>
        </w:drawing>
      </w:r>
    </w:p>
    <w:p w:rsidR="007A1AD4" w:rsidRPr="00710A58" w:rsidRDefault="00F75647" w:rsidP="003E224B">
      <w:pPr>
        <w:pBdr>
          <w:top w:val="single" w:sz="4" w:space="1" w:color="auto"/>
          <w:left w:val="single" w:sz="4" w:space="4" w:color="auto"/>
          <w:bottom w:val="single" w:sz="4" w:space="1" w:color="auto"/>
          <w:right w:val="single" w:sz="4" w:space="4" w:color="auto"/>
        </w:pBdr>
        <w:rPr>
          <w:rFonts w:ascii="Calibri" w:hAnsi="Calibri" w:cs="Calibri"/>
          <w:b/>
          <w:sz w:val="28"/>
          <w:szCs w:val="28"/>
          <w:u w:val="single"/>
        </w:rPr>
      </w:pPr>
      <w:r w:rsidRPr="00710A58">
        <w:rPr>
          <w:rFonts w:ascii="Calibri" w:hAnsi="Calibri" w:cs="Calibri"/>
          <w:b/>
          <w:sz w:val="28"/>
          <w:szCs w:val="28"/>
          <w:u w:val="single"/>
        </w:rPr>
        <w:t xml:space="preserve">THE ORIGINS OF THE </w:t>
      </w:r>
      <w:r w:rsidR="00EB30D9" w:rsidRPr="00710A58">
        <w:rPr>
          <w:rFonts w:ascii="Calibri" w:hAnsi="Calibri" w:cs="Calibri"/>
          <w:b/>
          <w:sz w:val="28"/>
          <w:szCs w:val="28"/>
          <w:u w:val="single"/>
        </w:rPr>
        <w:t xml:space="preserve">WORLD’S </w:t>
      </w:r>
      <w:r w:rsidR="001C20EE" w:rsidRPr="00710A58">
        <w:rPr>
          <w:rFonts w:ascii="Calibri" w:hAnsi="Calibri" w:cs="Calibri"/>
          <w:b/>
          <w:sz w:val="28"/>
          <w:szCs w:val="28"/>
          <w:u w:val="single"/>
        </w:rPr>
        <w:t>R</w:t>
      </w:r>
      <w:r w:rsidRPr="00710A58">
        <w:rPr>
          <w:rFonts w:ascii="Calibri" w:hAnsi="Calibri" w:cs="Calibri"/>
          <w:b/>
          <w:sz w:val="28"/>
          <w:szCs w:val="28"/>
          <w:u w:val="single"/>
        </w:rPr>
        <w:t>ELIGIONS</w:t>
      </w:r>
    </w:p>
    <w:p w:rsidR="007A1AD4" w:rsidRPr="00710A58" w:rsidRDefault="00EB30D9"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sidRPr="00710A58">
        <w:rPr>
          <w:rFonts w:ascii="Calibri" w:hAnsi="Calibri" w:cs="Calibri"/>
          <w:b/>
          <w:sz w:val="28"/>
          <w:szCs w:val="28"/>
        </w:rPr>
        <w:t xml:space="preserve"> </w:t>
      </w:r>
      <w:r w:rsidR="00326A51" w:rsidRPr="00710A58">
        <w:rPr>
          <w:rFonts w:ascii="Calibri" w:hAnsi="Calibri" w:cs="Calibri"/>
          <w:b/>
          <w:sz w:val="28"/>
          <w:szCs w:val="28"/>
        </w:rPr>
        <w:t xml:space="preserve">JOSEPH BRITTO, adjunct lecturer </w:t>
      </w:r>
      <w:r w:rsidR="007A1AD4" w:rsidRPr="00710A58">
        <w:rPr>
          <w:rFonts w:ascii="Calibri" w:hAnsi="Calibri" w:cs="Calibri"/>
          <w:b/>
          <w:sz w:val="28"/>
          <w:szCs w:val="28"/>
        </w:rPr>
        <w:t>SUNY</w:t>
      </w:r>
      <w:r w:rsidR="00326A51" w:rsidRPr="00710A58">
        <w:rPr>
          <w:rFonts w:ascii="Calibri" w:hAnsi="Calibri" w:cs="Calibri"/>
          <w:b/>
          <w:sz w:val="28"/>
          <w:szCs w:val="28"/>
        </w:rPr>
        <w:t>/</w:t>
      </w:r>
      <w:r w:rsidR="007A1AD4" w:rsidRPr="00710A58">
        <w:rPr>
          <w:rFonts w:ascii="Calibri" w:hAnsi="Calibri" w:cs="Calibri"/>
          <w:b/>
          <w:sz w:val="28"/>
          <w:szCs w:val="28"/>
        </w:rPr>
        <w:t>Orange</w:t>
      </w:r>
      <w:r w:rsidR="00326A51" w:rsidRPr="00710A58">
        <w:rPr>
          <w:rFonts w:ascii="Calibri" w:hAnsi="Calibri" w:cs="Calibri"/>
          <w:b/>
          <w:sz w:val="28"/>
          <w:szCs w:val="28"/>
        </w:rPr>
        <w:t xml:space="preserve"> &amp; </w:t>
      </w:r>
      <w:r w:rsidR="007A1AD4" w:rsidRPr="00710A58">
        <w:rPr>
          <w:rFonts w:ascii="Calibri" w:hAnsi="Calibri" w:cs="Calibri"/>
          <w:b/>
          <w:sz w:val="28"/>
          <w:szCs w:val="28"/>
        </w:rPr>
        <w:t>P</w:t>
      </w:r>
      <w:r w:rsidR="00326A51" w:rsidRPr="00710A58">
        <w:rPr>
          <w:rFonts w:ascii="Calibri" w:hAnsi="Calibri" w:cs="Calibri"/>
          <w:b/>
          <w:sz w:val="28"/>
          <w:szCs w:val="28"/>
        </w:rPr>
        <w:t xml:space="preserve">rofessor </w:t>
      </w:r>
      <w:r w:rsidR="007A1AD4" w:rsidRPr="00710A58">
        <w:rPr>
          <w:rFonts w:ascii="Calibri" w:hAnsi="Calibri" w:cs="Calibri"/>
          <w:b/>
          <w:sz w:val="28"/>
          <w:szCs w:val="28"/>
        </w:rPr>
        <w:t>E</w:t>
      </w:r>
      <w:r w:rsidR="00326A51" w:rsidRPr="00710A58">
        <w:rPr>
          <w:rFonts w:ascii="Calibri" w:hAnsi="Calibri" w:cs="Calibri"/>
          <w:b/>
          <w:sz w:val="28"/>
          <w:szCs w:val="28"/>
        </w:rPr>
        <w:t xml:space="preserve">meritus SUNY/New </w:t>
      </w:r>
      <w:proofErr w:type="spellStart"/>
      <w:r w:rsidR="00326A51" w:rsidRPr="00710A58">
        <w:rPr>
          <w:rFonts w:ascii="Calibri" w:hAnsi="Calibri" w:cs="Calibri"/>
          <w:b/>
          <w:sz w:val="28"/>
          <w:szCs w:val="28"/>
        </w:rPr>
        <w:t>Paltz</w:t>
      </w:r>
      <w:proofErr w:type="spellEnd"/>
      <w:r w:rsidR="00326A51" w:rsidRPr="00710A58">
        <w:rPr>
          <w:rFonts w:ascii="Calibri" w:hAnsi="Calibri" w:cs="Calibri"/>
          <w:b/>
          <w:sz w:val="28"/>
          <w:szCs w:val="28"/>
        </w:rPr>
        <w:t xml:space="preserve"> provides a fascinating six (6) week overview of the origins of pre</w:t>
      </w:r>
      <w:r w:rsidR="007A1AD4" w:rsidRPr="00710A58">
        <w:rPr>
          <w:rFonts w:ascii="Calibri" w:hAnsi="Calibri" w:cs="Calibri"/>
          <w:b/>
          <w:sz w:val="28"/>
          <w:szCs w:val="28"/>
        </w:rPr>
        <w:t>-</w:t>
      </w:r>
      <w:r w:rsidR="00326A51" w:rsidRPr="00710A58">
        <w:rPr>
          <w:rFonts w:ascii="Calibri" w:hAnsi="Calibri" w:cs="Calibri"/>
          <w:b/>
          <w:sz w:val="28"/>
          <w:szCs w:val="28"/>
        </w:rPr>
        <w:t>history to present day</w:t>
      </w:r>
      <w:r w:rsidR="007A1AD4" w:rsidRPr="00710A58">
        <w:rPr>
          <w:rFonts w:ascii="Calibri" w:hAnsi="Calibri" w:cs="Calibri"/>
          <w:b/>
          <w:sz w:val="28"/>
          <w:szCs w:val="28"/>
        </w:rPr>
        <w:t xml:space="preserve"> religions, formal and informal, in global perspective.</w:t>
      </w:r>
    </w:p>
    <w:p w:rsidR="007A1AD4" w:rsidRPr="00710A58"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p>
    <w:p w:rsidR="007A1AD4" w:rsidRPr="00710A58"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sidRPr="00710A58">
        <w:rPr>
          <w:rFonts w:ascii="Calibri" w:hAnsi="Calibri" w:cs="Calibri"/>
          <w:b/>
          <w:sz w:val="28"/>
          <w:szCs w:val="28"/>
        </w:rPr>
        <w:t>Location: Pine Bush Area Public Library Comm</w:t>
      </w:r>
      <w:r w:rsidR="00B51B5B" w:rsidRPr="00710A58">
        <w:rPr>
          <w:rFonts w:ascii="Calibri" w:hAnsi="Calibri" w:cs="Calibri"/>
          <w:b/>
          <w:sz w:val="28"/>
          <w:szCs w:val="28"/>
        </w:rPr>
        <w:t>unity</w:t>
      </w:r>
      <w:r w:rsidRPr="00710A58">
        <w:rPr>
          <w:rFonts w:ascii="Calibri" w:hAnsi="Calibri" w:cs="Calibri"/>
          <w:b/>
          <w:sz w:val="28"/>
          <w:szCs w:val="28"/>
        </w:rPr>
        <w:t xml:space="preserve"> </w:t>
      </w:r>
      <w:r w:rsidR="00B51B5B" w:rsidRPr="00710A58">
        <w:rPr>
          <w:rFonts w:ascii="Calibri" w:hAnsi="Calibri" w:cs="Calibri"/>
          <w:b/>
          <w:sz w:val="28"/>
          <w:szCs w:val="28"/>
        </w:rPr>
        <w:t>Center</w:t>
      </w:r>
    </w:p>
    <w:p w:rsidR="007A1AD4" w:rsidRPr="00710A58"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sidRPr="00710A58">
        <w:rPr>
          <w:rFonts w:ascii="Calibri" w:hAnsi="Calibri" w:cs="Calibri"/>
          <w:b/>
          <w:sz w:val="28"/>
          <w:szCs w:val="28"/>
        </w:rPr>
        <w:t>Dates: Tuesdays, Apr</w:t>
      </w:r>
      <w:r w:rsidR="00B51B5B" w:rsidRPr="00710A58">
        <w:rPr>
          <w:rFonts w:ascii="Calibri" w:hAnsi="Calibri" w:cs="Calibri"/>
          <w:b/>
          <w:sz w:val="28"/>
          <w:szCs w:val="28"/>
        </w:rPr>
        <w:t xml:space="preserve">il </w:t>
      </w:r>
      <w:r w:rsidRPr="00710A58">
        <w:rPr>
          <w:rFonts w:ascii="Calibri" w:hAnsi="Calibri" w:cs="Calibri"/>
          <w:b/>
          <w:sz w:val="28"/>
          <w:szCs w:val="28"/>
        </w:rPr>
        <w:t>2, 9, 16, 23 &amp; 30</w:t>
      </w:r>
      <w:r w:rsidR="00B51B5B" w:rsidRPr="00710A58">
        <w:rPr>
          <w:rFonts w:ascii="Calibri" w:hAnsi="Calibri" w:cs="Calibri"/>
          <w:b/>
          <w:sz w:val="28"/>
          <w:szCs w:val="28"/>
        </w:rPr>
        <w:t>th</w:t>
      </w:r>
    </w:p>
    <w:p w:rsidR="007A1AD4" w:rsidRPr="00710A58"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sidRPr="00710A58">
        <w:rPr>
          <w:rFonts w:ascii="Calibri" w:hAnsi="Calibri" w:cs="Calibri"/>
          <w:b/>
          <w:sz w:val="28"/>
          <w:szCs w:val="28"/>
        </w:rPr>
        <w:t>Time 6:30 to 8:00</w:t>
      </w:r>
      <w:r w:rsidR="00B51B5B" w:rsidRPr="00710A58">
        <w:rPr>
          <w:rFonts w:ascii="Calibri" w:hAnsi="Calibri" w:cs="Calibri"/>
          <w:b/>
          <w:sz w:val="28"/>
          <w:szCs w:val="28"/>
        </w:rPr>
        <w:t xml:space="preserve"> PM</w:t>
      </w:r>
    </w:p>
    <w:p w:rsidR="00B51B5B" w:rsidRPr="00710A58" w:rsidRDefault="007A1AD4" w:rsidP="003E224B">
      <w:pPr>
        <w:pBdr>
          <w:top w:val="single" w:sz="4" w:space="1" w:color="auto"/>
          <w:left w:val="single" w:sz="4" w:space="4" w:color="auto"/>
          <w:bottom w:val="single" w:sz="4" w:space="1" w:color="auto"/>
          <w:right w:val="single" w:sz="4" w:space="4" w:color="auto"/>
        </w:pBdr>
        <w:rPr>
          <w:rFonts w:ascii="Calibri" w:hAnsi="Calibri" w:cs="Calibri"/>
          <w:b/>
          <w:sz w:val="28"/>
          <w:szCs w:val="28"/>
        </w:rPr>
      </w:pPr>
      <w:r w:rsidRPr="00710A58">
        <w:rPr>
          <w:rFonts w:ascii="Calibri" w:hAnsi="Calibri" w:cs="Calibri"/>
          <w:b/>
          <w:sz w:val="28"/>
          <w:szCs w:val="28"/>
        </w:rPr>
        <w:t>Please register for th</w:t>
      </w:r>
      <w:r w:rsidR="00B51B5B" w:rsidRPr="00710A58">
        <w:rPr>
          <w:rFonts w:ascii="Calibri" w:hAnsi="Calibri" w:cs="Calibri"/>
          <w:b/>
          <w:sz w:val="28"/>
          <w:szCs w:val="28"/>
        </w:rPr>
        <w:t>is</w:t>
      </w:r>
      <w:r w:rsidRPr="00710A58">
        <w:rPr>
          <w:rFonts w:ascii="Calibri" w:hAnsi="Calibri" w:cs="Calibri"/>
          <w:b/>
          <w:sz w:val="28"/>
          <w:szCs w:val="28"/>
        </w:rPr>
        <w:t xml:space="preserve"> progr</w:t>
      </w:r>
      <w:r w:rsidR="00B51B5B" w:rsidRPr="00710A58">
        <w:rPr>
          <w:rFonts w:ascii="Calibri" w:hAnsi="Calibri" w:cs="Calibri"/>
          <w:b/>
          <w:sz w:val="28"/>
          <w:szCs w:val="28"/>
        </w:rPr>
        <w:t>am</w:t>
      </w:r>
      <w:r w:rsidRPr="00710A58">
        <w:rPr>
          <w:rFonts w:ascii="Calibri" w:hAnsi="Calibri" w:cs="Calibri"/>
          <w:b/>
          <w:sz w:val="28"/>
          <w:szCs w:val="28"/>
        </w:rPr>
        <w:t xml:space="preserve"> </w:t>
      </w:r>
      <w:r w:rsidR="00B51B5B" w:rsidRPr="00710A58">
        <w:rPr>
          <w:rFonts w:ascii="Calibri" w:hAnsi="Calibri" w:cs="Calibri"/>
          <w:b/>
          <w:sz w:val="28"/>
          <w:szCs w:val="28"/>
        </w:rPr>
        <w:t>by calling (845) 744-4265 ext. 2</w:t>
      </w:r>
    </w:p>
    <w:p w:rsidR="002C2B8A" w:rsidRDefault="002C2B8A" w:rsidP="002C2B8A">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b/>
        </w:rPr>
      </w:pPr>
      <w:r>
        <w:rPr>
          <w:noProof/>
          <w:lang w:eastAsia="en-US"/>
        </w:rPr>
        <w:lastRenderedPageBreak/>
        <w:drawing>
          <wp:inline distT="0" distB="0" distL="0" distR="0" wp14:anchorId="37D50536" wp14:editId="7C050D6D">
            <wp:extent cx="897974" cy="652867"/>
            <wp:effectExtent l="0" t="0" r="0" b="0"/>
            <wp:docPr id="14" name="Picture 14" descr="Image result for LIBRARY ANNUAL BAKE S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IBRARY ANNUAL BAKE SAL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00154" cy="654452"/>
                    </a:xfrm>
                    <a:prstGeom prst="rect">
                      <a:avLst/>
                    </a:prstGeom>
                    <a:noFill/>
                    <a:ln>
                      <a:noFill/>
                    </a:ln>
                  </pic:spPr>
                </pic:pic>
              </a:graphicData>
            </a:graphic>
          </wp:inline>
        </w:drawing>
      </w:r>
    </w:p>
    <w:p w:rsidR="002C2B8A" w:rsidRDefault="002C2B8A" w:rsidP="002C2B8A">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b/>
          <w:sz w:val="36"/>
          <w:szCs w:val="36"/>
        </w:rPr>
      </w:pPr>
      <w:r w:rsidRPr="00270F97">
        <w:rPr>
          <w:rFonts w:ascii="Calibri" w:hAnsi="Calibri" w:cs="Calibri"/>
          <w:b/>
          <w:sz w:val="36"/>
          <w:szCs w:val="36"/>
        </w:rPr>
        <w:t>ANNUAL FRIENDS OF THE LIBRARY EASTER BAKE SALE</w:t>
      </w:r>
      <w:r w:rsidRPr="00270F97">
        <w:rPr>
          <w:rFonts w:ascii="Calibri" w:hAnsi="Calibri" w:cs="Calibri"/>
          <w:sz w:val="36"/>
          <w:szCs w:val="36"/>
        </w:rPr>
        <w:t xml:space="preserve"> </w:t>
      </w:r>
      <w:r w:rsidRPr="00270F97">
        <w:rPr>
          <w:rFonts w:ascii="Calibri" w:hAnsi="Calibri" w:cs="Calibri"/>
          <w:b/>
          <w:sz w:val="36"/>
          <w:szCs w:val="36"/>
        </w:rPr>
        <w:t>APRIL 20</w:t>
      </w:r>
      <w:r w:rsidRPr="00333CF1">
        <w:rPr>
          <w:rFonts w:ascii="Calibri" w:hAnsi="Calibri" w:cs="Calibri"/>
          <w:b/>
          <w:sz w:val="36"/>
          <w:szCs w:val="36"/>
          <w:vertAlign w:val="superscript"/>
        </w:rPr>
        <w:t>TH</w:t>
      </w:r>
    </w:p>
    <w:p w:rsidR="00333CF1" w:rsidRPr="00270F97" w:rsidRDefault="00333CF1" w:rsidP="002C2B8A">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sz w:val="36"/>
          <w:szCs w:val="36"/>
        </w:rPr>
      </w:pPr>
      <w:r>
        <w:rPr>
          <w:rFonts w:ascii="Calibri" w:hAnsi="Calibri" w:cs="Calibri"/>
          <w:b/>
          <w:sz w:val="36"/>
          <w:szCs w:val="36"/>
        </w:rPr>
        <w:t>9:00 am – sold out!</w:t>
      </w:r>
    </w:p>
    <w:p w:rsidR="00F57BE3" w:rsidRPr="00270F97" w:rsidRDefault="00F57BE3" w:rsidP="00D66534">
      <w:pPr>
        <w:rPr>
          <w:rFonts w:ascii="Calibri" w:hAnsi="Calibri" w:cs="Calibri"/>
          <w:b/>
          <w:sz w:val="36"/>
          <w:szCs w:val="36"/>
        </w:rPr>
      </w:pPr>
    </w:p>
    <w:p w:rsidR="004D6FFD"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noProof/>
          <w:sz w:val="22"/>
          <w:szCs w:val="22"/>
          <w:u w:val="single"/>
          <w:lang w:eastAsia="en-US"/>
        </w:rPr>
      </w:pPr>
      <w:r>
        <w:rPr>
          <w:noProof/>
          <w:lang w:eastAsia="en-US"/>
        </w:rPr>
        <w:drawing>
          <wp:inline distT="0" distB="0" distL="0" distR="0" wp14:anchorId="7B11C726" wp14:editId="7411EF38">
            <wp:extent cx="1522476" cy="521208"/>
            <wp:effectExtent l="0" t="0" r="1905" b="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27827" cy="523040"/>
                    </a:xfrm>
                    <a:prstGeom prst="rect">
                      <a:avLst/>
                    </a:prstGeom>
                    <a:noFill/>
                    <a:ln>
                      <a:noFill/>
                    </a:ln>
                  </pic:spPr>
                </pic:pic>
              </a:graphicData>
            </a:graphic>
          </wp:inline>
        </w:drawing>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noProof/>
          <w:sz w:val="28"/>
          <w:szCs w:val="28"/>
          <w:u w:val="single"/>
          <w:lang w:eastAsia="en-US"/>
        </w:rPr>
      </w:pPr>
      <w:r w:rsidRPr="00574055">
        <w:rPr>
          <w:rFonts w:asciiTheme="minorHAnsi" w:eastAsiaTheme="minorEastAsia" w:hAnsiTheme="minorHAnsi" w:cstheme="minorBidi"/>
          <w:b/>
          <w:noProof/>
          <w:sz w:val="28"/>
          <w:szCs w:val="28"/>
          <w:u w:val="single"/>
          <w:lang w:eastAsia="en-US"/>
        </w:rPr>
        <w:t>AARP SMART DRIVER CLASS</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GET A DISCOUNT ON YOUR AUTO INSURANCE AND/OR LOWER POINTS ON YOUR LICENSE</w:t>
      </w:r>
      <w:r w:rsidR="009E3DC7" w:rsidRPr="00574055">
        <w:rPr>
          <w:rFonts w:asciiTheme="minorHAnsi" w:eastAsiaTheme="minorEastAsia" w:hAnsiTheme="minorHAnsi" w:cstheme="minorBidi"/>
          <w:b/>
          <w:sz w:val="28"/>
          <w:szCs w:val="28"/>
          <w:lang w:eastAsia="en-US"/>
        </w:rPr>
        <w:t>!</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u w:val="single"/>
          <w:lang w:eastAsia="en-US"/>
        </w:rPr>
      </w:pPr>
      <w:r w:rsidRPr="00574055">
        <w:rPr>
          <w:rFonts w:asciiTheme="minorHAnsi" w:eastAsiaTheme="minorEastAsia" w:hAnsiTheme="minorHAnsi" w:cstheme="minorBidi"/>
          <w:b/>
          <w:sz w:val="28"/>
          <w:szCs w:val="28"/>
          <w:u w:val="single"/>
          <w:lang w:eastAsia="en-US"/>
        </w:rPr>
        <w:t>SIGN UP NOW!!!</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color w:val="FF0000"/>
          <w:sz w:val="28"/>
          <w:szCs w:val="28"/>
          <w:u w:val="single"/>
          <w:lang w:eastAsia="en-US"/>
        </w:rPr>
      </w:pPr>
      <w:r w:rsidRPr="00574055">
        <w:rPr>
          <w:rFonts w:asciiTheme="minorHAnsi" w:eastAsiaTheme="minorEastAsia" w:hAnsiTheme="minorHAnsi" w:cstheme="minorBidi"/>
          <w:b/>
          <w:color w:val="FF0000"/>
          <w:sz w:val="28"/>
          <w:szCs w:val="28"/>
          <w:u w:val="single"/>
          <w:lang w:eastAsia="en-US"/>
        </w:rPr>
        <w:t xml:space="preserve">WEDNESDAY, </w:t>
      </w:r>
      <w:r w:rsidR="003E224B">
        <w:rPr>
          <w:rFonts w:asciiTheme="minorHAnsi" w:eastAsiaTheme="minorEastAsia" w:hAnsiTheme="minorHAnsi" w:cstheme="minorBidi"/>
          <w:b/>
          <w:color w:val="FF0000"/>
          <w:sz w:val="28"/>
          <w:szCs w:val="28"/>
          <w:u w:val="single"/>
          <w:lang w:eastAsia="en-US"/>
        </w:rPr>
        <w:t>APRIL</w:t>
      </w:r>
      <w:r w:rsidR="00F57BE3">
        <w:rPr>
          <w:rFonts w:asciiTheme="minorHAnsi" w:eastAsiaTheme="minorEastAsia" w:hAnsiTheme="minorHAnsi" w:cstheme="minorBidi"/>
          <w:b/>
          <w:color w:val="FF0000"/>
          <w:sz w:val="28"/>
          <w:szCs w:val="28"/>
          <w:u w:val="single"/>
          <w:lang w:eastAsia="en-US"/>
        </w:rPr>
        <w:t xml:space="preserve"> 24TH</w:t>
      </w:r>
      <w:r w:rsidRPr="00574055">
        <w:rPr>
          <w:rFonts w:asciiTheme="minorHAnsi" w:eastAsiaTheme="minorEastAsia" w:hAnsiTheme="minorHAnsi" w:cstheme="minorBidi"/>
          <w:b/>
          <w:color w:val="FF0000"/>
          <w:sz w:val="28"/>
          <w:szCs w:val="28"/>
          <w:u w:val="single"/>
          <w:lang w:eastAsia="en-US"/>
        </w:rPr>
        <w:t xml:space="preserve"> – 9 AM TO 4 PM</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PINE BUSH AREA LIBRARY COMMUNITY CENTER</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$20 FOR AARP MEMBERS - $25 FOR</w:t>
      </w:r>
    </w:p>
    <w:p w:rsidR="004D6FFD" w:rsidRPr="00574055"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NON-AARP MEMBERS</w:t>
      </w:r>
    </w:p>
    <w:p w:rsidR="004D6FFD" w:rsidRDefault="004D6FFD" w:rsidP="00AF504C">
      <w:pPr>
        <w:pBdr>
          <w:top w:val="single" w:sz="4" w:space="1" w:color="auto"/>
          <w:left w:val="single" w:sz="4" w:space="4" w:color="auto"/>
          <w:bottom w:val="single" w:sz="4" w:space="1" w:color="auto"/>
          <w:right w:val="single" w:sz="4" w:space="4" w:color="auto"/>
        </w:pBdr>
        <w:rPr>
          <w:rFonts w:asciiTheme="minorHAnsi" w:eastAsiaTheme="minorEastAsia" w:hAnsiTheme="minorHAnsi" w:cstheme="minorBidi"/>
          <w:b/>
          <w:sz w:val="28"/>
          <w:szCs w:val="28"/>
          <w:u w:val="single"/>
          <w:lang w:eastAsia="en-US"/>
        </w:rPr>
      </w:pPr>
      <w:proofErr w:type="gramStart"/>
      <w:r w:rsidRPr="00574055">
        <w:rPr>
          <w:rFonts w:asciiTheme="minorHAnsi" w:eastAsiaTheme="minorEastAsia" w:hAnsiTheme="minorHAnsi" w:cstheme="minorBidi"/>
          <w:b/>
          <w:sz w:val="28"/>
          <w:szCs w:val="28"/>
          <w:u w:val="single"/>
          <w:lang w:eastAsia="en-US"/>
        </w:rPr>
        <w:t>(MUST REGISTER.</w:t>
      </w:r>
      <w:proofErr w:type="gramEnd"/>
      <w:r w:rsidRPr="00574055">
        <w:rPr>
          <w:rFonts w:asciiTheme="minorHAnsi" w:eastAsiaTheme="minorEastAsia" w:hAnsiTheme="minorHAnsi" w:cstheme="minorBidi"/>
          <w:b/>
          <w:sz w:val="28"/>
          <w:szCs w:val="28"/>
          <w:u w:val="single"/>
          <w:lang w:eastAsia="en-US"/>
        </w:rPr>
        <w:t xml:space="preserve">  CALL 744-4265 ext. 2)</w:t>
      </w:r>
    </w:p>
    <w:p w:rsidR="00875A20" w:rsidRDefault="00875A20" w:rsidP="00875A20">
      <w:pPr>
        <w:rPr>
          <w:rFonts w:asciiTheme="minorHAnsi" w:eastAsiaTheme="minorEastAsia" w:hAnsiTheme="minorHAnsi" w:cstheme="minorBidi"/>
          <w:b/>
          <w:sz w:val="28"/>
          <w:szCs w:val="28"/>
          <w:u w:val="single"/>
          <w:lang w:eastAsia="en-US"/>
        </w:rPr>
      </w:pPr>
    </w:p>
    <w:p w:rsidR="00F57BE3" w:rsidRPr="00F57BE3" w:rsidRDefault="00F57BE3" w:rsidP="00875A20">
      <w:pPr>
        <w:pBdr>
          <w:top w:val="single" w:sz="4" w:space="1" w:color="auto"/>
          <w:left w:val="single" w:sz="4" w:space="4" w:color="auto"/>
          <w:bottom w:val="single" w:sz="4" w:space="1" w:color="auto"/>
          <w:right w:val="single" w:sz="4" w:space="4" w:color="auto"/>
        </w:pBdr>
        <w:rPr>
          <w:sz w:val="16"/>
          <w:szCs w:val="16"/>
        </w:rPr>
      </w:pPr>
      <w:r w:rsidRPr="00F57BE3">
        <w:rPr>
          <w:noProof/>
          <w:sz w:val="16"/>
          <w:szCs w:val="16"/>
          <w:lang w:eastAsia="en-US"/>
        </w:rPr>
        <w:drawing>
          <wp:inline distT="0" distB="0" distL="0" distR="0" wp14:anchorId="3304AD53" wp14:editId="557A21DE">
            <wp:extent cx="955076" cy="893775"/>
            <wp:effectExtent l="0" t="0" r="0" b="1905"/>
            <wp:docPr id="17" name="Picture 17" descr="http://apopka-1x1yusplq.stackpathdns.com/wp-content/uploads/2016/11/shakespe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popka-1x1yusplq.stackpathdns.com/wp-content/uploads/2016/11/shakespeare.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55248" cy="893936"/>
                    </a:xfrm>
                    <a:prstGeom prst="rect">
                      <a:avLst/>
                    </a:prstGeom>
                    <a:noFill/>
                    <a:ln>
                      <a:noFill/>
                    </a:ln>
                  </pic:spPr>
                </pic:pic>
              </a:graphicData>
            </a:graphic>
          </wp:inline>
        </w:drawing>
      </w:r>
      <w:r w:rsidRPr="00F57BE3">
        <w:rPr>
          <w:noProof/>
          <w:sz w:val="16"/>
          <w:szCs w:val="16"/>
          <w:lang w:eastAsia="en-US"/>
        </w:rPr>
        <w:drawing>
          <wp:inline distT="0" distB="0" distL="0" distR="0" wp14:anchorId="49721DE3" wp14:editId="39F157F2">
            <wp:extent cx="941900" cy="900416"/>
            <wp:effectExtent l="0" t="0" r="0" b="0"/>
            <wp:docPr id="16" name="Picture 16" descr="https://tse4.mm.bing.net/th?id=OIP.G4DIsxZMYAMbMw7UrUMhNQHaJO&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4.mm.bing.net/th?id=OIP.G4DIsxZMYAMbMw7UrUMhNQHaJO&amp;pid=15.1&amp;P=0&amp;w=300&amp;h=30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42348" cy="900844"/>
                    </a:xfrm>
                    <a:prstGeom prst="rect">
                      <a:avLst/>
                    </a:prstGeom>
                    <a:noFill/>
                    <a:ln>
                      <a:noFill/>
                    </a:ln>
                  </pic:spPr>
                </pic:pic>
              </a:graphicData>
            </a:graphic>
          </wp:inline>
        </w:drawing>
      </w:r>
      <w:r w:rsidRPr="00F57BE3">
        <w:rPr>
          <w:noProof/>
          <w:sz w:val="16"/>
          <w:szCs w:val="16"/>
          <w:lang w:eastAsia="en-US"/>
        </w:rPr>
        <w:drawing>
          <wp:inline distT="0" distB="0" distL="0" distR="0" wp14:anchorId="7AC7A784" wp14:editId="58727387">
            <wp:extent cx="907525" cy="890672"/>
            <wp:effectExtent l="0" t="0" r="6985" b="5080"/>
            <wp:docPr id="9" name="Picture 9" descr="https://tse2.mm.bing.net/th?id=OIP.WlfMaJ4_kWuMFvWRm-c6UwHaHa&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se2.mm.bing.net/th?id=OIP.WlfMaJ4_kWuMFvWRm-c6UwHaHa&amp;pid=15.1&amp;P=0&amp;w=300&amp;h=30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15864" cy="898856"/>
                    </a:xfrm>
                    <a:prstGeom prst="rect">
                      <a:avLst/>
                    </a:prstGeom>
                    <a:noFill/>
                    <a:ln>
                      <a:noFill/>
                    </a:ln>
                  </pic:spPr>
                </pic:pic>
              </a:graphicData>
            </a:graphic>
          </wp:inline>
        </w:drawing>
      </w:r>
      <w:r w:rsidRPr="00F57BE3">
        <w:rPr>
          <w:noProof/>
          <w:sz w:val="16"/>
          <w:szCs w:val="16"/>
          <w:lang w:eastAsia="en-US"/>
        </w:rPr>
        <w:drawing>
          <wp:inline distT="0" distB="0" distL="0" distR="0" wp14:anchorId="39C6F68F" wp14:editId="20ED90BC">
            <wp:extent cx="1028541" cy="886899"/>
            <wp:effectExtent l="0" t="0" r="635" b="8890"/>
            <wp:docPr id="6" name="Picture 6" descr="https://www.poeticous.com/system/poets/photos/000/000/238/large/thomas.jpg?1495039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poeticous.com/system/poets/photos/000/000/238/large/thomas.jpg?149503918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28410" cy="886786"/>
                    </a:xfrm>
                    <a:prstGeom prst="rect">
                      <a:avLst/>
                    </a:prstGeom>
                    <a:noFill/>
                    <a:ln>
                      <a:noFill/>
                    </a:ln>
                  </pic:spPr>
                </pic:pic>
              </a:graphicData>
            </a:graphic>
          </wp:inline>
        </w:drawing>
      </w:r>
      <w:r w:rsidRPr="00F57BE3">
        <w:rPr>
          <w:noProof/>
          <w:sz w:val="16"/>
          <w:szCs w:val="16"/>
          <w:lang w:eastAsia="en-US"/>
        </w:rPr>
        <w:drawing>
          <wp:inline distT="0" distB="0" distL="0" distR="0" wp14:anchorId="54D64C65" wp14:editId="3C3D9F33">
            <wp:extent cx="975569" cy="893774"/>
            <wp:effectExtent l="0" t="0" r="0" b="1905"/>
            <wp:docPr id="3" name="Picture 3" descr="http://www.theimaginativeconservative.org/wp-content/uploads/2016/01/robert-fro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theimaginativeconservative.org/wp-content/uploads/2016/01/robert-frost.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84144" cy="901630"/>
                    </a:xfrm>
                    <a:prstGeom prst="rect">
                      <a:avLst/>
                    </a:prstGeom>
                    <a:noFill/>
                    <a:ln>
                      <a:noFill/>
                    </a:ln>
                  </pic:spPr>
                </pic:pic>
              </a:graphicData>
            </a:graphic>
          </wp:inline>
        </w:drawing>
      </w:r>
      <w:r w:rsidRPr="00F57BE3">
        <w:rPr>
          <w:noProof/>
          <w:sz w:val="16"/>
          <w:szCs w:val="16"/>
          <w:lang w:eastAsia="en-US"/>
        </w:rPr>
        <w:drawing>
          <wp:inline distT="0" distB="0" distL="0" distR="0" wp14:anchorId="23113F92" wp14:editId="67C087EC">
            <wp:extent cx="928150" cy="886984"/>
            <wp:effectExtent l="0" t="0" r="5715" b="8890"/>
            <wp:docPr id="2" name="Picture 2" descr="https://literaryfictions.files.wordpress.com/2015/08/edgar-allan-poe-imag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teraryfictions.files.wordpress.com/2015/08/edgar-allan-poe-image-1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28317" cy="887144"/>
                    </a:xfrm>
                    <a:prstGeom prst="rect">
                      <a:avLst/>
                    </a:prstGeom>
                    <a:noFill/>
                    <a:ln>
                      <a:noFill/>
                    </a:ln>
                  </pic:spPr>
                </pic:pic>
              </a:graphicData>
            </a:graphic>
          </wp:inline>
        </w:drawing>
      </w:r>
    </w:p>
    <w:p w:rsidR="00F57BE3" w:rsidRDefault="00F57BE3" w:rsidP="00875A20">
      <w:pPr>
        <w:pBdr>
          <w:top w:val="single" w:sz="4" w:space="1" w:color="auto"/>
          <w:left w:val="single" w:sz="4" w:space="4" w:color="auto"/>
          <w:bottom w:val="single" w:sz="4" w:space="1" w:color="auto"/>
          <w:right w:val="single" w:sz="4" w:space="4" w:color="auto"/>
        </w:pBdr>
        <w:rPr>
          <w:rFonts w:ascii="Monotype Corsiva" w:hAnsi="Monotype Corsiva"/>
          <w:b/>
          <w:sz w:val="28"/>
          <w:szCs w:val="28"/>
          <w:u w:val="single"/>
        </w:rPr>
      </w:pPr>
      <w:r w:rsidRPr="00397027">
        <w:rPr>
          <w:rFonts w:ascii="Monotype Corsiva" w:hAnsi="Monotype Corsiva"/>
          <w:b/>
          <w:sz w:val="28"/>
          <w:szCs w:val="28"/>
          <w:u w:val="single"/>
        </w:rPr>
        <w:t>POETS ALIVE!  SPRING POETRY READING</w:t>
      </w:r>
    </w:p>
    <w:p w:rsidR="00606844" w:rsidRPr="00397027" w:rsidRDefault="00606844" w:rsidP="00875A20">
      <w:pPr>
        <w:pBdr>
          <w:top w:val="single" w:sz="4" w:space="1" w:color="auto"/>
          <w:left w:val="single" w:sz="4" w:space="4" w:color="auto"/>
          <w:bottom w:val="single" w:sz="4" w:space="1" w:color="auto"/>
          <w:right w:val="single" w:sz="4" w:space="4" w:color="auto"/>
        </w:pBdr>
        <w:rPr>
          <w:rFonts w:ascii="Monotype Corsiva" w:hAnsi="Monotype Corsiva"/>
          <w:b/>
          <w:sz w:val="28"/>
          <w:szCs w:val="28"/>
          <w:u w:val="single"/>
        </w:rPr>
      </w:pPr>
      <w:r>
        <w:rPr>
          <w:rFonts w:ascii="Monotype Corsiva" w:hAnsi="Monotype Corsiva"/>
          <w:b/>
          <w:sz w:val="28"/>
          <w:szCs w:val="28"/>
          <w:u w:val="single"/>
        </w:rPr>
        <w:t>HOSTED BY GLORIA WINTER</w:t>
      </w:r>
    </w:p>
    <w:p w:rsidR="00F57BE3" w:rsidRPr="00875A20" w:rsidRDefault="00F57BE3" w:rsidP="00875A20">
      <w:pPr>
        <w:pBdr>
          <w:top w:val="single" w:sz="4" w:space="1" w:color="auto"/>
          <w:left w:val="single" w:sz="4" w:space="4" w:color="auto"/>
          <w:bottom w:val="single" w:sz="4" w:space="1" w:color="auto"/>
          <w:right w:val="single" w:sz="4" w:space="4" w:color="auto"/>
        </w:pBdr>
        <w:rPr>
          <w:rFonts w:asciiTheme="majorHAnsi" w:hAnsiTheme="majorHAnsi" w:cstheme="minorHAnsi"/>
          <w:sz w:val="20"/>
          <w:szCs w:val="20"/>
        </w:rPr>
      </w:pPr>
      <w:r w:rsidRPr="00875A20">
        <w:rPr>
          <w:rFonts w:asciiTheme="majorHAnsi" w:hAnsiTheme="majorHAnsi" w:cstheme="minorHAnsi"/>
          <w:sz w:val="20"/>
          <w:szCs w:val="20"/>
        </w:rPr>
        <w:t>JOIN US FOR A UNIQUE TWO-PART EVENING OF GREAT POETRY AS WE CELEBRATE</w:t>
      </w:r>
    </w:p>
    <w:p w:rsidR="00F57BE3" w:rsidRDefault="00F57BE3" w:rsidP="00875A20">
      <w:pPr>
        <w:pBdr>
          <w:top w:val="single" w:sz="4" w:space="1" w:color="auto"/>
          <w:left w:val="single" w:sz="4" w:space="4" w:color="auto"/>
          <w:bottom w:val="single" w:sz="4" w:space="1" w:color="auto"/>
          <w:right w:val="single" w:sz="4" w:space="4" w:color="auto"/>
        </w:pBdr>
        <w:rPr>
          <w:rFonts w:asciiTheme="majorHAnsi" w:hAnsiTheme="majorHAnsi" w:cstheme="minorHAnsi"/>
          <w:b/>
          <w:sz w:val="20"/>
          <w:szCs w:val="20"/>
        </w:rPr>
      </w:pPr>
      <w:proofErr w:type="gramStart"/>
      <w:r w:rsidRPr="00875A20">
        <w:rPr>
          <w:rFonts w:asciiTheme="majorHAnsi" w:hAnsiTheme="majorHAnsi" w:cstheme="minorHAnsi"/>
          <w:b/>
          <w:sz w:val="20"/>
          <w:szCs w:val="20"/>
        </w:rPr>
        <w:t>“NATIONAL POETRY MONTH”.</w:t>
      </w:r>
      <w:proofErr w:type="gramEnd"/>
    </w:p>
    <w:p w:rsidR="00875A20" w:rsidRPr="00875A20" w:rsidRDefault="00875A20" w:rsidP="00875A20">
      <w:pPr>
        <w:pBdr>
          <w:top w:val="single" w:sz="4" w:space="1" w:color="auto"/>
          <w:left w:val="single" w:sz="4" w:space="4" w:color="auto"/>
          <w:bottom w:val="single" w:sz="4" w:space="1" w:color="auto"/>
          <w:right w:val="single" w:sz="4" w:space="4" w:color="auto"/>
        </w:pBdr>
        <w:rPr>
          <w:rFonts w:asciiTheme="minorHAnsi" w:eastAsiaTheme="minorHAnsi" w:hAnsiTheme="minorHAnsi" w:cstheme="minorHAnsi"/>
          <w:b/>
          <w:sz w:val="20"/>
          <w:szCs w:val="20"/>
          <w:lang w:eastAsia="en-US"/>
        </w:rPr>
      </w:pPr>
      <w:r w:rsidRPr="00875A20">
        <w:rPr>
          <w:rFonts w:asciiTheme="minorHAnsi" w:eastAsiaTheme="minorHAnsi" w:hAnsiTheme="minorHAnsi" w:cstheme="minorHAnsi"/>
          <w:b/>
          <w:sz w:val="20"/>
          <w:szCs w:val="20"/>
          <w:lang w:eastAsia="en-US"/>
        </w:rPr>
        <w:t>DURING PART 1, YOU WILL MEET RENOWNED POETS, PAST AND PRESENT, “ALIVE” AT THE PODIUM READING THEIR FAMOUS WORKS.  YOU MAY SEE SHAKESPEARE OR EVEN EDGAR ALL</w:t>
      </w:r>
      <w:r w:rsidR="00333CF1">
        <w:rPr>
          <w:rFonts w:asciiTheme="minorHAnsi" w:eastAsiaTheme="minorHAnsi" w:hAnsiTheme="minorHAnsi" w:cstheme="minorHAnsi"/>
          <w:b/>
          <w:sz w:val="20"/>
          <w:szCs w:val="20"/>
          <w:lang w:eastAsia="en-US"/>
        </w:rPr>
        <w:t>A</w:t>
      </w:r>
      <w:r w:rsidRPr="00875A20">
        <w:rPr>
          <w:rFonts w:asciiTheme="minorHAnsi" w:eastAsiaTheme="minorHAnsi" w:hAnsiTheme="minorHAnsi" w:cstheme="minorHAnsi"/>
          <w:b/>
          <w:sz w:val="20"/>
          <w:szCs w:val="20"/>
          <w:lang w:eastAsia="en-US"/>
        </w:rPr>
        <w:t xml:space="preserve">N POE, BUT ONE NEVER REALLY KNOWS WHO WILL DROP IN!  </w:t>
      </w:r>
    </w:p>
    <w:p w:rsidR="00875A20" w:rsidRPr="00875A20" w:rsidRDefault="00875A20" w:rsidP="00875A20">
      <w:pPr>
        <w:pBdr>
          <w:top w:val="single" w:sz="4" w:space="1" w:color="auto"/>
          <w:left w:val="single" w:sz="4" w:space="4" w:color="auto"/>
          <w:bottom w:val="single" w:sz="4" w:space="1" w:color="auto"/>
          <w:right w:val="single" w:sz="4" w:space="4" w:color="auto"/>
        </w:pBdr>
        <w:rPr>
          <w:rFonts w:asciiTheme="minorHAnsi" w:eastAsiaTheme="minorHAnsi" w:hAnsiTheme="minorHAnsi" w:cstheme="minorHAnsi"/>
          <w:b/>
          <w:sz w:val="20"/>
          <w:szCs w:val="20"/>
          <w:lang w:eastAsia="en-US"/>
        </w:rPr>
      </w:pPr>
      <w:r w:rsidRPr="00875A20">
        <w:rPr>
          <w:rFonts w:asciiTheme="minorHAnsi" w:eastAsiaTheme="minorHAnsi" w:hAnsiTheme="minorHAnsi" w:cstheme="minorHAnsi"/>
          <w:b/>
          <w:sz w:val="20"/>
          <w:szCs w:val="20"/>
          <w:lang w:eastAsia="en-US"/>
        </w:rPr>
        <w:t xml:space="preserve">DURING PART 2, LOCAL POETS AND NON-POETS WILL READ THEIR OWN ORIGINAL </w:t>
      </w:r>
    </w:p>
    <w:p w:rsidR="00875A20" w:rsidRPr="00875A20" w:rsidRDefault="00875A20" w:rsidP="00875A20">
      <w:pPr>
        <w:pBdr>
          <w:top w:val="single" w:sz="4" w:space="1" w:color="auto"/>
          <w:left w:val="single" w:sz="4" w:space="4" w:color="auto"/>
          <w:bottom w:val="single" w:sz="4" w:space="1" w:color="auto"/>
          <w:right w:val="single" w:sz="4" w:space="4" w:color="auto"/>
        </w:pBdr>
        <w:rPr>
          <w:rFonts w:asciiTheme="minorHAnsi" w:eastAsiaTheme="minorHAnsi" w:hAnsiTheme="minorHAnsi" w:cstheme="minorHAnsi"/>
          <w:b/>
          <w:sz w:val="20"/>
          <w:szCs w:val="20"/>
          <w:lang w:eastAsia="en-US"/>
        </w:rPr>
      </w:pPr>
      <w:proofErr w:type="gramStart"/>
      <w:r w:rsidRPr="00875A20">
        <w:rPr>
          <w:rFonts w:asciiTheme="minorHAnsi" w:eastAsiaTheme="minorHAnsi" w:hAnsiTheme="minorHAnsi" w:cstheme="minorHAnsi"/>
          <w:b/>
          <w:sz w:val="20"/>
          <w:szCs w:val="20"/>
          <w:lang w:eastAsia="en-US"/>
        </w:rPr>
        <w:t>SPRING-INSPIRED POEMS.</w:t>
      </w:r>
      <w:proofErr w:type="gramEnd"/>
      <w:r w:rsidRPr="00875A20">
        <w:rPr>
          <w:rFonts w:asciiTheme="minorHAnsi" w:eastAsiaTheme="minorHAnsi" w:hAnsiTheme="minorHAnsi" w:cstheme="minorHAnsi"/>
          <w:b/>
          <w:sz w:val="20"/>
          <w:szCs w:val="20"/>
          <w:lang w:eastAsia="en-US"/>
        </w:rPr>
        <w:t xml:space="preserve">  ALL ARE WELCOME TO COME, LISTEN AND BE ENTERTAINED!  </w:t>
      </w:r>
    </w:p>
    <w:p w:rsidR="00875A20" w:rsidRPr="00875A20" w:rsidRDefault="00875A20" w:rsidP="00875A20">
      <w:pPr>
        <w:pBdr>
          <w:top w:val="single" w:sz="4" w:space="1" w:color="auto"/>
          <w:left w:val="single" w:sz="4" w:space="4" w:color="auto"/>
          <w:bottom w:val="single" w:sz="4" w:space="1" w:color="auto"/>
          <w:right w:val="single" w:sz="4" w:space="4" w:color="auto"/>
        </w:pBdr>
        <w:rPr>
          <w:rFonts w:asciiTheme="minorHAnsi" w:eastAsiaTheme="minorHAnsi" w:hAnsiTheme="minorHAnsi" w:cstheme="minorHAnsi"/>
          <w:b/>
          <w:sz w:val="20"/>
          <w:szCs w:val="20"/>
          <w:lang w:eastAsia="en-US"/>
        </w:rPr>
      </w:pPr>
      <w:r w:rsidRPr="00875A20">
        <w:rPr>
          <w:rFonts w:asciiTheme="minorHAnsi" w:eastAsiaTheme="minorHAnsi" w:hAnsiTheme="minorHAnsi" w:cstheme="minorHAnsi"/>
          <w:b/>
          <w:sz w:val="20"/>
          <w:szCs w:val="20"/>
          <w:lang w:eastAsia="en-US"/>
        </w:rPr>
        <w:t>TRULY AN ENJOYABLE EVENING NOT TO BE MISSED!</w:t>
      </w:r>
    </w:p>
    <w:p w:rsidR="00875A20" w:rsidRPr="00875A20" w:rsidRDefault="00875A20" w:rsidP="00875A20">
      <w:pPr>
        <w:pBdr>
          <w:top w:val="single" w:sz="4" w:space="1" w:color="auto"/>
          <w:left w:val="single" w:sz="4" w:space="4" w:color="auto"/>
          <w:bottom w:val="single" w:sz="4" w:space="1" w:color="auto"/>
          <w:right w:val="single" w:sz="4" w:space="4" w:color="auto"/>
        </w:pBdr>
        <w:rPr>
          <w:rFonts w:asciiTheme="minorHAnsi" w:eastAsiaTheme="minorHAnsi" w:hAnsiTheme="minorHAnsi" w:cstheme="minorHAnsi"/>
          <w:b/>
          <w:sz w:val="20"/>
          <w:szCs w:val="20"/>
          <w:lang w:eastAsia="en-US"/>
        </w:rPr>
      </w:pPr>
      <w:r w:rsidRPr="00875A20">
        <w:rPr>
          <w:rFonts w:asciiTheme="minorHAnsi" w:eastAsiaTheme="minorHAnsi" w:hAnsiTheme="minorHAnsi" w:cstheme="minorHAnsi"/>
          <w:b/>
          <w:sz w:val="20"/>
          <w:szCs w:val="20"/>
          <w:lang w:eastAsia="en-US"/>
        </w:rPr>
        <w:t>PINE BUSH AREA LIBRARY COMMUNITY CENTER</w:t>
      </w:r>
    </w:p>
    <w:p w:rsidR="00875A20" w:rsidRDefault="00875A20" w:rsidP="00875A20">
      <w:pPr>
        <w:pBdr>
          <w:top w:val="single" w:sz="4" w:space="1" w:color="auto"/>
          <w:left w:val="single" w:sz="4" w:space="4" w:color="auto"/>
          <w:bottom w:val="single" w:sz="4" w:space="1" w:color="auto"/>
          <w:right w:val="single" w:sz="4" w:space="4" w:color="auto"/>
        </w:pBdr>
        <w:spacing w:after="200" w:line="276" w:lineRule="auto"/>
        <w:rPr>
          <w:rFonts w:asciiTheme="minorHAnsi" w:eastAsiaTheme="minorHAnsi" w:hAnsiTheme="minorHAnsi" w:cstheme="minorHAnsi"/>
          <w:b/>
          <w:sz w:val="20"/>
          <w:szCs w:val="20"/>
          <w:lang w:eastAsia="en-US"/>
        </w:rPr>
      </w:pPr>
      <w:r w:rsidRPr="00875A20">
        <w:rPr>
          <w:rFonts w:asciiTheme="minorHAnsi" w:eastAsiaTheme="minorHAnsi" w:hAnsiTheme="minorHAnsi" w:cstheme="minorHAnsi"/>
          <w:b/>
          <w:sz w:val="20"/>
          <w:szCs w:val="20"/>
          <w:lang w:eastAsia="en-US"/>
        </w:rPr>
        <w:t>THURSDAY, APRIL 25</w:t>
      </w:r>
      <w:r w:rsidRPr="00875A20">
        <w:rPr>
          <w:rFonts w:asciiTheme="minorHAnsi" w:eastAsiaTheme="minorHAnsi" w:hAnsiTheme="minorHAnsi" w:cstheme="minorHAnsi"/>
          <w:b/>
          <w:sz w:val="20"/>
          <w:szCs w:val="20"/>
          <w:vertAlign w:val="superscript"/>
          <w:lang w:eastAsia="en-US"/>
        </w:rPr>
        <w:t>TH</w:t>
      </w:r>
      <w:r w:rsidRPr="00875A20">
        <w:rPr>
          <w:rFonts w:asciiTheme="minorHAnsi" w:eastAsiaTheme="minorHAnsi" w:hAnsiTheme="minorHAnsi" w:cstheme="minorHAnsi"/>
          <w:b/>
          <w:sz w:val="20"/>
          <w:szCs w:val="20"/>
          <w:lang w:eastAsia="en-US"/>
        </w:rPr>
        <w:t xml:space="preserve"> AT 6 PM</w:t>
      </w:r>
    </w:p>
    <w:p w:rsidR="00C54625" w:rsidRDefault="00C54625" w:rsidP="00875A20">
      <w:pPr>
        <w:pBdr>
          <w:top w:val="single" w:sz="4" w:space="1" w:color="auto"/>
          <w:left w:val="single" w:sz="4" w:space="4" w:color="auto"/>
          <w:bottom w:val="single" w:sz="4" w:space="1" w:color="auto"/>
          <w:right w:val="single" w:sz="4" w:space="4" w:color="auto"/>
        </w:pBdr>
        <w:spacing w:after="200" w:line="276" w:lineRule="auto"/>
        <w:rPr>
          <w:rFonts w:asciiTheme="minorHAnsi" w:eastAsiaTheme="minorHAnsi" w:hAnsiTheme="minorHAnsi" w:cstheme="minorHAnsi"/>
          <w:b/>
          <w:sz w:val="20"/>
          <w:szCs w:val="20"/>
          <w:lang w:eastAsia="en-US"/>
        </w:rPr>
      </w:pPr>
      <w:r>
        <w:rPr>
          <w:rFonts w:asciiTheme="minorHAnsi" w:eastAsiaTheme="minorHAnsi" w:hAnsiTheme="minorHAnsi" w:cstheme="minorHAnsi"/>
          <w:b/>
          <w:sz w:val="20"/>
          <w:szCs w:val="20"/>
          <w:lang w:eastAsia="en-US"/>
        </w:rPr>
        <w:t>Please call to let us know you are coming! 744-4265 x2</w:t>
      </w:r>
    </w:p>
    <w:p w:rsidR="003A1324" w:rsidRPr="00A06E5B" w:rsidRDefault="003A1324" w:rsidP="00574055">
      <w:pPr>
        <w:rPr>
          <w:rFonts w:asciiTheme="minorHAnsi" w:eastAsiaTheme="minorEastAsia" w:hAnsiTheme="minorHAnsi" w:cstheme="minorBidi"/>
          <w:b/>
          <w:sz w:val="22"/>
          <w:szCs w:val="22"/>
          <w:u w:val="single"/>
          <w:lang w:eastAsia="en-US"/>
        </w:rPr>
      </w:pPr>
    </w:p>
    <w:p w:rsidR="00801577" w:rsidRDefault="004E70FF"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urlz MT" w:hAnsi="Curlz MT" w:cs="Calibri"/>
          <w:b/>
          <w:noProof/>
          <w:color w:val="1F497D" w:themeColor="text2"/>
          <w:sz w:val="36"/>
          <w:szCs w:val="36"/>
          <w:vertAlign w:val="superscript"/>
        </w:rPr>
      </w:pPr>
      <w:r>
        <w:rPr>
          <w:rFonts w:ascii="Curlz MT" w:hAnsi="Curlz MT" w:cs="Calibri"/>
          <w:b/>
          <w:noProof/>
          <w:color w:val="1F497D" w:themeColor="text2"/>
          <w:sz w:val="36"/>
          <w:szCs w:val="36"/>
          <w:vertAlign w:val="superscript"/>
        </w:rPr>
        <w:drawing>
          <wp:inline distT="0" distB="0" distL="0" distR="0" wp14:anchorId="2BB7C6C0" wp14:editId="4450813A">
            <wp:extent cx="3444057" cy="971091"/>
            <wp:effectExtent l="0" t="0" r="4445" b="63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31">
                      <a:extLst>
                        <a:ext uri="{28A0092B-C50C-407E-A947-70E740481C1C}">
                          <a14:useLocalDpi xmlns:a14="http://schemas.microsoft.com/office/drawing/2010/main" val="0"/>
                        </a:ext>
                      </a:extLst>
                    </a:blip>
                    <a:stretch>
                      <a:fillRect/>
                    </a:stretch>
                  </pic:blipFill>
                  <pic:spPr>
                    <a:xfrm>
                      <a:off x="0" y="0"/>
                      <a:ext cx="3489006" cy="983765"/>
                    </a:xfrm>
                    <a:prstGeom prst="rect">
                      <a:avLst/>
                    </a:prstGeom>
                  </pic:spPr>
                </pic:pic>
              </a:graphicData>
            </a:graphic>
          </wp:inline>
        </w:drawing>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Arial" w:hAnsi="Arial" w:cs="Arial"/>
          <w:b/>
          <w:sz w:val="18"/>
          <w:szCs w:val="18"/>
        </w:rPr>
      </w:pPr>
      <w:r w:rsidRPr="00875A20">
        <w:rPr>
          <w:rFonts w:ascii="Calibri" w:hAnsi="Calibri" w:cs="Calibri"/>
          <w:b/>
          <w:sz w:val="18"/>
          <w:szCs w:val="18"/>
        </w:rPr>
        <w:t>PLEASE CHECK OUR WEBSITE (</w:t>
      </w:r>
      <w:hyperlink r:id="rId32" w:history="1">
        <w:r w:rsidRPr="00875A20">
          <w:rPr>
            <w:rStyle w:val="Hyperlink"/>
            <w:rFonts w:ascii="Arial" w:hAnsi="Arial" w:cs="Arial"/>
            <w:b/>
            <w:sz w:val="18"/>
            <w:szCs w:val="18"/>
            <w:u w:val="none"/>
          </w:rPr>
          <w:t>www.pinebusharealibrary.org</w:t>
        </w:r>
      </w:hyperlink>
      <w:r w:rsidRPr="00875A20">
        <w:rPr>
          <w:rFonts w:ascii="Arial" w:hAnsi="Arial" w:cs="Arial"/>
          <w:b/>
          <w:sz w:val="18"/>
          <w:szCs w:val="18"/>
        </w:rPr>
        <w:t xml:space="preserve">) </w:t>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 xml:space="preserve">FOR A NEW MONTHLY BOOK REVIEW </w:t>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 xml:space="preserve">BY OUR OWN </w:t>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JEAN E. EUSTANCE!</w:t>
      </w:r>
    </w:p>
    <w:p w:rsidR="00766C2E" w:rsidRDefault="00A06F85"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sz w:val="32"/>
          <w:szCs w:val="32"/>
          <w:u w:val="single"/>
        </w:rPr>
      </w:pPr>
      <w:r w:rsidRPr="004A0EAF">
        <w:rPr>
          <w:rFonts w:ascii="Calibri" w:hAnsi="Calibri" w:cs="Calibri"/>
          <w:b/>
          <w:sz w:val="32"/>
          <w:szCs w:val="32"/>
          <w:u w:val="single"/>
        </w:rPr>
        <w:lastRenderedPageBreak/>
        <w:t xml:space="preserve"> </w:t>
      </w:r>
      <w:r w:rsidR="00766C2E">
        <w:rPr>
          <w:rFonts w:ascii="Calibri" w:hAnsi="Calibri" w:cs="Calibri"/>
          <w:b/>
          <w:sz w:val="32"/>
          <w:szCs w:val="32"/>
          <w:u w:val="single"/>
        </w:rPr>
        <w:t xml:space="preserve">    </w:t>
      </w:r>
    </w:p>
    <w:p w:rsidR="00CC5395" w:rsidRDefault="008F4F5C"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sz w:val="28"/>
          <w:szCs w:val="28"/>
          <w:u w:val="single"/>
        </w:rPr>
      </w:pPr>
      <w:r>
        <w:rPr>
          <w:noProof/>
        </w:rPr>
        <w:drawing>
          <wp:inline distT="0" distB="0" distL="0" distR="0" wp14:anchorId="755FC74B" wp14:editId="766D9170">
            <wp:extent cx="867903" cy="607775"/>
            <wp:effectExtent l="0" t="0" r="8890" b="1905"/>
            <wp:docPr id="10" name="Picture 10" descr="Image result for artists pal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ists palette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67695" cy="607630"/>
                    </a:xfrm>
                    <a:prstGeom prst="rect">
                      <a:avLst/>
                    </a:prstGeom>
                    <a:noFill/>
                    <a:ln>
                      <a:noFill/>
                    </a:ln>
                  </pic:spPr>
                </pic:pic>
              </a:graphicData>
            </a:graphic>
          </wp:inline>
        </w:drawing>
      </w:r>
      <w:r w:rsidR="00031747" w:rsidRPr="00E404A9">
        <w:rPr>
          <w:rFonts w:ascii="Calibri" w:hAnsi="Calibri" w:cs="Calibri"/>
          <w:b/>
          <w:sz w:val="28"/>
          <w:szCs w:val="28"/>
          <w:u w:val="single"/>
        </w:rPr>
        <w:t>ART ON THE</w:t>
      </w:r>
      <w:r w:rsidR="00311B38">
        <w:rPr>
          <w:rFonts w:ascii="Calibri" w:hAnsi="Calibri" w:cs="Calibri"/>
          <w:b/>
          <w:sz w:val="28"/>
          <w:szCs w:val="28"/>
          <w:u w:val="single"/>
        </w:rPr>
        <w:t xml:space="preserve"> </w:t>
      </w:r>
      <w:r w:rsidR="00CC5395">
        <w:rPr>
          <w:rFonts w:ascii="Calibri" w:hAnsi="Calibri" w:cs="Calibri"/>
          <w:b/>
          <w:sz w:val="28"/>
          <w:szCs w:val="28"/>
          <w:u w:val="single"/>
        </w:rPr>
        <w:t>LIBRARY WALLS</w:t>
      </w:r>
      <w:r>
        <w:rPr>
          <w:noProof/>
        </w:rPr>
        <w:drawing>
          <wp:inline distT="0" distB="0" distL="0" distR="0" wp14:anchorId="69EEA891" wp14:editId="6362F1E5">
            <wp:extent cx="961426" cy="750137"/>
            <wp:effectExtent l="0" t="0" r="0" b="0"/>
            <wp:docPr id="23" name="Picture 23" descr="Image result for artists pal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ists palette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61426" cy="750137"/>
                    </a:xfrm>
                    <a:prstGeom prst="rect">
                      <a:avLst/>
                    </a:prstGeom>
                    <a:noFill/>
                    <a:ln>
                      <a:noFill/>
                    </a:ln>
                  </pic:spPr>
                </pic:pic>
              </a:graphicData>
            </a:graphic>
          </wp:inline>
        </w:drawing>
      </w:r>
    </w:p>
    <w:p w:rsidR="00CC5395" w:rsidRDefault="00574055"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Exhibiting </w:t>
      </w:r>
      <w:r w:rsidR="00CC5395" w:rsidRPr="00EA5716">
        <w:rPr>
          <w:rFonts w:ascii="Calibri" w:hAnsi="Calibri" w:cs="Calibri"/>
          <w:b/>
        </w:rPr>
        <w:t xml:space="preserve">Artist: </w:t>
      </w:r>
      <w:r w:rsidR="00062F1D">
        <w:rPr>
          <w:rFonts w:ascii="Calibri" w:hAnsi="Calibri" w:cs="Calibri"/>
          <w:b/>
        </w:rPr>
        <w:t>Joan</w:t>
      </w:r>
      <w:r w:rsidR="000C5A41">
        <w:rPr>
          <w:rFonts w:ascii="Calibri" w:hAnsi="Calibri" w:cs="Calibri"/>
          <w:b/>
        </w:rPr>
        <w:t xml:space="preserve"> </w:t>
      </w:r>
      <w:r w:rsidR="00062F1D">
        <w:rPr>
          <w:rFonts w:ascii="Calibri" w:hAnsi="Calibri" w:cs="Calibri"/>
          <w:b/>
        </w:rPr>
        <w:t>Garrison</w:t>
      </w:r>
    </w:p>
    <w:p w:rsidR="00062F1D" w:rsidRDefault="00062F1D"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Paintings by Joan</w:t>
      </w:r>
    </w:p>
    <w:p w:rsidR="00062F1D" w:rsidRDefault="00062F1D"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68 Railroad Avenue</w:t>
      </w:r>
    </w:p>
    <w:p w:rsidR="00062F1D" w:rsidRDefault="00062F1D"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Montgomery, NY 12549</w:t>
      </w:r>
    </w:p>
    <w:p w:rsidR="00062F1D" w:rsidRDefault="00062F1D"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845 457-4205</w:t>
      </w:r>
    </w:p>
    <w:p w:rsidR="00062F1D" w:rsidRPr="00EA5716" w:rsidRDefault="00062F1D" w:rsidP="00062F1D">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I started out at Hoboken New Jersey High School with art classes. I ventured in pastels, charcoal drawings and advertising posters. I took oil classes in 1954 – 1956</w:t>
      </w:r>
      <w:r w:rsidR="00384DBD">
        <w:rPr>
          <w:rFonts w:ascii="Calibri" w:hAnsi="Calibri" w:cs="Calibri"/>
          <w:b/>
        </w:rPr>
        <w:t>,</w:t>
      </w:r>
      <w:r>
        <w:rPr>
          <w:rFonts w:ascii="Calibri" w:hAnsi="Calibri" w:cs="Calibri"/>
          <w:b/>
        </w:rPr>
        <w:t xml:space="preserve"> which was my favorite medium to paint in. Later on, went into acrylic classes for about 5 years doing mainly landscapes of all kinds in Pine Bush, New York. Then took pen and ink, pencil drawings and charcoal classes in Middletown, New York and went back to oil on canvas in Newburgh, New York</w:t>
      </w:r>
      <w:r w:rsidR="00384DBD">
        <w:rPr>
          <w:rFonts w:ascii="Calibri" w:hAnsi="Calibri" w:cs="Calibri"/>
          <w:b/>
        </w:rPr>
        <w:t xml:space="preserve"> p</w:t>
      </w:r>
      <w:r>
        <w:rPr>
          <w:rFonts w:ascii="Calibri" w:hAnsi="Calibri" w:cs="Calibri"/>
          <w:b/>
        </w:rPr>
        <w:t>ainting all kinds from flowers, balloons</w:t>
      </w:r>
      <w:proofErr w:type="gramStart"/>
      <w:r>
        <w:rPr>
          <w:rFonts w:ascii="Calibri" w:hAnsi="Calibri" w:cs="Calibri"/>
          <w:b/>
        </w:rPr>
        <w:t>,,</w:t>
      </w:r>
      <w:proofErr w:type="gramEnd"/>
      <w:r>
        <w:rPr>
          <w:rFonts w:ascii="Calibri" w:hAnsi="Calibri" w:cs="Calibri"/>
          <w:b/>
        </w:rPr>
        <w:t xml:space="preserve"> seascapes, birds, etc. and my favorite, landscapes.  Painting is very relaxing and re</w:t>
      </w:r>
      <w:r w:rsidR="000076F2">
        <w:rPr>
          <w:rFonts w:ascii="Calibri" w:hAnsi="Calibri" w:cs="Calibri"/>
          <w:b/>
        </w:rPr>
        <w:t>w</w:t>
      </w:r>
      <w:r>
        <w:rPr>
          <w:rFonts w:ascii="Calibri" w:hAnsi="Calibri" w:cs="Calibri"/>
          <w:b/>
        </w:rPr>
        <w:t>arding with a personal feeling of accomplishment.</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The Pine Bush Area Arts Council is calling all artists:  </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 xml:space="preserve">If you would like to exhibit your artwork in </w:t>
      </w:r>
      <w:r w:rsidR="00027283" w:rsidRPr="00EA5716">
        <w:rPr>
          <w:rFonts w:ascii="Calibri" w:hAnsi="Calibri" w:cs="Calibri"/>
          <w:b/>
        </w:rPr>
        <w:t>the Pine Bush</w:t>
      </w:r>
      <w:r w:rsidRPr="00EA5716">
        <w:rPr>
          <w:rFonts w:ascii="Calibri" w:hAnsi="Calibri" w:cs="Calibri"/>
          <w:b/>
        </w:rPr>
        <w:t xml:space="preserve"> Library, </w:t>
      </w:r>
    </w:p>
    <w:p w:rsidR="0097331D" w:rsidRPr="00EA5716"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proofErr w:type="gramStart"/>
      <w:r w:rsidRPr="00EA5716">
        <w:rPr>
          <w:rFonts w:ascii="Calibri" w:hAnsi="Calibri" w:cs="Calibri"/>
          <w:b/>
        </w:rPr>
        <w:t>please</w:t>
      </w:r>
      <w:proofErr w:type="gramEnd"/>
      <w:r w:rsidRPr="00EA5716">
        <w:rPr>
          <w:rFonts w:ascii="Calibri" w:hAnsi="Calibri" w:cs="Calibri"/>
          <w:b/>
        </w:rPr>
        <w:t xml:space="preserve"> contact Dick Reich</w:t>
      </w:r>
    </w:p>
    <w:p w:rsidR="0097331D" w:rsidRDefault="0097331D" w:rsidP="00310421">
      <w:pPr>
        <w:pStyle w:val="NormalWeb"/>
        <w:pBdr>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EA5716">
        <w:rPr>
          <w:rFonts w:ascii="Calibri" w:hAnsi="Calibri" w:cs="Calibri"/>
          <w:b/>
        </w:rPr>
        <w:t>845 744-3781</w:t>
      </w:r>
    </w:p>
    <w:p w:rsidR="00A64768" w:rsidRPr="00A64768" w:rsidRDefault="00A64768" w:rsidP="00901209">
      <w:pPr>
        <w:pStyle w:val="Heading1"/>
      </w:pPr>
    </w:p>
    <w:p w:rsidR="00901209" w:rsidRPr="00901209" w:rsidRDefault="00901209" w:rsidP="00A8196F">
      <w:pPr>
        <w:pStyle w:val="Heading1"/>
        <w:pBdr>
          <w:top w:val="single" w:sz="4" w:space="1" w:color="auto"/>
          <w:left w:val="single" w:sz="4" w:space="4" w:color="auto"/>
          <w:bottom w:val="single" w:sz="4" w:space="1" w:color="auto"/>
          <w:right w:val="single" w:sz="4" w:space="4" w:color="auto"/>
        </w:pBdr>
      </w:pPr>
      <w:r>
        <w:rPr>
          <w:noProof/>
          <w:lang w:val="en-US" w:eastAsia="en-US"/>
        </w:rPr>
        <w:drawing>
          <wp:inline distT="0" distB="0" distL="0" distR="0" wp14:anchorId="634ECB57" wp14:editId="60DBA2BE">
            <wp:extent cx="2411125" cy="1297433"/>
            <wp:effectExtent l="0" t="0" r="8255" b="0"/>
            <wp:docPr id="1"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12826" cy="1298348"/>
                    </a:xfrm>
                    <a:prstGeom prst="rect">
                      <a:avLst/>
                    </a:prstGeom>
                    <a:noFill/>
                    <a:ln>
                      <a:noFill/>
                    </a:ln>
                  </pic:spPr>
                </pic:pic>
              </a:graphicData>
            </a:graphic>
          </wp:inline>
        </w:drawing>
      </w:r>
    </w:p>
    <w:p w:rsidR="00901209" w:rsidRDefault="00901209" w:rsidP="00A8196F">
      <w:pPr>
        <w:pStyle w:val="Heading1"/>
        <w:pBdr>
          <w:top w:val="single" w:sz="4" w:space="1" w:color="auto"/>
          <w:left w:val="single" w:sz="4" w:space="4" w:color="auto"/>
          <w:bottom w:val="single" w:sz="4" w:space="1" w:color="auto"/>
          <w:right w:val="single" w:sz="4" w:space="4" w:color="auto"/>
        </w:pBdr>
        <w:rPr>
          <w:lang w:val="en-US"/>
        </w:rPr>
      </w:pPr>
    </w:p>
    <w:p w:rsidR="004009EB" w:rsidRPr="00EA5716" w:rsidRDefault="004009EB" w:rsidP="00A8196F">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A5716">
        <w:rPr>
          <w:sz w:val="28"/>
          <w:szCs w:val="28"/>
        </w:rPr>
        <w:t>FREE MOHONK PRESERVE PASSES</w:t>
      </w:r>
    </w:p>
    <w:p w:rsidR="004009EB" w:rsidRPr="00EA5716" w:rsidRDefault="004009EB" w:rsidP="00A8196F">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A5716">
        <w:rPr>
          <w:sz w:val="28"/>
          <w:szCs w:val="28"/>
        </w:rPr>
        <w:t xml:space="preserve">Available to Patrons of the Pine Bush Area </w:t>
      </w:r>
      <w:r w:rsidR="00A8196F">
        <w:rPr>
          <w:sz w:val="28"/>
          <w:szCs w:val="28"/>
          <w:lang w:val="en-US"/>
        </w:rPr>
        <w:t xml:space="preserve">Public </w:t>
      </w:r>
      <w:r w:rsidRPr="00EA5716">
        <w:rPr>
          <w:sz w:val="28"/>
          <w:szCs w:val="28"/>
        </w:rPr>
        <w:t>Library</w:t>
      </w:r>
    </w:p>
    <w:p w:rsidR="004009EB" w:rsidRDefault="004009EB" w:rsidP="00A8196F">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A5716">
        <w:rPr>
          <w:sz w:val="28"/>
          <w:szCs w:val="28"/>
        </w:rPr>
        <w:t>Ask For More Information at the Main Library</w:t>
      </w:r>
      <w:r w:rsidR="00A8196F">
        <w:rPr>
          <w:sz w:val="28"/>
          <w:szCs w:val="28"/>
          <w:lang w:val="en-US"/>
        </w:rPr>
        <w:t>!</w:t>
      </w:r>
    </w:p>
    <w:p w:rsidR="00A8196F" w:rsidRPr="00A8196F" w:rsidRDefault="00A8196F" w:rsidP="00A8196F">
      <w:pPr>
        <w:pBdr>
          <w:top w:val="single" w:sz="4" w:space="1" w:color="auto"/>
          <w:left w:val="single" w:sz="4" w:space="4" w:color="auto"/>
          <w:bottom w:val="single" w:sz="4" w:space="1" w:color="auto"/>
          <w:right w:val="single" w:sz="4" w:space="4" w:color="auto"/>
        </w:pBdr>
      </w:pPr>
      <w:r w:rsidRPr="004009EB">
        <w:rPr>
          <w:noProof/>
          <w:sz w:val="36"/>
          <w:szCs w:val="36"/>
          <w:lang w:eastAsia="en-US"/>
        </w:rPr>
        <w:drawing>
          <wp:inline distT="0" distB="0" distL="0" distR="0" wp14:anchorId="7BF96C09" wp14:editId="2AB29F10">
            <wp:extent cx="645828" cy="903449"/>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king.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45687" cy="903251"/>
                    </a:xfrm>
                    <a:prstGeom prst="rect">
                      <a:avLst/>
                    </a:prstGeom>
                  </pic:spPr>
                </pic:pic>
              </a:graphicData>
            </a:graphic>
          </wp:inline>
        </w:drawing>
      </w:r>
    </w:p>
    <w:p w:rsidR="00A8196F" w:rsidRPr="00A8196F" w:rsidRDefault="00A8196F" w:rsidP="00A8196F">
      <w:pPr>
        <w:pBdr>
          <w:top w:val="single" w:sz="4" w:space="1" w:color="auto"/>
          <w:left w:val="single" w:sz="4" w:space="4" w:color="auto"/>
          <w:bottom w:val="single" w:sz="4" w:space="1" w:color="auto"/>
          <w:right w:val="single" w:sz="4" w:space="4" w:color="auto"/>
        </w:pBdr>
      </w:pPr>
    </w:p>
    <w:p w:rsidR="00A8196F" w:rsidRPr="00A8196F" w:rsidRDefault="00A8196F" w:rsidP="00A8196F">
      <w:pPr>
        <w:pBdr>
          <w:top w:val="single" w:sz="4" w:space="1" w:color="auto"/>
          <w:left w:val="single" w:sz="4" w:space="4" w:color="auto"/>
          <w:bottom w:val="single" w:sz="4" w:space="1" w:color="auto"/>
          <w:right w:val="single" w:sz="4" w:space="4" w:color="auto"/>
        </w:pBdr>
      </w:pPr>
    </w:p>
    <w:p w:rsidR="00A8196F" w:rsidRPr="00A8196F" w:rsidRDefault="00A8196F" w:rsidP="00A8196F">
      <w:pPr>
        <w:pBdr>
          <w:top w:val="single" w:sz="4" w:space="1" w:color="auto"/>
          <w:left w:val="single" w:sz="4" w:space="4" w:color="auto"/>
          <w:bottom w:val="single" w:sz="4" w:space="1" w:color="auto"/>
          <w:right w:val="single" w:sz="4" w:space="4" w:color="auto"/>
        </w:pBdr>
      </w:pPr>
    </w:p>
    <w:p w:rsidR="00912C95" w:rsidRDefault="00912C95" w:rsidP="00A8196F">
      <w:pPr>
        <w:ind w:left="10" w:right="29" w:hanging="10"/>
        <w:rPr>
          <w:sz w:val="36"/>
          <w:szCs w:val="36"/>
        </w:rPr>
      </w:pPr>
    </w:p>
    <w:p w:rsidR="00397027" w:rsidRDefault="00397027" w:rsidP="00F66DAA">
      <w:pPr>
        <w:ind w:left="10" w:right="29" w:hanging="10"/>
        <w:rPr>
          <w:sz w:val="36"/>
          <w:szCs w:val="36"/>
        </w:rPr>
      </w:pPr>
    </w:p>
    <w:p w:rsidR="00C54625" w:rsidRDefault="00C54625" w:rsidP="00F66DAA">
      <w:pPr>
        <w:ind w:left="10" w:right="29" w:hanging="10"/>
        <w:rPr>
          <w:sz w:val="36"/>
          <w:szCs w:val="36"/>
        </w:rPr>
      </w:pPr>
    </w:p>
    <w:p w:rsidR="001570C4" w:rsidRPr="00B23D07" w:rsidRDefault="001570C4" w:rsidP="009B7EDC">
      <w:pPr>
        <w:rPr>
          <w:rFonts w:ascii="Calibri" w:hAnsi="Calibri" w:cs="Calibri"/>
          <w:b/>
          <w:sz w:val="32"/>
          <w:szCs w:val="32"/>
          <w:u w:val="single"/>
        </w:rPr>
      </w:pPr>
      <w:r w:rsidRPr="00B23D07">
        <w:rPr>
          <w:rFonts w:ascii="Calibri" w:hAnsi="Calibri" w:cs="Calibri"/>
          <w:b/>
          <w:sz w:val="32"/>
          <w:szCs w:val="32"/>
          <w:u w:val="single"/>
        </w:rPr>
        <w:lastRenderedPageBreak/>
        <w:t>CHILDREN’S PROGRAMS</w:t>
      </w:r>
    </w:p>
    <w:p w:rsidR="00463980" w:rsidRDefault="00463980" w:rsidP="009B7EDC">
      <w:pPr>
        <w:rPr>
          <w:rFonts w:ascii="Calibri" w:hAnsi="Calibri" w:cs="Calibri"/>
          <w:b/>
          <w:u w:val="single"/>
        </w:rPr>
      </w:pPr>
      <w:r>
        <w:rPr>
          <w:noProof/>
          <w:lang w:eastAsia="en-US"/>
        </w:rPr>
        <w:drawing>
          <wp:inline distT="0" distB="0" distL="0" distR="0" wp14:anchorId="64FF4091" wp14:editId="2F5CE9F2">
            <wp:extent cx="908050" cy="282575"/>
            <wp:effectExtent l="0" t="0" r="6350" b="3175"/>
            <wp:docPr id="1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1A87B8A4" wp14:editId="63C3293E">
            <wp:extent cx="908050" cy="282575"/>
            <wp:effectExtent l="0" t="0" r="6350" b="3175"/>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51121C2B" wp14:editId="3ECF85FF">
            <wp:extent cx="908050" cy="282575"/>
            <wp:effectExtent l="0" t="0" r="6350" b="3175"/>
            <wp:docPr id="2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3A546273" wp14:editId="5251B54F">
            <wp:extent cx="908050" cy="282575"/>
            <wp:effectExtent l="0" t="0" r="6350" b="3175"/>
            <wp:docPr id="22"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23A5883E" wp14:editId="2068859F">
            <wp:extent cx="908050" cy="282575"/>
            <wp:effectExtent l="0" t="0" r="6350" b="3175"/>
            <wp:docPr id="2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64DAE918" wp14:editId="3D2D30BC">
            <wp:extent cx="908050" cy="282575"/>
            <wp:effectExtent l="0" t="0" r="6350" b="3175"/>
            <wp:docPr id="25"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9B36F2C" wp14:editId="43BC9A6A">
            <wp:extent cx="908050" cy="282575"/>
            <wp:effectExtent l="0" t="0" r="6350" b="3175"/>
            <wp:docPr id="26"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p>
    <w:p w:rsidR="001906C8" w:rsidRPr="00FD4712" w:rsidRDefault="00463980" w:rsidP="009B7EDC">
      <w:pPr>
        <w:rPr>
          <w:rFonts w:ascii="Calibri" w:hAnsi="Calibri" w:cs="Calibri"/>
          <w:b/>
        </w:rPr>
      </w:pPr>
      <w:r>
        <w:rPr>
          <w:noProof/>
          <w:lang w:eastAsia="en-US"/>
        </w:rPr>
        <w:drawing>
          <wp:inline distT="0" distB="0" distL="0" distR="0" wp14:anchorId="357CAD86" wp14:editId="0B19BF6E">
            <wp:extent cx="2387259" cy="509363"/>
            <wp:effectExtent l="0" t="0" r="0" b="508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89654" cy="509874"/>
                    </a:xfrm>
                    <a:prstGeom prst="rect">
                      <a:avLst/>
                    </a:prstGeom>
                    <a:noFill/>
                    <a:ln>
                      <a:noFill/>
                    </a:ln>
                  </pic:spPr>
                </pic:pic>
              </a:graphicData>
            </a:graphic>
          </wp:inline>
        </w:drawing>
      </w:r>
    </w:p>
    <w:p w:rsidR="00DB7644" w:rsidRPr="00C711E1" w:rsidRDefault="00873FCE" w:rsidP="009B7EDC">
      <w:pPr>
        <w:rPr>
          <w:rFonts w:ascii="Calibri" w:hAnsi="Calibri" w:cs="Calibri"/>
          <w:b/>
          <w:sz w:val="28"/>
          <w:szCs w:val="28"/>
        </w:rPr>
      </w:pPr>
      <w:r w:rsidRPr="00C711E1">
        <w:rPr>
          <w:rFonts w:ascii="Calibri" w:hAnsi="Calibri" w:cs="Calibri"/>
          <w:b/>
          <w:sz w:val="28"/>
          <w:szCs w:val="28"/>
        </w:rPr>
        <w:t>(</w:t>
      </w:r>
      <w:r w:rsidR="006C0CAD" w:rsidRPr="00C711E1">
        <w:rPr>
          <w:rFonts w:ascii="Calibri" w:hAnsi="Calibri" w:cs="Calibri"/>
          <w:b/>
          <w:sz w:val="28"/>
          <w:szCs w:val="28"/>
        </w:rPr>
        <w:t>See the calendar for the ongoing programs</w:t>
      </w:r>
      <w:r w:rsidRPr="00C711E1">
        <w:rPr>
          <w:rFonts w:ascii="Calibri" w:hAnsi="Calibri" w:cs="Calibri"/>
          <w:b/>
          <w:sz w:val="28"/>
          <w:szCs w:val="28"/>
        </w:rPr>
        <w:t>)</w:t>
      </w:r>
    </w:p>
    <w:p w:rsidR="00463980" w:rsidRPr="00A042AA" w:rsidRDefault="00463980" w:rsidP="009B7EDC">
      <w:pPr>
        <w:rPr>
          <w:noProof/>
          <w:lang w:eastAsia="en-US"/>
        </w:rPr>
      </w:pPr>
    </w:p>
    <w:p w:rsidR="00AF1C90" w:rsidRDefault="005A2BCD" w:rsidP="009B7EDC">
      <w:pPr>
        <w:rPr>
          <w:rFonts w:ascii="Calibri" w:hAnsi="Calibri" w:cs="Calibri"/>
        </w:rPr>
      </w:pPr>
      <w:r w:rsidRPr="00A042AA">
        <w:rPr>
          <w:rFonts w:ascii="Calibri" w:hAnsi="Calibri" w:cs="Calibri"/>
          <w:b/>
          <w:u w:val="single"/>
        </w:rPr>
        <w:t>TODDLER TIME</w:t>
      </w:r>
      <w:r w:rsidR="00CC63CC" w:rsidRPr="00A042AA">
        <w:rPr>
          <w:rFonts w:ascii="Calibri" w:hAnsi="Calibri" w:cs="Calibri"/>
          <w:b/>
        </w:rPr>
        <w:t xml:space="preserve"> </w:t>
      </w:r>
      <w:r w:rsidR="00CC63CC" w:rsidRPr="00A042AA">
        <w:rPr>
          <w:rFonts w:ascii="Calibri" w:hAnsi="Calibri" w:cs="Calibri"/>
        </w:rPr>
        <w:t>(18-36 months) Mondays</w:t>
      </w:r>
      <w:r w:rsidRPr="00A042AA">
        <w:rPr>
          <w:rFonts w:ascii="Calibri" w:hAnsi="Calibri" w:cs="Calibri"/>
        </w:rPr>
        <w:t>,</w:t>
      </w:r>
      <w:r w:rsidR="00A8196F">
        <w:rPr>
          <w:rFonts w:ascii="Calibri" w:hAnsi="Calibri" w:cs="Calibri"/>
        </w:rPr>
        <w:t xml:space="preserve"> April 1st – 29th</w:t>
      </w:r>
    </w:p>
    <w:p w:rsidR="00CC63CC" w:rsidRPr="00A042AA" w:rsidRDefault="00CC63CC" w:rsidP="009B7EDC">
      <w:pPr>
        <w:rPr>
          <w:rFonts w:ascii="Calibri" w:hAnsi="Calibri" w:cs="Calibri"/>
        </w:rPr>
      </w:pPr>
      <w:r w:rsidRPr="00A042AA">
        <w:rPr>
          <w:rFonts w:ascii="Calibri" w:hAnsi="Calibri" w:cs="Calibri"/>
        </w:rPr>
        <w:t xml:space="preserve">10:00 – </w:t>
      </w:r>
      <w:r w:rsidR="009B7EDC" w:rsidRPr="00A042AA">
        <w:rPr>
          <w:rFonts w:ascii="Calibri" w:hAnsi="Calibri" w:cs="Calibri"/>
        </w:rPr>
        <w:t>11:00</w:t>
      </w:r>
      <w:r w:rsidRPr="00A042AA">
        <w:rPr>
          <w:rFonts w:ascii="Calibri" w:hAnsi="Calibri" w:cs="Calibri"/>
        </w:rPr>
        <w:t xml:space="preserve"> </w:t>
      </w:r>
      <w:r w:rsidR="009727E0">
        <w:rPr>
          <w:rFonts w:ascii="Calibri" w:hAnsi="Calibri" w:cs="Calibri"/>
        </w:rPr>
        <w:t>am</w:t>
      </w:r>
    </w:p>
    <w:p w:rsidR="00D17062" w:rsidRPr="00A042AA" w:rsidRDefault="00D17062" w:rsidP="009B7EDC">
      <w:pPr>
        <w:ind w:left="5040" w:firstLine="720"/>
        <w:rPr>
          <w:rFonts w:ascii="Calibri" w:hAnsi="Calibri" w:cs="Calibri"/>
        </w:rPr>
      </w:pPr>
    </w:p>
    <w:p w:rsidR="00AF1C90" w:rsidRDefault="005A2BCD" w:rsidP="009B7EDC">
      <w:pPr>
        <w:rPr>
          <w:rFonts w:ascii="Calibri" w:hAnsi="Calibri" w:cs="Calibri"/>
        </w:rPr>
      </w:pPr>
      <w:r w:rsidRPr="00A042AA">
        <w:rPr>
          <w:rFonts w:ascii="Calibri" w:hAnsi="Calibri" w:cs="Calibri"/>
          <w:b/>
          <w:u w:val="single"/>
        </w:rPr>
        <w:t>PRESCHOOL STORYTIME</w:t>
      </w:r>
      <w:r w:rsidR="0000650C" w:rsidRPr="00A042AA">
        <w:rPr>
          <w:rFonts w:ascii="Calibri" w:hAnsi="Calibri" w:cs="Calibri"/>
        </w:rPr>
        <w:t xml:space="preserve"> (3-5 year olds) </w:t>
      </w:r>
      <w:r w:rsidR="00BE4092" w:rsidRPr="00A042AA">
        <w:rPr>
          <w:rFonts w:ascii="Calibri" w:hAnsi="Calibri" w:cs="Calibri"/>
        </w:rPr>
        <w:t>Wednesdays</w:t>
      </w:r>
      <w:r w:rsidRPr="00A042AA">
        <w:rPr>
          <w:rFonts w:ascii="Calibri" w:hAnsi="Calibri" w:cs="Calibri"/>
        </w:rPr>
        <w:t xml:space="preserve">, </w:t>
      </w:r>
      <w:r w:rsidR="00A8196F">
        <w:rPr>
          <w:rFonts w:ascii="Calibri" w:hAnsi="Calibri" w:cs="Calibri"/>
        </w:rPr>
        <w:t>April 3</w:t>
      </w:r>
      <w:r w:rsidR="00A8196F" w:rsidRPr="00A8196F">
        <w:rPr>
          <w:rFonts w:ascii="Calibri" w:hAnsi="Calibri" w:cs="Calibri"/>
          <w:vertAlign w:val="superscript"/>
        </w:rPr>
        <w:t>rd</w:t>
      </w:r>
      <w:r w:rsidR="00A8196F">
        <w:rPr>
          <w:rFonts w:ascii="Calibri" w:hAnsi="Calibri" w:cs="Calibri"/>
        </w:rPr>
        <w:t xml:space="preserve"> – 24th</w:t>
      </w:r>
    </w:p>
    <w:p w:rsidR="0000650C" w:rsidRDefault="0000650C" w:rsidP="009B7EDC">
      <w:pPr>
        <w:rPr>
          <w:rFonts w:ascii="Calibri" w:hAnsi="Calibri" w:cs="Calibri"/>
        </w:rPr>
      </w:pPr>
      <w:r w:rsidRPr="00A042AA">
        <w:rPr>
          <w:rFonts w:ascii="Calibri" w:hAnsi="Calibri" w:cs="Calibri"/>
        </w:rPr>
        <w:t xml:space="preserve">1:00 – </w:t>
      </w:r>
      <w:r w:rsidR="00BE4092" w:rsidRPr="00A042AA">
        <w:rPr>
          <w:rFonts w:ascii="Calibri" w:hAnsi="Calibri" w:cs="Calibri"/>
        </w:rPr>
        <w:t>2</w:t>
      </w:r>
      <w:r w:rsidRPr="00A042AA">
        <w:rPr>
          <w:rFonts w:ascii="Calibri" w:hAnsi="Calibri" w:cs="Calibri"/>
        </w:rPr>
        <w:t xml:space="preserve">:00 </w:t>
      </w:r>
      <w:r w:rsidR="009727E0">
        <w:rPr>
          <w:rFonts w:ascii="Calibri" w:hAnsi="Calibri" w:cs="Calibri"/>
        </w:rPr>
        <w:t>pm</w:t>
      </w:r>
    </w:p>
    <w:p w:rsidR="00A8196F" w:rsidRPr="00A042AA" w:rsidRDefault="00A8196F" w:rsidP="009B7EDC">
      <w:pPr>
        <w:rPr>
          <w:rFonts w:ascii="Calibri" w:hAnsi="Calibri" w:cs="Calibri"/>
        </w:rPr>
      </w:pPr>
    </w:p>
    <w:p w:rsidR="00A8196F" w:rsidRDefault="00A8196F" w:rsidP="009B7EDC">
      <w:pPr>
        <w:rPr>
          <w:rFonts w:asciiTheme="minorHAnsi" w:hAnsiTheme="minorHAnsi" w:cstheme="minorHAnsi"/>
          <w:lang w:eastAsia="en-US"/>
        </w:rPr>
      </w:pPr>
      <w:r>
        <w:rPr>
          <w:rFonts w:asciiTheme="minorHAnsi" w:hAnsiTheme="minorHAnsi" w:cstheme="minorHAnsi"/>
          <w:b/>
          <w:bCs/>
          <w:u w:val="single"/>
          <w:lang w:eastAsia="en-US"/>
        </w:rPr>
        <w:t>CHESS/CHECKERS (Grades3 and up)</w:t>
      </w:r>
      <w:r w:rsidR="005A2BCD" w:rsidRPr="00A042AA">
        <w:rPr>
          <w:rFonts w:asciiTheme="minorHAnsi" w:hAnsiTheme="minorHAnsi" w:cstheme="minorHAnsi"/>
          <w:b/>
          <w:bCs/>
          <w:u w:val="single"/>
          <w:lang w:eastAsia="en-US"/>
        </w:rPr>
        <w:t xml:space="preserve"> </w:t>
      </w:r>
      <w:r w:rsidR="00C81530" w:rsidRPr="00A042AA">
        <w:rPr>
          <w:rFonts w:asciiTheme="minorHAnsi" w:hAnsiTheme="minorHAnsi" w:cstheme="minorHAnsi"/>
          <w:lang w:eastAsia="en-US"/>
        </w:rPr>
        <w:t>Fridays</w:t>
      </w:r>
      <w:r w:rsidR="005A2BCD" w:rsidRPr="00A042AA">
        <w:rPr>
          <w:rFonts w:asciiTheme="minorHAnsi" w:hAnsiTheme="minorHAnsi" w:cstheme="minorHAnsi"/>
          <w:lang w:eastAsia="en-US"/>
        </w:rPr>
        <w:t xml:space="preserve">, </w:t>
      </w:r>
      <w:r>
        <w:rPr>
          <w:rFonts w:asciiTheme="minorHAnsi" w:hAnsiTheme="minorHAnsi" w:cstheme="minorHAnsi"/>
          <w:lang w:eastAsia="en-US"/>
        </w:rPr>
        <w:t>April 5</w:t>
      </w:r>
      <w:r w:rsidRPr="00A8196F">
        <w:rPr>
          <w:rFonts w:asciiTheme="minorHAnsi" w:hAnsiTheme="minorHAnsi" w:cstheme="minorHAnsi"/>
          <w:vertAlign w:val="superscript"/>
          <w:lang w:eastAsia="en-US"/>
        </w:rPr>
        <w:t>th</w:t>
      </w:r>
      <w:r>
        <w:rPr>
          <w:rFonts w:asciiTheme="minorHAnsi" w:hAnsiTheme="minorHAnsi" w:cstheme="minorHAnsi"/>
          <w:lang w:eastAsia="en-US"/>
        </w:rPr>
        <w:t xml:space="preserve"> – 26</w:t>
      </w:r>
      <w:r w:rsidRPr="00A8196F">
        <w:rPr>
          <w:rFonts w:asciiTheme="minorHAnsi" w:hAnsiTheme="minorHAnsi" w:cstheme="minorHAnsi"/>
          <w:vertAlign w:val="superscript"/>
          <w:lang w:eastAsia="en-US"/>
        </w:rPr>
        <w:t>th</w:t>
      </w:r>
    </w:p>
    <w:p w:rsidR="00C81530" w:rsidRPr="00A042AA" w:rsidRDefault="008061B8" w:rsidP="009B7EDC">
      <w:pPr>
        <w:rPr>
          <w:rFonts w:asciiTheme="minorHAnsi" w:hAnsiTheme="minorHAnsi" w:cstheme="minorHAnsi"/>
          <w:lang w:eastAsia="en-US"/>
        </w:rPr>
      </w:pPr>
      <w:r>
        <w:rPr>
          <w:rFonts w:asciiTheme="minorHAnsi" w:hAnsiTheme="minorHAnsi" w:cstheme="minorHAnsi"/>
          <w:lang w:eastAsia="en-US"/>
        </w:rPr>
        <w:t>3:00 – 4:3</w:t>
      </w:r>
      <w:r w:rsidR="009B7EDC" w:rsidRPr="00A042AA">
        <w:rPr>
          <w:rFonts w:asciiTheme="minorHAnsi" w:hAnsiTheme="minorHAnsi" w:cstheme="minorHAnsi"/>
          <w:lang w:eastAsia="en-US"/>
        </w:rPr>
        <w:t xml:space="preserve">0 </w:t>
      </w:r>
      <w:r w:rsidR="009727E0">
        <w:rPr>
          <w:rFonts w:asciiTheme="minorHAnsi" w:hAnsiTheme="minorHAnsi" w:cstheme="minorHAnsi"/>
          <w:lang w:eastAsia="en-US"/>
        </w:rPr>
        <w:t>pm</w:t>
      </w:r>
      <w:r w:rsidR="00C81530" w:rsidRPr="00A042AA">
        <w:rPr>
          <w:rFonts w:asciiTheme="minorHAnsi" w:hAnsiTheme="minorHAnsi" w:cstheme="minorHAnsi"/>
          <w:lang w:eastAsia="en-US"/>
        </w:rPr>
        <w:t xml:space="preserve"> </w:t>
      </w:r>
    </w:p>
    <w:p w:rsidR="00E404A9" w:rsidRPr="00A042AA" w:rsidRDefault="00E404A9" w:rsidP="009B7EDC">
      <w:pPr>
        <w:rPr>
          <w:rFonts w:asciiTheme="minorHAnsi" w:hAnsiTheme="minorHAnsi" w:cstheme="minorHAnsi"/>
          <w:lang w:eastAsia="en-US"/>
        </w:rPr>
      </w:pPr>
    </w:p>
    <w:p w:rsidR="00A8196F" w:rsidRDefault="00C2581C" w:rsidP="009B7EDC">
      <w:pPr>
        <w:rPr>
          <w:rFonts w:asciiTheme="minorHAnsi" w:hAnsiTheme="minorHAnsi" w:cstheme="minorHAnsi"/>
          <w:lang w:eastAsia="en-US"/>
        </w:rPr>
      </w:pPr>
      <w:r w:rsidRPr="00C2581C">
        <w:rPr>
          <w:rFonts w:asciiTheme="minorHAnsi" w:hAnsiTheme="minorHAnsi" w:cstheme="minorHAnsi"/>
          <w:b/>
          <w:u w:val="single"/>
          <w:lang w:eastAsia="en-US"/>
        </w:rPr>
        <w:t>MUSIC TIME WITH MISS JILL</w:t>
      </w:r>
      <w:r w:rsidR="000F39FD" w:rsidRPr="00C2581C">
        <w:rPr>
          <w:rFonts w:asciiTheme="minorHAnsi" w:hAnsiTheme="minorHAnsi" w:cstheme="minorHAnsi"/>
          <w:b/>
          <w:lang w:eastAsia="en-US"/>
        </w:rPr>
        <w:t xml:space="preserve"> </w:t>
      </w:r>
      <w:r w:rsidR="000F39FD" w:rsidRPr="007F3015">
        <w:rPr>
          <w:rFonts w:asciiTheme="minorHAnsi" w:hAnsiTheme="minorHAnsi" w:cstheme="minorHAnsi"/>
          <w:lang w:eastAsia="en-US"/>
        </w:rPr>
        <w:t>(all ages)</w:t>
      </w:r>
      <w:r w:rsidRPr="007F3015">
        <w:rPr>
          <w:rFonts w:asciiTheme="minorHAnsi" w:hAnsiTheme="minorHAnsi" w:cstheme="minorHAnsi"/>
          <w:lang w:eastAsia="en-US"/>
        </w:rPr>
        <w:t xml:space="preserve"> </w:t>
      </w:r>
    </w:p>
    <w:p w:rsidR="00A8196F" w:rsidRDefault="00A8196F" w:rsidP="009B7EDC">
      <w:pPr>
        <w:rPr>
          <w:rFonts w:asciiTheme="minorHAnsi" w:hAnsiTheme="minorHAnsi" w:cstheme="minorHAnsi"/>
          <w:lang w:eastAsia="en-US"/>
        </w:rPr>
      </w:pPr>
      <w:r>
        <w:rPr>
          <w:rFonts w:asciiTheme="minorHAnsi" w:hAnsiTheme="minorHAnsi" w:cstheme="minorHAnsi"/>
          <w:lang w:eastAsia="en-US"/>
        </w:rPr>
        <w:t>Sing, dance and be silly! Instruments, too!</w:t>
      </w:r>
    </w:p>
    <w:p w:rsidR="000F39FD" w:rsidRPr="007F3015" w:rsidRDefault="00A8196F" w:rsidP="009B7EDC">
      <w:pPr>
        <w:rPr>
          <w:rFonts w:asciiTheme="minorHAnsi" w:hAnsiTheme="minorHAnsi" w:cstheme="minorHAnsi"/>
          <w:lang w:eastAsia="en-US"/>
        </w:rPr>
      </w:pPr>
      <w:r>
        <w:rPr>
          <w:rFonts w:asciiTheme="minorHAnsi" w:hAnsiTheme="minorHAnsi" w:cstheme="minorHAnsi"/>
          <w:lang w:eastAsia="en-US"/>
        </w:rPr>
        <w:t>Fridays April 5</w:t>
      </w:r>
      <w:r w:rsidRPr="00A8196F">
        <w:rPr>
          <w:rFonts w:asciiTheme="minorHAnsi" w:hAnsiTheme="minorHAnsi" w:cstheme="minorHAnsi"/>
          <w:vertAlign w:val="superscript"/>
          <w:lang w:eastAsia="en-US"/>
        </w:rPr>
        <w:t>th</w:t>
      </w:r>
      <w:r>
        <w:rPr>
          <w:rFonts w:asciiTheme="minorHAnsi" w:hAnsiTheme="minorHAnsi" w:cstheme="minorHAnsi"/>
          <w:lang w:eastAsia="en-US"/>
        </w:rPr>
        <w:t xml:space="preserve"> and 12</w:t>
      </w:r>
      <w:r w:rsidRPr="00A8196F">
        <w:rPr>
          <w:rFonts w:asciiTheme="minorHAnsi" w:hAnsiTheme="minorHAnsi" w:cstheme="minorHAnsi"/>
          <w:vertAlign w:val="superscript"/>
          <w:lang w:eastAsia="en-US"/>
        </w:rPr>
        <w:t>th</w:t>
      </w:r>
      <w:r>
        <w:rPr>
          <w:rFonts w:asciiTheme="minorHAnsi" w:hAnsiTheme="minorHAnsi" w:cstheme="minorHAnsi"/>
          <w:lang w:eastAsia="en-US"/>
        </w:rPr>
        <w:t xml:space="preserve"> only</w:t>
      </w:r>
      <w:r w:rsidR="00C2581C" w:rsidRPr="007F3015">
        <w:rPr>
          <w:rFonts w:asciiTheme="minorHAnsi" w:hAnsiTheme="minorHAnsi" w:cstheme="minorHAnsi"/>
          <w:lang w:eastAsia="en-US"/>
        </w:rPr>
        <w:t xml:space="preserve"> </w:t>
      </w:r>
    </w:p>
    <w:p w:rsidR="000F39FD" w:rsidRDefault="000F39FD" w:rsidP="009B7EDC">
      <w:pPr>
        <w:pBdr>
          <w:bottom w:val="dotted" w:sz="24" w:space="1" w:color="auto"/>
        </w:pBdr>
        <w:rPr>
          <w:rFonts w:asciiTheme="minorHAnsi" w:hAnsiTheme="minorHAnsi" w:cstheme="minorHAnsi"/>
          <w:lang w:eastAsia="en-US"/>
        </w:rPr>
      </w:pPr>
      <w:r w:rsidRPr="007F3015">
        <w:rPr>
          <w:rFonts w:asciiTheme="minorHAnsi" w:hAnsiTheme="minorHAnsi" w:cstheme="minorHAnsi"/>
          <w:lang w:eastAsia="en-US"/>
        </w:rPr>
        <w:t xml:space="preserve">10:00 – 11:00 </w:t>
      </w:r>
      <w:r w:rsidR="009727E0">
        <w:rPr>
          <w:rFonts w:asciiTheme="minorHAnsi" w:hAnsiTheme="minorHAnsi" w:cstheme="minorHAnsi"/>
          <w:lang w:eastAsia="en-US"/>
        </w:rPr>
        <w:t>am</w:t>
      </w:r>
    </w:p>
    <w:p w:rsidR="009727E0" w:rsidRDefault="009727E0" w:rsidP="009B7EDC">
      <w:pPr>
        <w:pBdr>
          <w:bottom w:val="dotted" w:sz="24" w:space="1" w:color="auto"/>
        </w:pBdr>
        <w:rPr>
          <w:rFonts w:asciiTheme="minorHAnsi" w:hAnsiTheme="minorHAnsi" w:cstheme="minorHAnsi"/>
          <w:lang w:eastAsia="en-US"/>
        </w:rPr>
      </w:pPr>
    </w:p>
    <w:p w:rsidR="009727E0" w:rsidRDefault="009727E0" w:rsidP="009B7EDC">
      <w:pPr>
        <w:pBdr>
          <w:bottom w:val="dotted" w:sz="24" w:space="1" w:color="auto"/>
        </w:pBdr>
        <w:rPr>
          <w:rFonts w:asciiTheme="minorHAnsi" w:hAnsiTheme="minorHAnsi" w:cstheme="minorHAnsi"/>
          <w:lang w:eastAsia="en-US"/>
        </w:rPr>
      </w:pPr>
      <w:r w:rsidRPr="009727E0">
        <w:rPr>
          <w:rFonts w:asciiTheme="minorHAnsi" w:hAnsiTheme="minorHAnsi" w:cstheme="minorHAnsi"/>
          <w:b/>
          <w:u w:val="single"/>
          <w:lang w:eastAsia="en-US"/>
        </w:rPr>
        <w:t>LEGO BUILDING</w:t>
      </w:r>
      <w:r>
        <w:rPr>
          <w:rFonts w:asciiTheme="minorHAnsi" w:hAnsiTheme="minorHAnsi" w:cstheme="minorHAnsi"/>
          <w:lang w:eastAsia="en-US"/>
        </w:rPr>
        <w:t xml:space="preserve"> (all ages)</w:t>
      </w:r>
    </w:p>
    <w:p w:rsidR="000B1C50" w:rsidRDefault="000B1C50" w:rsidP="009B7EDC">
      <w:pPr>
        <w:pBdr>
          <w:bottom w:val="dotted" w:sz="24" w:space="1" w:color="auto"/>
        </w:pBdr>
        <w:rPr>
          <w:rFonts w:asciiTheme="minorHAnsi" w:hAnsiTheme="minorHAnsi" w:cstheme="minorHAnsi"/>
          <w:lang w:eastAsia="en-US"/>
        </w:rPr>
      </w:pPr>
      <w:r>
        <w:rPr>
          <w:rFonts w:asciiTheme="minorHAnsi" w:hAnsiTheme="minorHAnsi" w:cstheme="minorHAnsi"/>
          <w:lang w:eastAsia="en-US"/>
        </w:rPr>
        <w:t>Wednesday</w:t>
      </w:r>
      <w:proofErr w:type="gramStart"/>
      <w:r>
        <w:rPr>
          <w:rFonts w:asciiTheme="minorHAnsi" w:hAnsiTheme="minorHAnsi" w:cstheme="minorHAnsi"/>
          <w:lang w:eastAsia="en-US"/>
        </w:rPr>
        <w:t>,  April</w:t>
      </w:r>
      <w:proofErr w:type="gramEnd"/>
      <w:r>
        <w:rPr>
          <w:rFonts w:asciiTheme="minorHAnsi" w:hAnsiTheme="minorHAnsi" w:cstheme="minorHAnsi"/>
          <w:lang w:eastAsia="en-US"/>
        </w:rPr>
        <w:t xml:space="preserve"> 17</w:t>
      </w:r>
      <w:r w:rsidRPr="000B1C50">
        <w:rPr>
          <w:rFonts w:asciiTheme="minorHAnsi" w:hAnsiTheme="minorHAnsi" w:cstheme="minorHAnsi"/>
          <w:vertAlign w:val="superscript"/>
          <w:lang w:eastAsia="en-US"/>
        </w:rPr>
        <w:t>th</w:t>
      </w:r>
      <w:r>
        <w:rPr>
          <w:rFonts w:asciiTheme="minorHAnsi" w:hAnsiTheme="minorHAnsi" w:cstheme="minorHAnsi"/>
          <w:lang w:eastAsia="en-US"/>
        </w:rPr>
        <w:t xml:space="preserve"> and Friday, April 19th</w:t>
      </w:r>
    </w:p>
    <w:p w:rsidR="009727E0" w:rsidRDefault="009727E0" w:rsidP="009B7EDC">
      <w:pPr>
        <w:pBdr>
          <w:bottom w:val="dotted" w:sz="24" w:space="1" w:color="auto"/>
        </w:pBdr>
        <w:rPr>
          <w:rFonts w:asciiTheme="minorHAnsi" w:hAnsiTheme="minorHAnsi" w:cstheme="minorHAnsi"/>
          <w:lang w:eastAsia="en-US"/>
        </w:rPr>
      </w:pPr>
      <w:r>
        <w:rPr>
          <w:rFonts w:asciiTheme="minorHAnsi" w:hAnsiTheme="minorHAnsi" w:cstheme="minorHAnsi"/>
          <w:lang w:eastAsia="en-US"/>
        </w:rPr>
        <w:t>Drop in any time between 11:00 am – 2:00 pm</w:t>
      </w:r>
    </w:p>
    <w:p w:rsidR="009727E0" w:rsidRDefault="009727E0" w:rsidP="009B7EDC">
      <w:pPr>
        <w:pBdr>
          <w:bottom w:val="dotted" w:sz="24" w:space="1" w:color="auto"/>
        </w:pBdr>
        <w:rPr>
          <w:rFonts w:asciiTheme="minorHAnsi" w:hAnsiTheme="minorHAnsi" w:cstheme="minorHAnsi"/>
          <w:lang w:eastAsia="en-US"/>
        </w:rPr>
      </w:pPr>
    </w:p>
    <w:p w:rsidR="009727E0" w:rsidRDefault="009727E0" w:rsidP="009B7EDC">
      <w:pPr>
        <w:pBdr>
          <w:bottom w:val="dotted" w:sz="24" w:space="1" w:color="auto"/>
        </w:pBdr>
        <w:rPr>
          <w:rFonts w:asciiTheme="minorHAnsi" w:hAnsiTheme="minorHAnsi" w:cstheme="minorHAnsi"/>
          <w:b/>
          <w:u w:val="single"/>
          <w:lang w:eastAsia="en-US"/>
        </w:rPr>
      </w:pPr>
      <w:r w:rsidRPr="009727E0">
        <w:rPr>
          <w:rFonts w:asciiTheme="minorHAnsi" w:hAnsiTheme="minorHAnsi" w:cstheme="minorHAnsi"/>
          <w:b/>
          <w:u w:val="single"/>
          <w:lang w:eastAsia="en-US"/>
        </w:rPr>
        <w:t>“PALS” POSTER CONTEST</w:t>
      </w:r>
    </w:p>
    <w:p w:rsidR="009727E0" w:rsidRPr="009727E0" w:rsidRDefault="009727E0" w:rsidP="009B7EDC">
      <w:pPr>
        <w:pBdr>
          <w:bottom w:val="dotted" w:sz="24" w:space="1" w:color="auto"/>
        </w:pBdr>
        <w:rPr>
          <w:rFonts w:asciiTheme="minorHAnsi" w:hAnsiTheme="minorHAnsi" w:cstheme="minorHAnsi"/>
          <w:b/>
          <w:lang w:eastAsia="en-US"/>
        </w:rPr>
      </w:pPr>
      <w:r w:rsidRPr="009727E0">
        <w:rPr>
          <w:rFonts w:asciiTheme="minorHAnsi" w:hAnsiTheme="minorHAnsi" w:cstheme="minorHAnsi"/>
          <w:b/>
          <w:lang w:eastAsia="en-US"/>
        </w:rPr>
        <w:t>Grades 6 and up</w:t>
      </w:r>
    </w:p>
    <w:p w:rsidR="009727E0" w:rsidRPr="009727E0" w:rsidRDefault="009727E0" w:rsidP="009B7EDC">
      <w:pPr>
        <w:pBdr>
          <w:bottom w:val="dotted" w:sz="24" w:space="1" w:color="auto"/>
        </w:pBdr>
        <w:rPr>
          <w:rFonts w:asciiTheme="minorHAnsi" w:hAnsiTheme="minorHAnsi" w:cstheme="minorHAnsi"/>
          <w:b/>
          <w:lang w:eastAsia="en-US"/>
        </w:rPr>
      </w:pPr>
      <w:r w:rsidRPr="009727E0">
        <w:rPr>
          <w:rFonts w:asciiTheme="minorHAnsi" w:hAnsiTheme="minorHAnsi" w:cstheme="minorHAnsi"/>
          <w:b/>
          <w:lang w:eastAsia="en-US"/>
        </w:rPr>
        <w:t>Tuesday, April 16</w:t>
      </w:r>
    </w:p>
    <w:p w:rsidR="009727E0" w:rsidRPr="009727E0" w:rsidRDefault="009727E0" w:rsidP="009B7EDC">
      <w:pPr>
        <w:pBdr>
          <w:bottom w:val="dotted" w:sz="24" w:space="1" w:color="auto"/>
        </w:pBdr>
        <w:rPr>
          <w:rFonts w:asciiTheme="minorHAnsi" w:hAnsiTheme="minorHAnsi" w:cstheme="minorHAnsi"/>
          <w:b/>
          <w:lang w:eastAsia="en-US"/>
        </w:rPr>
      </w:pPr>
      <w:r w:rsidRPr="009727E0">
        <w:rPr>
          <w:rFonts w:asciiTheme="minorHAnsi" w:hAnsiTheme="minorHAnsi" w:cstheme="minorHAnsi"/>
          <w:b/>
          <w:lang w:eastAsia="en-US"/>
        </w:rPr>
        <w:t>12:00 – 2:00 pm</w:t>
      </w:r>
    </w:p>
    <w:p w:rsidR="009727E0" w:rsidRPr="009727E0" w:rsidRDefault="009727E0" w:rsidP="009B7EDC">
      <w:pPr>
        <w:pBdr>
          <w:bottom w:val="dotted" w:sz="24" w:space="1" w:color="auto"/>
        </w:pBdr>
        <w:rPr>
          <w:rFonts w:asciiTheme="minorHAnsi" w:hAnsiTheme="minorHAnsi" w:cstheme="minorHAnsi"/>
          <w:lang w:eastAsia="en-US"/>
        </w:rPr>
      </w:pPr>
    </w:p>
    <w:p w:rsidR="00122C64" w:rsidRDefault="00122C64"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b/>
        </w:rPr>
      </w:pPr>
    </w:p>
    <w:p w:rsidR="009727E0" w:rsidRDefault="009727E0"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sidRPr="009727E0">
        <w:rPr>
          <w:rFonts w:ascii="Calibri" w:hAnsi="Calibri" w:cs="Calibri"/>
        </w:rPr>
        <w:t xml:space="preserve">Junior friends of the Library group, </w:t>
      </w:r>
      <w:r w:rsidRPr="009727E0">
        <w:rPr>
          <w:rFonts w:ascii="Calibri" w:hAnsi="Calibri" w:cs="Calibri"/>
          <w:b/>
          <w:i/>
        </w:rPr>
        <w:t>“PALS</w:t>
      </w:r>
      <w:r w:rsidRPr="009727E0">
        <w:rPr>
          <w:rFonts w:ascii="Calibri" w:hAnsi="Calibri" w:cs="Calibri"/>
          <w:b/>
        </w:rPr>
        <w:t>”</w:t>
      </w:r>
      <w:r w:rsidRPr="009727E0">
        <w:rPr>
          <w:rFonts w:ascii="Calibri" w:hAnsi="Calibri" w:cs="Calibri"/>
        </w:rPr>
        <w:t>,</w:t>
      </w:r>
      <w:r>
        <w:rPr>
          <w:rFonts w:ascii="Calibri" w:hAnsi="Calibri" w:cs="Calibri"/>
        </w:rPr>
        <w:t xml:space="preserve"> </w:t>
      </w:r>
      <w:r w:rsidRPr="009727E0">
        <w:rPr>
          <w:rFonts w:ascii="Calibri" w:hAnsi="Calibri" w:cs="Calibri"/>
        </w:rPr>
        <w:t xml:space="preserve">will create </w:t>
      </w:r>
      <w:r>
        <w:rPr>
          <w:rFonts w:ascii="Calibri" w:hAnsi="Calibri" w:cs="Calibri"/>
        </w:rPr>
        <w:t xml:space="preserve">posters to promote the upcoming </w:t>
      </w:r>
      <w:r w:rsidRPr="009727E0">
        <w:rPr>
          <w:rFonts w:ascii="Calibri" w:hAnsi="Calibri" w:cs="Calibri"/>
          <w:b/>
        </w:rPr>
        <w:t>ANNUAL FRIENDS OF THE LIBRARY EASTER BAKE SALE</w:t>
      </w:r>
      <w:r>
        <w:rPr>
          <w:rFonts w:ascii="Calibri" w:hAnsi="Calibri" w:cs="Calibri"/>
        </w:rPr>
        <w:t xml:space="preserve"> held on Saturday, April 20</w:t>
      </w:r>
      <w:r w:rsidRPr="009727E0">
        <w:rPr>
          <w:rFonts w:ascii="Calibri" w:hAnsi="Calibri" w:cs="Calibri"/>
          <w:vertAlign w:val="superscript"/>
        </w:rPr>
        <w:t>th</w:t>
      </w:r>
      <w:r>
        <w:rPr>
          <w:rFonts w:ascii="Calibri" w:hAnsi="Calibri" w:cs="Calibri"/>
        </w:rPr>
        <w:t xml:space="preserve">. </w:t>
      </w:r>
    </w:p>
    <w:p w:rsidR="007E1436" w:rsidRDefault="009727E0"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Pr>
          <w:rFonts w:ascii="Calibri" w:hAnsi="Calibri" w:cs="Calibri"/>
        </w:rPr>
        <w:t xml:space="preserve">3 winners will be chosen by the </w:t>
      </w:r>
      <w:r w:rsidRPr="009727E0">
        <w:rPr>
          <w:rFonts w:ascii="Calibri" w:hAnsi="Calibri" w:cs="Calibri"/>
          <w:b/>
        </w:rPr>
        <w:t>FRIENDS OF THE LIBRARY</w:t>
      </w:r>
      <w:r>
        <w:rPr>
          <w:rFonts w:ascii="Calibri" w:hAnsi="Calibri" w:cs="Calibri"/>
        </w:rPr>
        <w:t xml:space="preserve"> for prizes.</w:t>
      </w:r>
    </w:p>
    <w:p w:rsidR="009727E0" w:rsidRDefault="009727E0"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Pr>
          <w:rFonts w:ascii="Calibri" w:hAnsi="Calibri" w:cs="Calibri"/>
        </w:rPr>
        <w:t xml:space="preserve">A few </w:t>
      </w:r>
      <w:r w:rsidRPr="009727E0">
        <w:rPr>
          <w:rFonts w:ascii="Calibri" w:hAnsi="Calibri" w:cs="Calibri"/>
          <w:b/>
          <w:i/>
        </w:rPr>
        <w:t>“PALS”</w:t>
      </w:r>
      <w:r>
        <w:rPr>
          <w:rFonts w:ascii="Calibri" w:hAnsi="Calibri" w:cs="Calibri"/>
        </w:rPr>
        <w:t xml:space="preserve"> are needed to help on bake sale day to greet patrons and hand out bookmarks. </w:t>
      </w:r>
    </w:p>
    <w:p w:rsidR="009727E0" w:rsidRDefault="009727E0"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Pr>
          <w:rFonts w:ascii="Calibri" w:hAnsi="Calibri" w:cs="Calibri"/>
        </w:rPr>
        <w:t>You must sign up in advance.</w:t>
      </w:r>
    </w:p>
    <w:p w:rsidR="009727E0" w:rsidRPr="009727E0" w:rsidRDefault="009727E0"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Pr>
          <w:rFonts w:ascii="Calibri" w:hAnsi="Calibri" w:cs="Calibri"/>
        </w:rPr>
        <w:t xml:space="preserve">All members of </w:t>
      </w:r>
      <w:r w:rsidRPr="009727E0">
        <w:rPr>
          <w:rFonts w:ascii="Calibri" w:hAnsi="Calibri" w:cs="Calibri"/>
          <w:b/>
          <w:i/>
        </w:rPr>
        <w:t>“PALS”</w:t>
      </w:r>
      <w:r>
        <w:rPr>
          <w:rFonts w:ascii="Calibri" w:hAnsi="Calibri" w:cs="Calibri"/>
        </w:rPr>
        <w:t xml:space="preserve"> must have a signed membership form on file at the library.</w:t>
      </w:r>
    </w:p>
    <w:p w:rsidR="007E1436" w:rsidRPr="009727E0" w:rsidRDefault="007E1436" w:rsidP="009727E0">
      <w:pPr>
        <w:pBdr>
          <w:top w:val="thinThickSmallGap" w:sz="24" w:space="0" w:color="auto"/>
          <w:left w:val="thinThickSmallGap" w:sz="24" w:space="4" w:color="auto"/>
          <w:bottom w:val="thickThinSmallGap" w:sz="24" w:space="1" w:color="auto"/>
          <w:right w:val="thickThinSmallGap" w:sz="24" w:space="4" w:color="auto"/>
        </w:pBdr>
        <w:rPr>
          <w:rFonts w:ascii="Calibri" w:hAnsi="Calibri" w:cs="Calibri"/>
        </w:rPr>
      </w:pPr>
      <w:r w:rsidRPr="009727E0">
        <w:rPr>
          <w:rFonts w:ascii="Calibri" w:hAnsi="Calibri" w:cs="Calibri"/>
        </w:rPr>
        <w:t xml:space="preserve"> </w:t>
      </w:r>
      <w:r w:rsidR="009727E0" w:rsidRPr="009727E0">
        <w:rPr>
          <w:rFonts w:ascii="Calibri" w:hAnsi="Calibri" w:cs="Calibri"/>
        </w:rPr>
        <w:t>Call or see</w:t>
      </w:r>
      <w:r w:rsidRPr="009727E0">
        <w:rPr>
          <w:rFonts w:ascii="Calibri" w:hAnsi="Calibri" w:cs="Calibri"/>
        </w:rPr>
        <w:t xml:space="preserve"> Miss Vicki</w:t>
      </w:r>
      <w:r w:rsidR="009727E0" w:rsidRPr="009727E0">
        <w:rPr>
          <w:rFonts w:ascii="Calibri" w:hAnsi="Calibri" w:cs="Calibri"/>
        </w:rPr>
        <w:t xml:space="preserve"> for more information</w:t>
      </w:r>
      <w:r w:rsidRPr="009727E0">
        <w:rPr>
          <w:rFonts w:ascii="Calibri" w:hAnsi="Calibri" w:cs="Calibri"/>
        </w:rPr>
        <w:t xml:space="preserve"> at 744-5295 ext. 3.</w:t>
      </w:r>
    </w:p>
    <w:p w:rsidR="007E1436" w:rsidRPr="000F39FD" w:rsidRDefault="007E1436" w:rsidP="009727E0">
      <w:pPr>
        <w:pBdr>
          <w:top w:val="thinThickSmallGap" w:sz="24" w:space="0" w:color="auto"/>
          <w:left w:val="thinThickSmallGap" w:sz="24" w:space="4" w:color="auto"/>
          <w:bottom w:val="thickThinSmallGap" w:sz="24" w:space="1" w:color="auto"/>
          <w:right w:val="thickThinSmallGap" w:sz="24" w:space="4" w:color="auto"/>
        </w:pBdr>
        <w:rPr>
          <w:rFonts w:asciiTheme="minorHAnsi" w:hAnsiTheme="minorHAnsi" w:cstheme="minorHAnsi"/>
          <w:b/>
          <w:lang w:eastAsia="en-US"/>
        </w:rPr>
      </w:pPr>
    </w:p>
    <w:p w:rsidR="00235402" w:rsidRDefault="00235402" w:rsidP="001906C8">
      <w:pPr>
        <w:rPr>
          <w:rFonts w:asciiTheme="minorHAnsi" w:hAnsiTheme="minorHAnsi" w:cstheme="minorHAnsi"/>
          <w:b/>
          <w:sz w:val="32"/>
          <w:szCs w:val="32"/>
          <w:highlight w:val="yellow"/>
          <w:vertAlign w:val="superscript"/>
          <w:lang w:eastAsia="en-US"/>
        </w:rPr>
      </w:pPr>
    </w:p>
    <w:p w:rsidR="00463980" w:rsidRDefault="00463980"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Default="00D77572" w:rsidP="0052403E">
      <w:pPr>
        <w:rPr>
          <w:rFonts w:ascii="Calibri" w:hAnsi="Calibri" w:cs="Calibri"/>
          <w:b/>
          <w:color w:val="000000"/>
          <w:sz w:val="20"/>
          <w:szCs w:val="20"/>
          <w:highlight w:val="yellow"/>
        </w:rPr>
      </w:pPr>
    </w:p>
    <w:p w:rsidR="00D77572" w:rsidRPr="006D7002" w:rsidRDefault="00D77572" w:rsidP="0052403E">
      <w:pPr>
        <w:rPr>
          <w:rFonts w:ascii="Calibri" w:hAnsi="Calibri" w:cs="Calibri"/>
          <w:b/>
          <w:color w:val="000000"/>
          <w:sz w:val="20"/>
          <w:szCs w:val="20"/>
          <w:highlight w:val="yellow"/>
        </w:rPr>
      </w:pPr>
    </w:p>
    <w:p w:rsidR="0052403E" w:rsidRPr="006D7002" w:rsidRDefault="0052403E" w:rsidP="008B7A09">
      <w:pPr>
        <w:shd w:val="clear" w:color="auto" w:fill="FFFF00"/>
        <w:rPr>
          <w:rFonts w:ascii="Calibri" w:hAnsi="Calibri" w:cs="Calibri"/>
          <w:b/>
          <w:color w:val="000000"/>
          <w:sz w:val="20"/>
          <w:szCs w:val="20"/>
          <w:highlight w:val="yellow"/>
        </w:rPr>
      </w:pPr>
      <w:r w:rsidRPr="006D7002">
        <w:rPr>
          <w:rFonts w:ascii="Calibri" w:hAnsi="Calibri" w:cs="Calibri"/>
          <w:b/>
          <w:color w:val="000000"/>
          <w:sz w:val="20"/>
          <w:szCs w:val="20"/>
          <w:highlight w:val="yellow"/>
        </w:rPr>
        <w:lastRenderedPageBreak/>
        <w:t>Notes:</w:t>
      </w:r>
    </w:p>
    <w:p w:rsidR="0052403E" w:rsidRPr="006D7002" w:rsidRDefault="0052403E" w:rsidP="008B7A09">
      <w:pPr>
        <w:shd w:val="clear" w:color="auto" w:fill="FFFF00"/>
        <w:rPr>
          <w:rFonts w:ascii="Calibri" w:hAnsi="Calibri" w:cs="Calibri"/>
          <w:b/>
          <w:color w:val="000000"/>
          <w:sz w:val="20"/>
          <w:szCs w:val="20"/>
          <w:highlight w:val="yellow"/>
        </w:rPr>
      </w:pPr>
      <w:r w:rsidRPr="006D7002">
        <w:rPr>
          <w:rFonts w:ascii="Calibri" w:hAnsi="Calibri" w:cs="Calibri"/>
          <w:b/>
          <w:color w:val="000000"/>
          <w:sz w:val="20"/>
          <w:szCs w:val="20"/>
          <w:highlight w:val="yellow"/>
        </w:rPr>
        <w:t xml:space="preserve">PLEASE MAKE SURE YOU REGISTER IN ADVANCE FOR ANY OF OUR PROGRAMS – YOU CAN DO THIS BY CALLING 845 744-4265 </w:t>
      </w:r>
    </w:p>
    <w:p w:rsidR="002D32EC" w:rsidRPr="006D7002" w:rsidRDefault="002D32EC" w:rsidP="008B7A09">
      <w:pPr>
        <w:shd w:val="clear" w:color="auto" w:fill="FFFF00"/>
        <w:rPr>
          <w:rFonts w:ascii="Calibri" w:hAnsi="Calibri" w:cs="Calibri"/>
          <w:b/>
          <w:color w:val="000000"/>
          <w:sz w:val="20"/>
          <w:szCs w:val="20"/>
          <w:highlight w:val="yellow"/>
        </w:rPr>
      </w:pPr>
      <w:r w:rsidRPr="006D7002">
        <w:rPr>
          <w:rFonts w:ascii="Calibri" w:hAnsi="Calibri" w:cs="Calibri"/>
          <w:b/>
          <w:color w:val="000000"/>
          <w:sz w:val="20"/>
          <w:szCs w:val="20"/>
          <w:highlight w:val="yellow"/>
        </w:rPr>
        <w:t>Children’s Programs – please register by calling Ext. 3</w:t>
      </w:r>
    </w:p>
    <w:p w:rsidR="002D32EC" w:rsidRPr="006D7002" w:rsidRDefault="002D32EC" w:rsidP="008B7A09">
      <w:pPr>
        <w:shd w:val="clear" w:color="auto" w:fill="FFFF00"/>
        <w:rPr>
          <w:rFonts w:ascii="Calibri" w:hAnsi="Calibri" w:cs="Calibri"/>
          <w:b/>
          <w:color w:val="000000"/>
          <w:sz w:val="20"/>
          <w:szCs w:val="20"/>
          <w:highlight w:val="yellow"/>
        </w:rPr>
      </w:pPr>
      <w:r w:rsidRPr="006D7002">
        <w:rPr>
          <w:rFonts w:ascii="Calibri" w:hAnsi="Calibri" w:cs="Calibri"/>
          <w:b/>
          <w:color w:val="000000"/>
          <w:sz w:val="20"/>
          <w:szCs w:val="20"/>
          <w:highlight w:val="yellow"/>
        </w:rPr>
        <w:t>Adult Programs – please register by calling Ext. 2</w:t>
      </w:r>
    </w:p>
    <w:p w:rsidR="0052403E" w:rsidRPr="006D7002" w:rsidRDefault="0052403E" w:rsidP="0052403E">
      <w:pPr>
        <w:rPr>
          <w:rFonts w:ascii="Calibri" w:hAnsi="Calibri" w:cs="Calibri"/>
          <w:b/>
          <w:color w:val="000000"/>
          <w:sz w:val="20"/>
          <w:szCs w:val="20"/>
        </w:rPr>
      </w:pPr>
    </w:p>
    <w:p w:rsidR="00DF57BA" w:rsidRPr="006D7002" w:rsidRDefault="0052403E" w:rsidP="008B7A09">
      <w:pPr>
        <w:shd w:val="clear" w:color="auto" w:fill="FFFF00"/>
        <w:rPr>
          <w:rFonts w:ascii="Calibri" w:hAnsi="Calibri" w:cs="Calibri"/>
          <w:b/>
          <w:color w:val="000000"/>
          <w:sz w:val="20"/>
          <w:szCs w:val="20"/>
          <w:highlight w:val="yellow"/>
        </w:rPr>
      </w:pPr>
      <w:r w:rsidRPr="006D7002">
        <w:rPr>
          <w:rFonts w:ascii="Calibri" w:hAnsi="Calibri" w:cs="Calibri"/>
          <w:b/>
          <w:color w:val="000000"/>
          <w:sz w:val="20"/>
          <w:szCs w:val="20"/>
          <w:highlight w:val="yellow"/>
          <w:u w:val="single"/>
        </w:rPr>
        <w:t>PLEASE NOTE</w:t>
      </w:r>
      <w:r w:rsidRPr="006D7002">
        <w:rPr>
          <w:rFonts w:ascii="Calibri" w:hAnsi="Calibri" w:cs="Calibri"/>
          <w:b/>
          <w:color w:val="000000"/>
          <w:sz w:val="20"/>
          <w:szCs w:val="20"/>
          <w:highlight w:val="yellow"/>
        </w:rPr>
        <w:t xml:space="preserve">:  RENEWAL OF CIRCULATION ITEMS MUST BE DONE VIA THE WEBSITE </w:t>
      </w:r>
    </w:p>
    <w:p w:rsidR="0052403E" w:rsidRPr="006D7002" w:rsidRDefault="0052403E" w:rsidP="008B7A09">
      <w:pPr>
        <w:shd w:val="clear" w:color="auto" w:fill="FFFF00"/>
        <w:rPr>
          <w:rFonts w:ascii="Calibri" w:hAnsi="Calibri" w:cs="Calibri"/>
          <w:b/>
          <w:color w:val="000000"/>
          <w:sz w:val="20"/>
          <w:szCs w:val="20"/>
        </w:rPr>
      </w:pPr>
      <w:proofErr w:type="gramStart"/>
      <w:r w:rsidRPr="006D7002">
        <w:rPr>
          <w:rFonts w:ascii="Calibri" w:hAnsi="Calibri" w:cs="Calibri"/>
          <w:b/>
          <w:color w:val="000000"/>
          <w:sz w:val="20"/>
          <w:szCs w:val="20"/>
          <w:highlight w:val="yellow"/>
        </w:rPr>
        <w:t>OR IN PERSON.</w:t>
      </w:r>
      <w:proofErr w:type="gramEnd"/>
      <w:r w:rsidRPr="006D7002">
        <w:rPr>
          <w:rFonts w:ascii="Calibri" w:hAnsi="Calibri" w:cs="Calibri"/>
          <w:b/>
          <w:color w:val="000000"/>
          <w:sz w:val="20"/>
          <w:szCs w:val="20"/>
          <w:highlight w:val="yellow"/>
        </w:rPr>
        <w:t xml:space="preserve">  WE CANNOT ACCEPT VOICE MAIL MESSAGES TO RENEW YOUR ITEMS.</w:t>
      </w:r>
    </w:p>
    <w:p w:rsidR="00A643AD" w:rsidRPr="00C711E1" w:rsidRDefault="00860140" w:rsidP="00C711E1">
      <w:pPr>
        <w:jc w:val="left"/>
        <w:rPr>
          <w:rFonts w:ascii="Calibri" w:hAnsi="Calibri" w:cs="Calibri"/>
          <w:b/>
          <w:sz w:val="28"/>
          <w:szCs w:val="28"/>
        </w:rPr>
      </w:pPr>
      <w:r w:rsidRPr="00C711E1">
        <w:rPr>
          <w:noProof/>
          <w:sz w:val="28"/>
          <w:szCs w:val="28"/>
          <w:lang w:eastAsia="en-US"/>
        </w:rPr>
        <w:drawing>
          <wp:inline distT="0" distB="0" distL="0" distR="0" wp14:anchorId="59E7B36B" wp14:editId="28DAEB83">
            <wp:extent cx="1055370" cy="140970"/>
            <wp:effectExtent l="0" t="0" r="0" b="0"/>
            <wp:docPr id="95" name="Picture 95"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7189B9AF" wp14:editId="4BA55826">
            <wp:extent cx="1055370" cy="140970"/>
            <wp:effectExtent l="0" t="0" r="0" b="0"/>
            <wp:docPr id="96" name="Picture 96"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21338119" wp14:editId="4FEC6702">
            <wp:extent cx="1055370" cy="140970"/>
            <wp:effectExtent l="0" t="0" r="0" b="0"/>
            <wp:docPr id="97" name="Picture 97"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3B38AA25" wp14:editId="07E40EEF">
            <wp:extent cx="1055370" cy="140970"/>
            <wp:effectExtent l="0" t="0" r="0" b="0"/>
            <wp:docPr id="98" name="Picture 98"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531D90DC" wp14:editId="304B1DF1">
            <wp:extent cx="1055370" cy="140970"/>
            <wp:effectExtent l="0" t="0" r="0" b="0"/>
            <wp:docPr id="99" name="Picture 99"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4CC86E1B" wp14:editId="4034ED8E">
            <wp:extent cx="1055370" cy="140970"/>
            <wp:effectExtent l="0" t="0" r="0" b="0"/>
            <wp:docPr id="100" name="Picture 100"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MD_BigTopBirthdayBoy_StarBorder00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Used Books,</w:t>
      </w:r>
      <w:r w:rsidRPr="00756B66">
        <w:rPr>
          <w:rFonts w:ascii="Calibri" w:hAnsi="Calibri" w:cs="Calibri"/>
          <w:sz w:val="20"/>
          <w:szCs w:val="20"/>
        </w:rPr>
        <w:t xml:space="preserve"> DVDs’, audio tapes, puzzles, games, greeting cards and more are for sale in the Community Center.  Don’t forget to check out the books on the front porch. </w:t>
      </w:r>
      <w:r w:rsidR="00AC451F" w:rsidRPr="00756B66">
        <w:rPr>
          <w:rFonts w:ascii="Calibri" w:hAnsi="Calibri" w:cs="Calibri"/>
          <w:sz w:val="20"/>
          <w:szCs w:val="20"/>
        </w:rPr>
        <w:t>“Reading Garden”</w:t>
      </w:r>
      <w:r w:rsidRPr="00756B66">
        <w:rPr>
          <w:rFonts w:ascii="Calibri" w:hAnsi="Calibri" w:cs="Calibri"/>
          <w:sz w:val="20"/>
          <w:szCs w:val="20"/>
        </w:rPr>
        <w:t xml:space="preserve"> books are </w:t>
      </w:r>
      <w:r w:rsidRPr="00756B66">
        <w:rPr>
          <w:rFonts w:ascii="Calibri" w:hAnsi="Calibri" w:cs="Calibri"/>
          <w:b/>
          <w:sz w:val="20"/>
          <w:szCs w:val="20"/>
        </w:rPr>
        <w:t>FREE</w:t>
      </w:r>
      <w:r w:rsidRPr="00756B66">
        <w:rPr>
          <w:rFonts w:ascii="Calibri" w:hAnsi="Calibri" w:cs="Calibri"/>
          <w:sz w:val="20"/>
          <w:szCs w:val="20"/>
        </w:rPr>
        <w:t>!!</w:t>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Free</w:t>
      </w:r>
      <w:r w:rsidRPr="00756B66">
        <w:rPr>
          <w:rFonts w:ascii="Calibri" w:hAnsi="Calibri" w:cs="Calibri"/>
          <w:sz w:val="20"/>
          <w:szCs w:val="20"/>
        </w:rPr>
        <w:t xml:space="preserve"> - computer</w:t>
      </w:r>
      <w:r w:rsidR="00C203B8" w:rsidRPr="00756B66">
        <w:rPr>
          <w:rFonts w:ascii="Calibri" w:hAnsi="Calibri" w:cs="Calibri"/>
          <w:sz w:val="20"/>
          <w:szCs w:val="20"/>
        </w:rPr>
        <w:t xml:space="preserve"> and electronic device help, resume writing help, </w:t>
      </w:r>
      <w:r w:rsidR="003968E5" w:rsidRPr="00756B66">
        <w:rPr>
          <w:rFonts w:ascii="Calibri" w:hAnsi="Calibri" w:cs="Calibri"/>
          <w:sz w:val="20"/>
          <w:szCs w:val="20"/>
        </w:rPr>
        <w:t>and a Notary</w:t>
      </w:r>
      <w:r w:rsidR="00C203B8" w:rsidRPr="00756B66">
        <w:rPr>
          <w:rFonts w:ascii="Calibri" w:hAnsi="Calibri" w:cs="Calibri"/>
          <w:sz w:val="20"/>
          <w:szCs w:val="20"/>
        </w:rPr>
        <w:t xml:space="preserve"> Pubic</w:t>
      </w:r>
      <w:r w:rsidR="003968E5" w:rsidRPr="00756B66">
        <w:rPr>
          <w:rFonts w:ascii="Calibri" w:hAnsi="Calibri" w:cs="Calibri"/>
          <w:sz w:val="20"/>
          <w:szCs w:val="20"/>
        </w:rPr>
        <w:t xml:space="preserve"> available</w:t>
      </w:r>
      <w:r w:rsidRPr="00756B66">
        <w:rPr>
          <w:rFonts w:ascii="Calibri" w:hAnsi="Calibri" w:cs="Calibri"/>
          <w:sz w:val="20"/>
          <w:szCs w:val="20"/>
        </w:rPr>
        <w:t xml:space="preserve"> </w:t>
      </w:r>
      <w:r w:rsidR="00F33A23" w:rsidRPr="00756B66">
        <w:rPr>
          <w:rFonts w:ascii="Calibri" w:hAnsi="Calibri" w:cs="Calibri"/>
          <w:sz w:val="20"/>
          <w:szCs w:val="20"/>
        </w:rPr>
        <w:t>every</w:t>
      </w:r>
      <w:r w:rsidR="00C02215" w:rsidRPr="00756B66">
        <w:rPr>
          <w:rFonts w:ascii="Calibri" w:hAnsi="Calibri" w:cs="Calibri"/>
          <w:sz w:val="20"/>
          <w:szCs w:val="20"/>
        </w:rPr>
        <w:t xml:space="preserve"> </w:t>
      </w:r>
      <w:r w:rsidR="00F33A23" w:rsidRPr="00756B66">
        <w:rPr>
          <w:rFonts w:ascii="Calibri" w:hAnsi="Calibri" w:cs="Calibri"/>
          <w:sz w:val="20"/>
          <w:szCs w:val="20"/>
        </w:rPr>
        <w:t>day</w:t>
      </w:r>
      <w:r w:rsidRPr="00756B66">
        <w:rPr>
          <w:rFonts w:ascii="Calibri" w:hAnsi="Calibri" w:cs="Calibri"/>
          <w:sz w:val="20"/>
          <w:szCs w:val="20"/>
        </w:rPr>
        <w:t xml:space="preserve"> in the Community Center.</w:t>
      </w:r>
    </w:p>
    <w:p w:rsidR="00741BAC" w:rsidRPr="00756B66" w:rsidRDefault="00E23E36" w:rsidP="008B7A09">
      <w:pPr>
        <w:shd w:val="clear" w:color="auto" w:fill="FFFF00"/>
        <w:rPr>
          <w:rFonts w:ascii="Calibri" w:hAnsi="Calibri" w:cs="Calibri"/>
          <w:b/>
          <w:sz w:val="20"/>
          <w:szCs w:val="20"/>
        </w:rPr>
      </w:pPr>
      <w:r w:rsidRPr="00756B66">
        <w:rPr>
          <w:rFonts w:ascii="Calibri" w:hAnsi="Calibri" w:cs="Calibri"/>
          <w:b/>
          <w:sz w:val="20"/>
          <w:szCs w:val="20"/>
          <w:highlight w:val="yellow"/>
        </w:rPr>
        <w:t>Please note:  A message on the Library’s phone will make you aware of library openings and closings for inclement weather.</w:t>
      </w:r>
    </w:p>
    <w:p w:rsidR="00A643AD" w:rsidRPr="00C711E1" w:rsidRDefault="0076311F" w:rsidP="00C711E1">
      <w:pPr>
        <w:jc w:val="left"/>
        <w:rPr>
          <w:rFonts w:ascii="Calibri" w:hAnsi="Calibri" w:cs="Calibri"/>
          <w:b/>
          <w:sz w:val="28"/>
          <w:szCs w:val="28"/>
        </w:rPr>
      </w:pPr>
      <w:r w:rsidRPr="00C711E1">
        <w:rPr>
          <w:rFonts w:ascii="Calibri" w:hAnsi="Calibri" w:cs="Calibri"/>
          <w:b/>
          <w:sz w:val="28"/>
          <w:szCs w:val="28"/>
        </w:rPr>
        <w:t>************************************</w:t>
      </w:r>
      <w:r w:rsidR="00C711E1">
        <w:rPr>
          <w:rFonts w:ascii="Calibri" w:hAnsi="Calibri" w:cs="Calibri"/>
          <w:b/>
          <w:sz w:val="28"/>
          <w:szCs w:val="28"/>
        </w:rPr>
        <w:t>*****************************************</w:t>
      </w:r>
    </w:p>
    <w:p w:rsidR="0019174A" w:rsidRPr="00756B66" w:rsidRDefault="0019174A" w:rsidP="00C711E1">
      <w:pPr>
        <w:pBdr>
          <w:bottom w:val="dotted" w:sz="24" w:space="1" w:color="auto"/>
        </w:pBdr>
        <w:jc w:val="left"/>
        <w:rPr>
          <w:rFonts w:ascii="Calibri" w:hAnsi="Calibri" w:cs="Calibri"/>
          <w:sz w:val="22"/>
          <w:szCs w:val="22"/>
        </w:rPr>
      </w:pPr>
      <w:r w:rsidRPr="00756B66">
        <w:rPr>
          <w:rFonts w:ascii="Calibri" w:hAnsi="Calibri" w:cs="Calibri"/>
          <w:sz w:val="22"/>
          <w:szCs w:val="22"/>
        </w:rPr>
        <w:t xml:space="preserve">If you miss seeing any program flyers, go to </w:t>
      </w:r>
      <w:hyperlink r:id="rId40" w:history="1">
        <w:r w:rsidR="008B7A09" w:rsidRPr="008B7A09">
          <w:rPr>
            <w:rStyle w:val="Hyperlink"/>
            <w:rFonts w:ascii="Calibri" w:hAnsi="Calibri" w:cs="Calibri"/>
            <w:b/>
            <w:sz w:val="22"/>
            <w:szCs w:val="22"/>
          </w:rPr>
          <w:t>Facebook</w:t>
        </w:r>
      </w:hyperlink>
      <w:r w:rsidRPr="00756B66">
        <w:rPr>
          <w:rFonts w:ascii="Calibri" w:hAnsi="Calibri" w:cs="Calibri"/>
          <w:sz w:val="22"/>
          <w:szCs w:val="22"/>
        </w:rPr>
        <w:t xml:space="preserve"> and </w:t>
      </w:r>
      <w:r w:rsidR="00124AD4" w:rsidRPr="008B7A09">
        <w:rPr>
          <w:rFonts w:ascii="Calibri" w:hAnsi="Calibri" w:cs="Calibri"/>
          <w:b/>
          <w:color w:val="0000FF"/>
          <w:sz w:val="22"/>
          <w:szCs w:val="22"/>
        </w:rPr>
        <w:t>LIKE US</w:t>
      </w:r>
      <w:r w:rsidR="008B7A09">
        <w:rPr>
          <w:rFonts w:ascii="Calibri" w:hAnsi="Calibri" w:cs="Calibri"/>
          <w:sz w:val="22"/>
          <w:szCs w:val="22"/>
        </w:rPr>
        <w:t xml:space="preserve"> </w:t>
      </w:r>
      <w:r w:rsidR="003B4F28">
        <w:rPr>
          <w:rFonts w:ascii="Calibri" w:hAnsi="Calibri" w:cs="Calibri"/>
          <w:noProof/>
          <w:sz w:val="22"/>
          <w:szCs w:val="22"/>
          <w:lang w:eastAsia="en-US"/>
        </w:rPr>
        <w:drawing>
          <wp:inline distT="0" distB="0" distL="0" distR="0">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r w:rsidRPr="00756B66">
        <w:rPr>
          <w:rFonts w:ascii="Calibri" w:hAnsi="Calibri" w:cs="Calibri"/>
          <w:sz w:val="22"/>
          <w:szCs w:val="22"/>
        </w:rPr>
        <w:t xml:space="preserve"> </w:t>
      </w:r>
      <w:r w:rsidR="00BE21AC" w:rsidRPr="00756B66">
        <w:rPr>
          <w:rFonts w:ascii="Calibri" w:hAnsi="Calibri" w:cs="Calibri"/>
          <w:sz w:val="22"/>
          <w:szCs w:val="22"/>
        </w:rPr>
        <w:t xml:space="preserve">(tell us why the Pine Bush Library is so great!) </w:t>
      </w:r>
      <w:r w:rsidRPr="00756B66">
        <w:rPr>
          <w:rFonts w:ascii="Calibri" w:hAnsi="Calibri" w:cs="Calibri"/>
          <w:sz w:val="22"/>
          <w:szCs w:val="22"/>
        </w:rPr>
        <w:t xml:space="preserve">or, visit our </w:t>
      </w:r>
      <w:r w:rsidRPr="00756B66">
        <w:rPr>
          <w:rFonts w:ascii="Calibri" w:hAnsi="Calibri" w:cs="Calibri"/>
          <w:b/>
          <w:sz w:val="22"/>
          <w:szCs w:val="22"/>
          <w:u w:val="single"/>
        </w:rPr>
        <w:t>webpage</w:t>
      </w:r>
      <w:r w:rsidRPr="00756B66">
        <w:rPr>
          <w:rFonts w:ascii="Calibri" w:hAnsi="Calibri" w:cs="Calibri"/>
          <w:sz w:val="22"/>
          <w:szCs w:val="22"/>
        </w:rPr>
        <w:t xml:space="preserve">, </w:t>
      </w:r>
      <w:hyperlink r:id="rId42" w:history="1">
        <w:r w:rsidRPr="00756B66">
          <w:rPr>
            <w:rStyle w:val="Hyperlink"/>
            <w:rFonts w:ascii="Calibri" w:hAnsi="Calibri" w:cs="Calibri"/>
            <w:b/>
            <w:sz w:val="22"/>
            <w:szCs w:val="22"/>
          </w:rPr>
          <w:t>www.pinebusharealibrary.org</w:t>
        </w:r>
      </w:hyperlink>
      <w:r w:rsidR="007C2374">
        <w:rPr>
          <w:rFonts w:ascii="Calibri" w:hAnsi="Calibri" w:cs="Calibri"/>
          <w:sz w:val="22"/>
          <w:szCs w:val="22"/>
        </w:rPr>
        <w:t>.  C</w:t>
      </w:r>
      <w:r w:rsidRPr="00756B66">
        <w:rPr>
          <w:rFonts w:ascii="Calibri" w:hAnsi="Calibri" w:cs="Calibri"/>
          <w:sz w:val="22"/>
          <w:szCs w:val="22"/>
        </w:rPr>
        <w:t>heck out your local papers</w:t>
      </w:r>
      <w:r w:rsidR="007C2374">
        <w:rPr>
          <w:rFonts w:ascii="Calibri" w:hAnsi="Calibri" w:cs="Calibri"/>
          <w:sz w:val="22"/>
          <w:szCs w:val="22"/>
        </w:rPr>
        <w:t>, bulletin boards in town, s</w:t>
      </w:r>
      <w:r w:rsidRPr="00756B66">
        <w:rPr>
          <w:rFonts w:ascii="Calibri" w:hAnsi="Calibri" w:cs="Calibri"/>
          <w:sz w:val="22"/>
          <w:szCs w:val="22"/>
        </w:rPr>
        <w:t>top into the library for</w:t>
      </w:r>
      <w:r w:rsidR="00AD1A71" w:rsidRPr="00756B66">
        <w:rPr>
          <w:rFonts w:ascii="Calibri" w:hAnsi="Calibri" w:cs="Calibri"/>
          <w:sz w:val="22"/>
          <w:szCs w:val="22"/>
        </w:rPr>
        <w:t xml:space="preserve"> </w:t>
      </w:r>
      <w:r w:rsidRPr="00756B66">
        <w:rPr>
          <w:rFonts w:ascii="Calibri" w:hAnsi="Calibri" w:cs="Calibri"/>
          <w:sz w:val="22"/>
          <w:szCs w:val="22"/>
        </w:rPr>
        <w:t>your</w:t>
      </w:r>
      <w:r w:rsidR="00AD1A71" w:rsidRPr="00756B66">
        <w:rPr>
          <w:rFonts w:ascii="Calibri" w:hAnsi="Calibri" w:cs="Calibri"/>
          <w:sz w:val="22"/>
          <w:szCs w:val="22"/>
        </w:rPr>
        <w:t xml:space="preserve"> </w:t>
      </w:r>
      <w:r w:rsidR="007C2374">
        <w:rPr>
          <w:rFonts w:ascii="Calibri" w:hAnsi="Calibri" w:cs="Calibri"/>
          <w:sz w:val="22"/>
          <w:szCs w:val="22"/>
        </w:rPr>
        <w:t>newsletter or provide us with your email address to receive it via email.</w:t>
      </w:r>
      <w:r w:rsidRPr="00756B66">
        <w:rPr>
          <w:rFonts w:ascii="Calibri" w:hAnsi="Calibri" w:cs="Calibri"/>
          <w:sz w:val="22"/>
          <w:szCs w:val="22"/>
        </w:rPr>
        <w:t xml:space="preserve"> </w:t>
      </w:r>
    </w:p>
    <w:p w:rsidR="00CE7889" w:rsidRDefault="00860140" w:rsidP="006C7AE2">
      <w:pPr>
        <w:rPr>
          <w:rFonts w:ascii="Calibri" w:hAnsi="Calibri" w:cs="Calibri"/>
          <w:b/>
          <w:color w:val="000000"/>
          <w:sz w:val="20"/>
          <w:szCs w:val="20"/>
        </w:rPr>
      </w:pPr>
      <w:r>
        <w:rPr>
          <w:rFonts w:ascii="Calibri" w:hAnsi="Calibri" w:cs="Calibri"/>
          <w:b/>
          <w:noProof/>
          <w:color w:val="000000"/>
          <w:sz w:val="20"/>
          <w:szCs w:val="20"/>
          <w:lang w:eastAsia="en-US"/>
        </w:rPr>
        <w:drawing>
          <wp:inline distT="0" distB="0" distL="0" distR="0" wp14:anchorId="498A4211" wp14:editId="58156C14">
            <wp:extent cx="969645" cy="484505"/>
            <wp:effectExtent l="0" t="0" r="1905" b="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69645" cy="484505"/>
                    </a:xfrm>
                    <a:prstGeom prst="rect">
                      <a:avLst/>
                    </a:prstGeom>
                    <a:noFill/>
                    <a:ln>
                      <a:noFill/>
                    </a:ln>
                  </pic:spPr>
                </pic:pic>
              </a:graphicData>
            </a:graphic>
          </wp:inline>
        </w:drawing>
      </w:r>
      <w:r w:rsidR="009B2430" w:rsidRPr="005E2A50">
        <w:rPr>
          <w:rFonts w:ascii="Calibri" w:hAnsi="Calibri" w:cs="Calibri"/>
          <w:b/>
          <w:color w:val="000000"/>
          <w:sz w:val="20"/>
          <w:szCs w:val="20"/>
        </w:rPr>
        <w:t xml:space="preserve">Want to attend an event but do not have transportation?  </w:t>
      </w:r>
    </w:p>
    <w:p w:rsidR="00B05B75" w:rsidRPr="005E2A50" w:rsidRDefault="009B2430" w:rsidP="006C7AE2">
      <w:pPr>
        <w:rPr>
          <w:rFonts w:ascii="Calibri" w:hAnsi="Calibri" w:cs="Calibri"/>
          <w:b/>
          <w:color w:val="000000"/>
          <w:sz w:val="20"/>
          <w:szCs w:val="20"/>
        </w:rPr>
      </w:pPr>
      <w:r w:rsidRPr="005E2A50">
        <w:rPr>
          <w:rFonts w:ascii="Calibri" w:hAnsi="Calibri" w:cs="Calibri"/>
          <w:b/>
          <w:color w:val="000000"/>
          <w:sz w:val="20"/>
          <w:szCs w:val="20"/>
        </w:rPr>
        <w:t>Call Dial-A-Bus</w:t>
      </w:r>
    </w:p>
    <w:p w:rsidR="009B2430" w:rsidRDefault="001D1576" w:rsidP="00CD0863">
      <w:pPr>
        <w:pBdr>
          <w:bottom w:val="dotted" w:sz="24" w:space="1" w:color="auto"/>
        </w:pBdr>
        <w:rPr>
          <w:rFonts w:ascii="Calibri" w:hAnsi="Calibri" w:cs="Calibri"/>
          <w:b/>
          <w:color w:val="000000"/>
          <w:sz w:val="20"/>
          <w:szCs w:val="20"/>
        </w:rPr>
      </w:pPr>
      <w:hyperlink r:id="rId44" w:history="1">
        <w:proofErr w:type="gramStart"/>
        <w:r w:rsidR="009B2430" w:rsidRPr="005E2A50">
          <w:rPr>
            <w:rFonts w:ascii="Calibri" w:hAnsi="Calibri" w:cs="Calibri"/>
            <w:b/>
            <w:bCs/>
            <w:color w:val="000000"/>
            <w:sz w:val="20"/>
            <w:szCs w:val="20"/>
            <w:u w:val="single"/>
          </w:rPr>
          <w:t>TOWNS OF MONTGOMERY &amp; CRAWFORD</w:t>
        </w:r>
      </w:hyperlink>
      <w:r w:rsidR="009B2430" w:rsidRPr="005E2A50">
        <w:rPr>
          <w:b/>
          <w:bCs/>
          <w:color w:val="000000"/>
          <w:sz w:val="20"/>
          <w:szCs w:val="20"/>
        </w:rPr>
        <w:t xml:space="preserve"> </w:t>
      </w:r>
      <w:r w:rsidR="009B2430" w:rsidRPr="005E2A50">
        <w:rPr>
          <w:color w:val="000000"/>
          <w:sz w:val="20"/>
          <w:szCs w:val="20"/>
        </w:rPr>
        <w:br/>
      </w:r>
      <w:r w:rsidR="009B2430" w:rsidRPr="005E2A50">
        <w:rPr>
          <w:rFonts w:ascii="Calibri" w:hAnsi="Calibri" w:cs="Calibri"/>
          <w:b/>
          <w:color w:val="000000"/>
          <w:sz w:val="20"/>
          <w:szCs w:val="20"/>
        </w:rPr>
        <w:t>Service provided Monday thru Friday.</w:t>
      </w:r>
      <w:proofErr w:type="gramEnd"/>
      <w:r w:rsidR="009B2430" w:rsidRPr="005E2A50">
        <w:rPr>
          <w:rFonts w:ascii="Calibri" w:hAnsi="Calibri" w:cs="Calibri"/>
          <w:b/>
          <w:color w:val="000000"/>
          <w:sz w:val="20"/>
          <w:szCs w:val="20"/>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p w:rsidR="003641C2" w:rsidRDefault="003641C2" w:rsidP="00CD0863">
      <w:pPr>
        <w:pBdr>
          <w:bottom w:val="dotted" w:sz="24" w:space="1" w:color="auto"/>
        </w:pBdr>
        <w:rPr>
          <w:rFonts w:ascii="Calibri" w:hAnsi="Calibri" w:cs="Calibri"/>
          <w:b/>
          <w:color w:val="000000"/>
          <w:sz w:val="20"/>
          <w:szCs w:val="20"/>
        </w:rPr>
      </w:pPr>
    </w:p>
    <w:p w:rsidR="003641C2" w:rsidRPr="00623877" w:rsidRDefault="003641C2" w:rsidP="00CD0863">
      <w:pPr>
        <w:pBdr>
          <w:bottom w:val="dotted" w:sz="24" w:space="1" w:color="auto"/>
        </w:pBdr>
        <w:rPr>
          <w:rFonts w:ascii="Calibri" w:hAnsi="Calibri" w:cs="Calibri"/>
          <w:b/>
          <w:color w:val="000000"/>
          <w:sz w:val="16"/>
          <w:szCs w:val="16"/>
        </w:rPr>
      </w:pPr>
    </w:p>
    <w:sectPr w:rsidR="003641C2" w:rsidRPr="00623877" w:rsidSect="00972570">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8.55pt;height:18.95pt;visibility:visible;mso-wrap-style:square" o:bullet="t">
        <v:imagedata r:id="rId2" o:title="snowflake_1[1]"/>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3">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18">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19">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9"/>
  </w:num>
  <w:num w:numId="4">
    <w:abstractNumId w:val="12"/>
  </w:num>
  <w:num w:numId="5">
    <w:abstractNumId w:val="10"/>
  </w:num>
  <w:num w:numId="6">
    <w:abstractNumId w:val="9"/>
  </w:num>
  <w:num w:numId="7">
    <w:abstractNumId w:val="20"/>
  </w:num>
  <w:num w:numId="8">
    <w:abstractNumId w:val="11"/>
  </w:num>
  <w:num w:numId="9">
    <w:abstractNumId w:val="14"/>
  </w:num>
  <w:num w:numId="10">
    <w:abstractNumId w:val="21"/>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6"/>
  </w:num>
  <w:num w:numId="19">
    <w:abstractNumId w:val="17"/>
  </w:num>
  <w:num w:numId="20">
    <w:abstractNumId w:val="18"/>
  </w:num>
  <w:num w:numId="21">
    <w:abstractNumId w:val="15"/>
  </w:num>
  <w:num w:numId="22">
    <w:abstractNumId w:val="0"/>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3FDC"/>
    <w:rsid w:val="0000650C"/>
    <w:rsid w:val="000076F2"/>
    <w:rsid w:val="00007A3C"/>
    <w:rsid w:val="00010C45"/>
    <w:rsid w:val="00012725"/>
    <w:rsid w:val="00012DEE"/>
    <w:rsid w:val="00013629"/>
    <w:rsid w:val="00016350"/>
    <w:rsid w:val="0001743D"/>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401F7"/>
    <w:rsid w:val="00043243"/>
    <w:rsid w:val="0004486B"/>
    <w:rsid w:val="000451E9"/>
    <w:rsid w:val="00050287"/>
    <w:rsid w:val="00051DD8"/>
    <w:rsid w:val="00052F6D"/>
    <w:rsid w:val="0005445A"/>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69C5"/>
    <w:rsid w:val="000810CA"/>
    <w:rsid w:val="00083A22"/>
    <w:rsid w:val="00087299"/>
    <w:rsid w:val="00087810"/>
    <w:rsid w:val="00087CE0"/>
    <w:rsid w:val="000906A7"/>
    <w:rsid w:val="000956BE"/>
    <w:rsid w:val="00096C14"/>
    <w:rsid w:val="000971E0"/>
    <w:rsid w:val="0009777B"/>
    <w:rsid w:val="00097942"/>
    <w:rsid w:val="000A1645"/>
    <w:rsid w:val="000A26BC"/>
    <w:rsid w:val="000A2A8F"/>
    <w:rsid w:val="000A2F12"/>
    <w:rsid w:val="000A486F"/>
    <w:rsid w:val="000A62B5"/>
    <w:rsid w:val="000A643C"/>
    <w:rsid w:val="000B07CD"/>
    <w:rsid w:val="000B1C50"/>
    <w:rsid w:val="000B2697"/>
    <w:rsid w:val="000B38D8"/>
    <w:rsid w:val="000B5EA2"/>
    <w:rsid w:val="000B6D0E"/>
    <w:rsid w:val="000B7365"/>
    <w:rsid w:val="000C0635"/>
    <w:rsid w:val="000C1F6C"/>
    <w:rsid w:val="000C5A41"/>
    <w:rsid w:val="000C6C90"/>
    <w:rsid w:val="000C7559"/>
    <w:rsid w:val="000D109A"/>
    <w:rsid w:val="000D144E"/>
    <w:rsid w:val="000D2BC7"/>
    <w:rsid w:val="000D2E51"/>
    <w:rsid w:val="000D59E3"/>
    <w:rsid w:val="000D5E00"/>
    <w:rsid w:val="000D5E1D"/>
    <w:rsid w:val="000D688D"/>
    <w:rsid w:val="000D69BD"/>
    <w:rsid w:val="000E0798"/>
    <w:rsid w:val="000E28E5"/>
    <w:rsid w:val="000E5E75"/>
    <w:rsid w:val="000E7C41"/>
    <w:rsid w:val="000F2829"/>
    <w:rsid w:val="000F39FD"/>
    <w:rsid w:val="000F62E2"/>
    <w:rsid w:val="000F69BF"/>
    <w:rsid w:val="000F7D87"/>
    <w:rsid w:val="00103494"/>
    <w:rsid w:val="00103BC9"/>
    <w:rsid w:val="00105F71"/>
    <w:rsid w:val="00110AA0"/>
    <w:rsid w:val="0011118B"/>
    <w:rsid w:val="00111B77"/>
    <w:rsid w:val="00112779"/>
    <w:rsid w:val="001129CC"/>
    <w:rsid w:val="001142A6"/>
    <w:rsid w:val="00121CDE"/>
    <w:rsid w:val="00122C64"/>
    <w:rsid w:val="00124AD4"/>
    <w:rsid w:val="001252F0"/>
    <w:rsid w:val="00126279"/>
    <w:rsid w:val="00126AE1"/>
    <w:rsid w:val="001272C6"/>
    <w:rsid w:val="0013062C"/>
    <w:rsid w:val="00130BF4"/>
    <w:rsid w:val="00131441"/>
    <w:rsid w:val="00131E06"/>
    <w:rsid w:val="00132E0A"/>
    <w:rsid w:val="0013476A"/>
    <w:rsid w:val="00134F44"/>
    <w:rsid w:val="001365D2"/>
    <w:rsid w:val="00137083"/>
    <w:rsid w:val="0014068A"/>
    <w:rsid w:val="00140EA9"/>
    <w:rsid w:val="00141273"/>
    <w:rsid w:val="00141409"/>
    <w:rsid w:val="00142617"/>
    <w:rsid w:val="00142B34"/>
    <w:rsid w:val="00147920"/>
    <w:rsid w:val="0015179D"/>
    <w:rsid w:val="00152E60"/>
    <w:rsid w:val="001537C8"/>
    <w:rsid w:val="0015382C"/>
    <w:rsid w:val="00155734"/>
    <w:rsid w:val="00156870"/>
    <w:rsid w:val="00156CA0"/>
    <w:rsid w:val="001570C4"/>
    <w:rsid w:val="001577CC"/>
    <w:rsid w:val="00160D4B"/>
    <w:rsid w:val="00161931"/>
    <w:rsid w:val="00164C74"/>
    <w:rsid w:val="0016574A"/>
    <w:rsid w:val="0016593F"/>
    <w:rsid w:val="00166CA4"/>
    <w:rsid w:val="00171162"/>
    <w:rsid w:val="00172D52"/>
    <w:rsid w:val="00173698"/>
    <w:rsid w:val="00174CFA"/>
    <w:rsid w:val="001774A8"/>
    <w:rsid w:val="00177532"/>
    <w:rsid w:val="00177FD2"/>
    <w:rsid w:val="0018222B"/>
    <w:rsid w:val="00183DB6"/>
    <w:rsid w:val="0018521C"/>
    <w:rsid w:val="00186149"/>
    <w:rsid w:val="001906C8"/>
    <w:rsid w:val="0019150E"/>
    <w:rsid w:val="0019174A"/>
    <w:rsid w:val="00192A57"/>
    <w:rsid w:val="001934F2"/>
    <w:rsid w:val="0019367E"/>
    <w:rsid w:val="00195E2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717C"/>
    <w:rsid w:val="001D1576"/>
    <w:rsid w:val="001D2300"/>
    <w:rsid w:val="001D44B5"/>
    <w:rsid w:val="001D47CA"/>
    <w:rsid w:val="001D4A90"/>
    <w:rsid w:val="001D5F5D"/>
    <w:rsid w:val="001E1FDB"/>
    <w:rsid w:val="001E2C1F"/>
    <w:rsid w:val="001F0BEA"/>
    <w:rsid w:val="001F1643"/>
    <w:rsid w:val="001F38F8"/>
    <w:rsid w:val="001F3973"/>
    <w:rsid w:val="001F3D6C"/>
    <w:rsid w:val="001F4AC4"/>
    <w:rsid w:val="001F4FB8"/>
    <w:rsid w:val="002012FB"/>
    <w:rsid w:val="002029AE"/>
    <w:rsid w:val="00203075"/>
    <w:rsid w:val="002037AA"/>
    <w:rsid w:val="002038D0"/>
    <w:rsid w:val="00203D30"/>
    <w:rsid w:val="00204163"/>
    <w:rsid w:val="00204A9B"/>
    <w:rsid w:val="002052F1"/>
    <w:rsid w:val="002055D9"/>
    <w:rsid w:val="00205B97"/>
    <w:rsid w:val="002108FE"/>
    <w:rsid w:val="00212799"/>
    <w:rsid w:val="00212F67"/>
    <w:rsid w:val="00213A01"/>
    <w:rsid w:val="00217536"/>
    <w:rsid w:val="00222719"/>
    <w:rsid w:val="00222BD9"/>
    <w:rsid w:val="00222E75"/>
    <w:rsid w:val="002230B3"/>
    <w:rsid w:val="00223268"/>
    <w:rsid w:val="0022417C"/>
    <w:rsid w:val="002269EE"/>
    <w:rsid w:val="00227056"/>
    <w:rsid w:val="0023102B"/>
    <w:rsid w:val="00232F9E"/>
    <w:rsid w:val="00234239"/>
    <w:rsid w:val="00234AD7"/>
    <w:rsid w:val="00235402"/>
    <w:rsid w:val="002364A9"/>
    <w:rsid w:val="00240B50"/>
    <w:rsid w:val="00240CC9"/>
    <w:rsid w:val="00240F68"/>
    <w:rsid w:val="00241630"/>
    <w:rsid w:val="0024270E"/>
    <w:rsid w:val="00244B11"/>
    <w:rsid w:val="00246500"/>
    <w:rsid w:val="00246CB9"/>
    <w:rsid w:val="00247023"/>
    <w:rsid w:val="002470C8"/>
    <w:rsid w:val="00247436"/>
    <w:rsid w:val="00251DF2"/>
    <w:rsid w:val="002543A7"/>
    <w:rsid w:val="002543AD"/>
    <w:rsid w:val="002559E5"/>
    <w:rsid w:val="00255A9F"/>
    <w:rsid w:val="002567F1"/>
    <w:rsid w:val="00261B26"/>
    <w:rsid w:val="00263369"/>
    <w:rsid w:val="00265491"/>
    <w:rsid w:val="00270F97"/>
    <w:rsid w:val="00273C6F"/>
    <w:rsid w:val="00273C89"/>
    <w:rsid w:val="00275B1E"/>
    <w:rsid w:val="00277C5D"/>
    <w:rsid w:val="00281B0F"/>
    <w:rsid w:val="0028532A"/>
    <w:rsid w:val="00290E91"/>
    <w:rsid w:val="002927F8"/>
    <w:rsid w:val="00294C9A"/>
    <w:rsid w:val="00295AC0"/>
    <w:rsid w:val="0029748C"/>
    <w:rsid w:val="002A1382"/>
    <w:rsid w:val="002A4058"/>
    <w:rsid w:val="002A4386"/>
    <w:rsid w:val="002A4738"/>
    <w:rsid w:val="002A6DA6"/>
    <w:rsid w:val="002A6F63"/>
    <w:rsid w:val="002A72E2"/>
    <w:rsid w:val="002B32EF"/>
    <w:rsid w:val="002B52EA"/>
    <w:rsid w:val="002B7050"/>
    <w:rsid w:val="002B7473"/>
    <w:rsid w:val="002B755C"/>
    <w:rsid w:val="002B7D11"/>
    <w:rsid w:val="002C129E"/>
    <w:rsid w:val="002C1700"/>
    <w:rsid w:val="002C2B8A"/>
    <w:rsid w:val="002C3338"/>
    <w:rsid w:val="002C362D"/>
    <w:rsid w:val="002C3D84"/>
    <w:rsid w:val="002C4BC7"/>
    <w:rsid w:val="002C4CC0"/>
    <w:rsid w:val="002C4DA5"/>
    <w:rsid w:val="002C515E"/>
    <w:rsid w:val="002C62D9"/>
    <w:rsid w:val="002C7512"/>
    <w:rsid w:val="002C7832"/>
    <w:rsid w:val="002D1475"/>
    <w:rsid w:val="002D15D9"/>
    <w:rsid w:val="002D17B6"/>
    <w:rsid w:val="002D1F38"/>
    <w:rsid w:val="002D2EF1"/>
    <w:rsid w:val="002D32EC"/>
    <w:rsid w:val="002D35E7"/>
    <w:rsid w:val="002D42B3"/>
    <w:rsid w:val="002D53CD"/>
    <w:rsid w:val="002D57AC"/>
    <w:rsid w:val="002D71DA"/>
    <w:rsid w:val="002D7695"/>
    <w:rsid w:val="002E0312"/>
    <w:rsid w:val="002E1EE0"/>
    <w:rsid w:val="002E28AD"/>
    <w:rsid w:val="002E2EE0"/>
    <w:rsid w:val="002E3A98"/>
    <w:rsid w:val="002E51C2"/>
    <w:rsid w:val="002E622A"/>
    <w:rsid w:val="002F01D1"/>
    <w:rsid w:val="002F0ECB"/>
    <w:rsid w:val="002F3E29"/>
    <w:rsid w:val="002F62AF"/>
    <w:rsid w:val="002F70C3"/>
    <w:rsid w:val="002F7BFB"/>
    <w:rsid w:val="003004DB"/>
    <w:rsid w:val="00300A3B"/>
    <w:rsid w:val="00302B4E"/>
    <w:rsid w:val="003043B3"/>
    <w:rsid w:val="0030651A"/>
    <w:rsid w:val="00306CC9"/>
    <w:rsid w:val="0030780A"/>
    <w:rsid w:val="00310421"/>
    <w:rsid w:val="00310761"/>
    <w:rsid w:val="00310C01"/>
    <w:rsid w:val="00311B38"/>
    <w:rsid w:val="00311CF6"/>
    <w:rsid w:val="003124D1"/>
    <w:rsid w:val="003124F9"/>
    <w:rsid w:val="003126BF"/>
    <w:rsid w:val="003160E2"/>
    <w:rsid w:val="00321323"/>
    <w:rsid w:val="00321FA4"/>
    <w:rsid w:val="003238E6"/>
    <w:rsid w:val="00326535"/>
    <w:rsid w:val="00326A51"/>
    <w:rsid w:val="00326AEC"/>
    <w:rsid w:val="00327108"/>
    <w:rsid w:val="00331E79"/>
    <w:rsid w:val="00332B59"/>
    <w:rsid w:val="00332B5F"/>
    <w:rsid w:val="00333CF1"/>
    <w:rsid w:val="00337F27"/>
    <w:rsid w:val="003418C1"/>
    <w:rsid w:val="003418D8"/>
    <w:rsid w:val="00345B5E"/>
    <w:rsid w:val="003464BA"/>
    <w:rsid w:val="00346521"/>
    <w:rsid w:val="0034670D"/>
    <w:rsid w:val="00347D0E"/>
    <w:rsid w:val="003517DA"/>
    <w:rsid w:val="00351E64"/>
    <w:rsid w:val="00352CA4"/>
    <w:rsid w:val="003531DA"/>
    <w:rsid w:val="0035411B"/>
    <w:rsid w:val="00357113"/>
    <w:rsid w:val="003572AA"/>
    <w:rsid w:val="00357CEB"/>
    <w:rsid w:val="003631FA"/>
    <w:rsid w:val="003633C4"/>
    <w:rsid w:val="00363D85"/>
    <w:rsid w:val="003641C2"/>
    <w:rsid w:val="00364DFD"/>
    <w:rsid w:val="00371841"/>
    <w:rsid w:val="0037256F"/>
    <w:rsid w:val="00374FAF"/>
    <w:rsid w:val="00376ECF"/>
    <w:rsid w:val="003801E2"/>
    <w:rsid w:val="003802E6"/>
    <w:rsid w:val="003805CC"/>
    <w:rsid w:val="00380602"/>
    <w:rsid w:val="00380848"/>
    <w:rsid w:val="00381880"/>
    <w:rsid w:val="00383F00"/>
    <w:rsid w:val="00384CF8"/>
    <w:rsid w:val="00384DBD"/>
    <w:rsid w:val="00385FAB"/>
    <w:rsid w:val="003869EA"/>
    <w:rsid w:val="0039140B"/>
    <w:rsid w:val="00393D64"/>
    <w:rsid w:val="00393ED9"/>
    <w:rsid w:val="00394E4C"/>
    <w:rsid w:val="00395BE0"/>
    <w:rsid w:val="0039649D"/>
    <w:rsid w:val="003968E5"/>
    <w:rsid w:val="00397027"/>
    <w:rsid w:val="003A08D6"/>
    <w:rsid w:val="003A12FA"/>
    <w:rsid w:val="003A1324"/>
    <w:rsid w:val="003A33DF"/>
    <w:rsid w:val="003A3E7D"/>
    <w:rsid w:val="003A482A"/>
    <w:rsid w:val="003A72EE"/>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23CC"/>
    <w:rsid w:val="003D264A"/>
    <w:rsid w:val="003D5362"/>
    <w:rsid w:val="003D5985"/>
    <w:rsid w:val="003D7DC0"/>
    <w:rsid w:val="003E0F25"/>
    <w:rsid w:val="003E15E3"/>
    <w:rsid w:val="003E1AB8"/>
    <w:rsid w:val="003E224B"/>
    <w:rsid w:val="003E29BC"/>
    <w:rsid w:val="003E6E7A"/>
    <w:rsid w:val="003F168E"/>
    <w:rsid w:val="003F26E6"/>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381E"/>
    <w:rsid w:val="00413B7F"/>
    <w:rsid w:val="0041786E"/>
    <w:rsid w:val="004204BD"/>
    <w:rsid w:val="004246A8"/>
    <w:rsid w:val="00425CF1"/>
    <w:rsid w:val="00426442"/>
    <w:rsid w:val="00426D0B"/>
    <w:rsid w:val="00430C06"/>
    <w:rsid w:val="00430FF0"/>
    <w:rsid w:val="004315A8"/>
    <w:rsid w:val="00432A8A"/>
    <w:rsid w:val="00433342"/>
    <w:rsid w:val="00435B2A"/>
    <w:rsid w:val="004376A2"/>
    <w:rsid w:val="0044164D"/>
    <w:rsid w:val="00445261"/>
    <w:rsid w:val="00445514"/>
    <w:rsid w:val="004473C5"/>
    <w:rsid w:val="00450489"/>
    <w:rsid w:val="00452A1C"/>
    <w:rsid w:val="00453D3E"/>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A79"/>
    <w:rsid w:val="004975EA"/>
    <w:rsid w:val="004A0A3D"/>
    <w:rsid w:val="004A0D18"/>
    <w:rsid w:val="004A0EAF"/>
    <w:rsid w:val="004A3EB7"/>
    <w:rsid w:val="004A6864"/>
    <w:rsid w:val="004B26C3"/>
    <w:rsid w:val="004B27C1"/>
    <w:rsid w:val="004B39DC"/>
    <w:rsid w:val="004B42BB"/>
    <w:rsid w:val="004B49AB"/>
    <w:rsid w:val="004B54B2"/>
    <w:rsid w:val="004C080E"/>
    <w:rsid w:val="004C1F84"/>
    <w:rsid w:val="004C2A0E"/>
    <w:rsid w:val="004C3979"/>
    <w:rsid w:val="004C49FE"/>
    <w:rsid w:val="004C4E32"/>
    <w:rsid w:val="004C5005"/>
    <w:rsid w:val="004C5948"/>
    <w:rsid w:val="004C7534"/>
    <w:rsid w:val="004D61B0"/>
    <w:rsid w:val="004D6FFD"/>
    <w:rsid w:val="004E0C4B"/>
    <w:rsid w:val="004E152D"/>
    <w:rsid w:val="004E2330"/>
    <w:rsid w:val="004E49B9"/>
    <w:rsid w:val="004E67B1"/>
    <w:rsid w:val="004E70FF"/>
    <w:rsid w:val="004E72DA"/>
    <w:rsid w:val="004F00B9"/>
    <w:rsid w:val="004F035D"/>
    <w:rsid w:val="004F03C4"/>
    <w:rsid w:val="004F0E32"/>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1B3D"/>
    <w:rsid w:val="00512E2B"/>
    <w:rsid w:val="00513070"/>
    <w:rsid w:val="0051447E"/>
    <w:rsid w:val="005154C9"/>
    <w:rsid w:val="00515F41"/>
    <w:rsid w:val="00516936"/>
    <w:rsid w:val="00521045"/>
    <w:rsid w:val="005225B6"/>
    <w:rsid w:val="0052403E"/>
    <w:rsid w:val="00526D7E"/>
    <w:rsid w:val="00527203"/>
    <w:rsid w:val="00527E24"/>
    <w:rsid w:val="005303B2"/>
    <w:rsid w:val="005309F4"/>
    <w:rsid w:val="00531734"/>
    <w:rsid w:val="005338A1"/>
    <w:rsid w:val="00534076"/>
    <w:rsid w:val="005344E4"/>
    <w:rsid w:val="005405E9"/>
    <w:rsid w:val="00540D33"/>
    <w:rsid w:val="0054169D"/>
    <w:rsid w:val="00542062"/>
    <w:rsid w:val="0054230F"/>
    <w:rsid w:val="005436F3"/>
    <w:rsid w:val="00544479"/>
    <w:rsid w:val="005459F0"/>
    <w:rsid w:val="00550341"/>
    <w:rsid w:val="00550B91"/>
    <w:rsid w:val="00550E58"/>
    <w:rsid w:val="00553E82"/>
    <w:rsid w:val="00554998"/>
    <w:rsid w:val="00557478"/>
    <w:rsid w:val="0056265E"/>
    <w:rsid w:val="00565B11"/>
    <w:rsid w:val="0057174A"/>
    <w:rsid w:val="00572A7C"/>
    <w:rsid w:val="00574055"/>
    <w:rsid w:val="0057520D"/>
    <w:rsid w:val="0058019B"/>
    <w:rsid w:val="00585CCA"/>
    <w:rsid w:val="00585D29"/>
    <w:rsid w:val="00590D94"/>
    <w:rsid w:val="00591279"/>
    <w:rsid w:val="00593D28"/>
    <w:rsid w:val="00595261"/>
    <w:rsid w:val="005A0B8C"/>
    <w:rsid w:val="005A2BCD"/>
    <w:rsid w:val="005A7259"/>
    <w:rsid w:val="005B088B"/>
    <w:rsid w:val="005B16A1"/>
    <w:rsid w:val="005B2D3F"/>
    <w:rsid w:val="005B3887"/>
    <w:rsid w:val="005B43C6"/>
    <w:rsid w:val="005B4CDE"/>
    <w:rsid w:val="005B5DF1"/>
    <w:rsid w:val="005B6C19"/>
    <w:rsid w:val="005B7F1C"/>
    <w:rsid w:val="005C08D5"/>
    <w:rsid w:val="005C137C"/>
    <w:rsid w:val="005C48D9"/>
    <w:rsid w:val="005C6D94"/>
    <w:rsid w:val="005C73EF"/>
    <w:rsid w:val="005D201E"/>
    <w:rsid w:val="005D34C8"/>
    <w:rsid w:val="005D4FE6"/>
    <w:rsid w:val="005D5F46"/>
    <w:rsid w:val="005D78EA"/>
    <w:rsid w:val="005D7C7E"/>
    <w:rsid w:val="005E103A"/>
    <w:rsid w:val="005E23B2"/>
    <w:rsid w:val="005E2A50"/>
    <w:rsid w:val="005E54D6"/>
    <w:rsid w:val="005E734A"/>
    <w:rsid w:val="005F0A1E"/>
    <w:rsid w:val="005F3917"/>
    <w:rsid w:val="005F581A"/>
    <w:rsid w:val="005F71E5"/>
    <w:rsid w:val="00600D02"/>
    <w:rsid w:val="00603DE9"/>
    <w:rsid w:val="006051E2"/>
    <w:rsid w:val="006054D3"/>
    <w:rsid w:val="00605D28"/>
    <w:rsid w:val="00606844"/>
    <w:rsid w:val="00606E03"/>
    <w:rsid w:val="00607547"/>
    <w:rsid w:val="00611131"/>
    <w:rsid w:val="0061238A"/>
    <w:rsid w:val="00613971"/>
    <w:rsid w:val="00614991"/>
    <w:rsid w:val="006165A1"/>
    <w:rsid w:val="00617900"/>
    <w:rsid w:val="00617CAE"/>
    <w:rsid w:val="00621268"/>
    <w:rsid w:val="00623411"/>
    <w:rsid w:val="00623877"/>
    <w:rsid w:val="006244B2"/>
    <w:rsid w:val="00627914"/>
    <w:rsid w:val="00630041"/>
    <w:rsid w:val="00631F96"/>
    <w:rsid w:val="006332B1"/>
    <w:rsid w:val="00635D70"/>
    <w:rsid w:val="00636007"/>
    <w:rsid w:val="00640B73"/>
    <w:rsid w:val="00644EB2"/>
    <w:rsid w:val="00645FF2"/>
    <w:rsid w:val="00646A6F"/>
    <w:rsid w:val="00646D90"/>
    <w:rsid w:val="00652CAB"/>
    <w:rsid w:val="00654D8B"/>
    <w:rsid w:val="00657593"/>
    <w:rsid w:val="00657869"/>
    <w:rsid w:val="00661929"/>
    <w:rsid w:val="00663746"/>
    <w:rsid w:val="00665735"/>
    <w:rsid w:val="0066583B"/>
    <w:rsid w:val="00665AE9"/>
    <w:rsid w:val="00666E50"/>
    <w:rsid w:val="006677AF"/>
    <w:rsid w:val="0067010A"/>
    <w:rsid w:val="00670BAD"/>
    <w:rsid w:val="0067349A"/>
    <w:rsid w:val="0067386C"/>
    <w:rsid w:val="0067433B"/>
    <w:rsid w:val="006762D4"/>
    <w:rsid w:val="00676360"/>
    <w:rsid w:val="00677D49"/>
    <w:rsid w:val="0068078A"/>
    <w:rsid w:val="00681148"/>
    <w:rsid w:val="00681DCE"/>
    <w:rsid w:val="00682397"/>
    <w:rsid w:val="006829DB"/>
    <w:rsid w:val="00684A76"/>
    <w:rsid w:val="00684B50"/>
    <w:rsid w:val="00684BED"/>
    <w:rsid w:val="00690460"/>
    <w:rsid w:val="006924D1"/>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445"/>
    <w:rsid w:val="006E44DC"/>
    <w:rsid w:val="006E673A"/>
    <w:rsid w:val="006F054E"/>
    <w:rsid w:val="006F457F"/>
    <w:rsid w:val="006F6938"/>
    <w:rsid w:val="00700155"/>
    <w:rsid w:val="007005D8"/>
    <w:rsid w:val="00700B61"/>
    <w:rsid w:val="0070254C"/>
    <w:rsid w:val="0070549F"/>
    <w:rsid w:val="00707E8F"/>
    <w:rsid w:val="00710180"/>
    <w:rsid w:val="00710A58"/>
    <w:rsid w:val="007110CF"/>
    <w:rsid w:val="0071299B"/>
    <w:rsid w:val="0071366C"/>
    <w:rsid w:val="00714DF5"/>
    <w:rsid w:val="00715910"/>
    <w:rsid w:val="00715ADF"/>
    <w:rsid w:val="007163AE"/>
    <w:rsid w:val="007177A2"/>
    <w:rsid w:val="007202E2"/>
    <w:rsid w:val="00725121"/>
    <w:rsid w:val="00725D4F"/>
    <w:rsid w:val="00731A6F"/>
    <w:rsid w:val="00735A44"/>
    <w:rsid w:val="007418B0"/>
    <w:rsid w:val="00741BAC"/>
    <w:rsid w:val="00745AE1"/>
    <w:rsid w:val="00745C08"/>
    <w:rsid w:val="00746601"/>
    <w:rsid w:val="00746E90"/>
    <w:rsid w:val="00747159"/>
    <w:rsid w:val="00747DD1"/>
    <w:rsid w:val="007526B7"/>
    <w:rsid w:val="007541B8"/>
    <w:rsid w:val="00755AE4"/>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71953"/>
    <w:rsid w:val="00772ECF"/>
    <w:rsid w:val="0077439A"/>
    <w:rsid w:val="00774F35"/>
    <w:rsid w:val="00775244"/>
    <w:rsid w:val="00775473"/>
    <w:rsid w:val="00780E8E"/>
    <w:rsid w:val="00781665"/>
    <w:rsid w:val="0078201D"/>
    <w:rsid w:val="00782E07"/>
    <w:rsid w:val="00790FE8"/>
    <w:rsid w:val="007919E0"/>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651F"/>
    <w:rsid w:val="007A7543"/>
    <w:rsid w:val="007A7737"/>
    <w:rsid w:val="007B3DD4"/>
    <w:rsid w:val="007B5930"/>
    <w:rsid w:val="007B5C7F"/>
    <w:rsid w:val="007C2374"/>
    <w:rsid w:val="007C2E8F"/>
    <w:rsid w:val="007C6BCD"/>
    <w:rsid w:val="007C782B"/>
    <w:rsid w:val="007C795B"/>
    <w:rsid w:val="007D3389"/>
    <w:rsid w:val="007D5495"/>
    <w:rsid w:val="007D5954"/>
    <w:rsid w:val="007D6B9A"/>
    <w:rsid w:val="007E1436"/>
    <w:rsid w:val="007F1519"/>
    <w:rsid w:val="007F3015"/>
    <w:rsid w:val="007F41B5"/>
    <w:rsid w:val="007F470C"/>
    <w:rsid w:val="007F4DDA"/>
    <w:rsid w:val="007F5A41"/>
    <w:rsid w:val="007F6ABA"/>
    <w:rsid w:val="00801577"/>
    <w:rsid w:val="00802044"/>
    <w:rsid w:val="0080215A"/>
    <w:rsid w:val="0080290F"/>
    <w:rsid w:val="00803391"/>
    <w:rsid w:val="00803C3C"/>
    <w:rsid w:val="0080411E"/>
    <w:rsid w:val="008043D5"/>
    <w:rsid w:val="00804DC2"/>
    <w:rsid w:val="008053D4"/>
    <w:rsid w:val="0080542F"/>
    <w:rsid w:val="008061B8"/>
    <w:rsid w:val="0080781B"/>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30B0C"/>
    <w:rsid w:val="0083220C"/>
    <w:rsid w:val="00833293"/>
    <w:rsid w:val="00833BDE"/>
    <w:rsid w:val="00837999"/>
    <w:rsid w:val="00840F82"/>
    <w:rsid w:val="008410F3"/>
    <w:rsid w:val="008426FF"/>
    <w:rsid w:val="00842905"/>
    <w:rsid w:val="00847F82"/>
    <w:rsid w:val="00850B85"/>
    <w:rsid w:val="00850CEC"/>
    <w:rsid w:val="00851D56"/>
    <w:rsid w:val="00851E8D"/>
    <w:rsid w:val="00852BC8"/>
    <w:rsid w:val="00852D25"/>
    <w:rsid w:val="00854CF8"/>
    <w:rsid w:val="00855A74"/>
    <w:rsid w:val="00860140"/>
    <w:rsid w:val="00862B50"/>
    <w:rsid w:val="00865C5F"/>
    <w:rsid w:val="00866069"/>
    <w:rsid w:val="00866490"/>
    <w:rsid w:val="008673DD"/>
    <w:rsid w:val="008723ED"/>
    <w:rsid w:val="00872882"/>
    <w:rsid w:val="00872A94"/>
    <w:rsid w:val="00873FCE"/>
    <w:rsid w:val="00875A20"/>
    <w:rsid w:val="00877A19"/>
    <w:rsid w:val="0088222B"/>
    <w:rsid w:val="00882E23"/>
    <w:rsid w:val="0088369A"/>
    <w:rsid w:val="00885786"/>
    <w:rsid w:val="00885CC4"/>
    <w:rsid w:val="0089041F"/>
    <w:rsid w:val="0089060A"/>
    <w:rsid w:val="00892E4D"/>
    <w:rsid w:val="00893F8F"/>
    <w:rsid w:val="008940A1"/>
    <w:rsid w:val="008948CC"/>
    <w:rsid w:val="00897A63"/>
    <w:rsid w:val="008A019C"/>
    <w:rsid w:val="008A15BB"/>
    <w:rsid w:val="008A2B7A"/>
    <w:rsid w:val="008A2C59"/>
    <w:rsid w:val="008A5C80"/>
    <w:rsid w:val="008A6028"/>
    <w:rsid w:val="008B2C6C"/>
    <w:rsid w:val="008B7A09"/>
    <w:rsid w:val="008B7CB5"/>
    <w:rsid w:val="008C06D9"/>
    <w:rsid w:val="008C1DFB"/>
    <w:rsid w:val="008C4935"/>
    <w:rsid w:val="008C493A"/>
    <w:rsid w:val="008C4B4C"/>
    <w:rsid w:val="008C50F2"/>
    <w:rsid w:val="008C55F8"/>
    <w:rsid w:val="008C5D96"/>
    <w:rsid w:val="008D4D5A"/>
    <w:rsid w:val="008D6D29"/>
    <w:rsid w:val="008E0123"/>
    <w:rsid w:val="008E140D"/>
    <w:rsid w:val="008E1D2B"/>
    <w:rsid w:val="008E384C"/>
    <w:rsid w:val="008E5CD1"/>
    <w:rsid w:val="008E5E79"/>
    <w:rsid w:val="008E79C7"/>
    <w:rsid w:val="008F014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8EA"/>
    <w:rsid w:val="0092587E"/>
    <w:rsid w:val="009258DE"/>
    <w:rsid w:val="009267D2"/>
    <w:rsid w:val="0093182B"/>
    <w:rsid w:val="00931ADD"/>
    <w:rsid w:val="00932B47"/>
    <w:rsid w:val="00933D88"/>
    <w:rsid w:val="00934AE2"/>
    <w:rsid w:val="00935A0B"/>
    <w:rsid w:val="00936E20"/>
    <w:rsid w:val="00940909"/>
    <w:rsid w:val="009419ED"/>
    <w:rsid w:val="00942F32"/>
    <w:rsid w:val="0094507B"/>
    <w:rsid w:val="00947ED6"/>
    <w:rsid w:val="0095066F"/>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27E0"/>
    <w:rsid w:val="0097331D"/>
    <w:rsid w:val="0097401F"/>
    <w:rsid w:val="009746AE"/>
    <w:rsid w:val="00975613"/>
    <w:rsid w:val="00975D4F"/>
    <w:rsid w:val="00976A18"/>
    <w:rsid w:val="009813D6"/>
    <w:rsid w:val="00982928"/>
    <w:rsid w:val="009845D0"/>
    <w:rsid w:val="00991755"/>
    <w:rsid w:val="00992A81"/>
    <w:rsid w:val="00994C18"/>
    <w:rsid w:val="00996F1B"/>
    <w:rsid w:val="009A02B7"/>
    <w:rsid w:val="009A05F6"/>
    <w:rsid w:val="009A5133"/>
    <w:rsid w:val="009A62E3"/>
    <w:rsid w:val="009A6BB2"/>
    <w:rsid w:val="009B03B3"/>
    <w:rsid w:val="009B0630"/>
    <w:rsid w:val="009B2430"/>
    <w:rsid w:val="009B2C4A"/>
    <w:rsid w:val="009B45FD"/>
    <w:rsid w:val="009B7EDC"/>
    <w:rsid w:val="009C0290"/>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7F0F"/>
    <w:rsid w:val="009F08A1"/>
    <w:rsid w:val="009F0C8C"/>
    <w:rsid w:val="009F1707"/>
    <w:rsid w:val="009F1A05"/>
    <w:rsid w:val="009F1BA0"/>
    <w:rsid w:val="009F49F3"/>
    <w:rsid w:val="009F4ED4"/>
    <w:rsid w:val="009F57FA"/>
    <w:rsid w:val="009F5B8F"/>
    <w:rsid w:val="009F6375"/>
    <w:rsid w:val="009F7773"/>
    <w:rsid w:val="00A012D4"/>
    <w:rsid w:val="00A01E3F"/>
    <w:rsid w:val="00A02744"/>
    <w:rsid w:val="00A03106"/>
    <w:rsid w:val="00A03ADC"/>
    <w:rsid w:val="00A042AA"/>
    <w:rsid w:val="00A053A5"/>
    <w:rsid w:val="00A06F85"/>
    <w:rsid w:val="00A10BD3"/>
    <w:rsid w:val="00A10E6D"/>
    <w:rsid w:val="00A11F30"/>
    <w:rsid w:val="00A12020"/>
    <w:rsid w:val="00A1268A"/>
    <w:rsid w:val="00A17CF7"/>
    <w:rsid w:val="00A217E4"/>
    <w:rsid w:val="00A2254A"/>
    <w:rsid w:val="00A22C27"/>
    <w:rsid w:val="00A23BB7"/>
    <w:rsid w:val="00A241BD"/>
    <w:rsid w:val="00A24B4B"/>
    <w:rsid w:val="00A24F80"/>
    <w:rsid w:val="00A2642B"/>
    <w:rsid w:val="00A301A5"/>
    <w:rsid w:val="00A33549"/>
    <w:rsid w:val="00A3460A"/>
    <w:rsid w:val="00A36E43"/>
    <w:rsid w:val="00A43A61"/>
    <w:rsid w:val="00A44376"/>
    <w:rsid w:val="00A509FB"/>
    <w:rsid w:val="00A50C00"/>
    <w:rsid w:val="00A51655"/>
    <w:rsid w:val="00A530A7"/>
    <w:rsid w:val="00A540E8"/>
    <w:rsid w:val="00A54EA4"/>
    <w:rsid w:val="00A561DE"/>
    <w:rsid w:val="00A571A6"/>
    <w:rsid w:val="00A602B1"/>
    <w:rsid w:val="00A62B37"/>
    <w:rsid w:val="00A643AD"/>
    <w:rsid w:val="00A64768"/>
    <w:rsid w:val="00A64E01"/>
    <w:rsid w:val="00A6617B"/>
    <w:rsid w:val="00A66EC1"/>
    <w:rsid w:val="00A754D3"/>
    <w:rsid w:val="00A7657C"/>
    <w:rsid w:val="00A80D5E"/>
    <w:rsid w:val="00A8196F"/>
    <w:rsid w:val="00A82A5A"/>
    <w:rsid w:val="00A845F0"/>
    <w:rsid w:val="00A84A8C"/>
    <w:rsid w:val="00A8514C"/>
    <w:rsid w:val="00A871FF"/>
    <w:rsid w:val="00A87BDC"/>
    <w:rsid w:val="00A90BC4"/>
    <w:rsid w:val="00A91740"/>
    <w:rsid w:val="00A93F9B"/>
    <w:rsid w:val="00A973C1"/>
    <w:rsid w:val="00AA3C28"/>
    <w:rsid w:val="00AB1832"/>
    <w:rsid w:val="00AB2BF9"/>
    <w:rsid w:val="00AB3543"/>
    <w:rsid w:val="00AB3915"/>
    <w:rsid w:val="00AB39CE"/>
    <w:rsid w:val="00AB7DE5"/>
    <w:rsid w:val="00AC178C"/>
    <w:rsid w:val="00AC1793"/>
    <w:rsid w:val="00AC4444"/>
    <w:rsid w:val="00AC451F"/>
    <w:rsid w:val="00AC6CAB"/>
    <w:rsid w:val="00AC7BDA"/>
    <w:rsid w:val="00AD1A71"/>
    <w:rsid w:val="00AD3B53"/>
    <w:rsid w:val="00AD61A8"/>
    <w:rsid w:val="00AD78E1"/>
    <w:rsid w:val="00AE10C4"/>
    <w:rsid w:val="00AE4EA2"/>
    <w:rsid w:val="00AE4EDD"/>
    <w:rsid w:val="00AE5244"/>
    <w:rsid w:val="00AE6B9D"/>
    <w:rsid w:val="00AF1C90"/>
    <w:rsid w:val="00AF21F9"/>
    <w:rsid w:val="00AF28EA"/>
    <w:rsid w:val="00AF42E0"/>
    <w:rsid w:val="00AF504C"/>
    <w:rsid w:val="00AF7D8D"/>
    <w:rsid w:val="00AF7DB2"/>
    <w:rsid w:val="00B00626"/>
    <w:rsid w:val="00B00959"/>
    <w:rsid w:val="00B00C7C"/>
    <w:rsid w:val="00B01F69"/>
    <w:rsid w:val="00B0383C"/>
    <w:rsid w:val="00B0397A"/>
    <w:rsid w:val="00B05B75"/>
    <w:rsid w:val="00B06185"/>
    <w:rsid w:val="00B0670E"/>
    <w:rsid w:val="00B0717A"/>
    <w:rsid w:val="00B075E4"/>
    <w:rsid w:val="00B12B32"/>
    <w:rsid w:val="00B145FD"/>
    <w:rsid w:val="00B16946"/>
    <w:rsid w:val="00B215DF"/>
    <w:rsid w:val="00B23248"/>
    <w:rsid w:val="00B233AB"/>
    <w:rsid w:val="00B23D07"/>
    <w:rsid w:val="00B2461E"/>
    <w:rsid w:val="00B25777"/>
    <w:rsid w:val="00B25E0F"/>
    <w:rsid w:val="00B263BB"/>
    <w:rsid w:val="00B26C5F"/>
    <w:rsid w:val="00B26E71"/>
    <w:rsid w:val="00B27861"/>
    <w:rsid w:val="00B3094E"/>
    <w:rsid w:val="00B30B91"/>
    <w:rsid w:val="00B32C3C"/>
    <w:rsid w:val="00B35F52"/>
    <w:rsid w:val="00B36EAC"/>
    <w:rsid w:val="00B3769A"/>
    <w:rsid w:val="00B403BC"/>
    <w:rsid w:val="00B45E09"/>
    <w:rsid w:val="00B4616A"/>
    <w:rsid w:val="00B468AA"/>
    <w:rsid w:val="00B47F69"/>
    <w:rsid w:val="00B502C4"/>
    <w:rsid w:val="00B504F2"/>
    <w:rsid w:val="00B51B5B"/>
    <w:rsid w:val="00B52ABD"/>
    <w:rsid w:val="00B53690"/>
    <w:rsid w:val="00B53C5A"/>
    <w:rsid w:val="00B57F8C"/>
    <w:rsid w:val="00B60C00"/>
    <w:rsid w:val="00B6255C"/>
    <w:rsid w:val="00B634DC"/>
    <w:rsid w:val="00B6451A"/>
    <w:rsid w:val="00B65083"/>
    <w:rsid w:val="00B65117"/>
    <w:rsid w:val="00B67A0C"/>
    <w:rsid w:val="00B7189F"/>
    <w:rsid w:val="00B7384F"/>
    <w:rsid w:val="00B75A13"/>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C0148"/>
    <w:rsid w:val="00BC0917"/>
    <w:rsid w:val="00BC1C73"/>
    <w:rsid w:val="00BC2AC9"/>
    <w:rsid w:val="00BC4C60"/>
    <w:rsid w:val="00BD46AF"/>
    <w:rsid w:val="00BD579A"/>
    <w:rsid w:val="00BD5E3E"/>
    <w:rsid w:val="00BD6A08"/>
    <w:rsid w:val="00BD6F37"/>
    <w:rsid w:val="00BE0415"/>
    <w:rsid w:val="00BE055B"/>
    <w:rsid w:val="00BE0694"/>
    <w:rsid w:val="00BE0E8C"/>
    <w:rsid w:val="00BE13C7"/>
    <w:rsid w:val="00BE1945"/>
    <w:rsid w:val="00BE1F15"/>
    <w:rsid w:val="00BE21AC"/>
    <w:rsid w:val="00BE27DA"/>
    <w:rsid w:val="00BE4092"/>
    <w:rsid w:val="00BE479E"/>
    <w:rsid w:val="00BE486B"/>
    <w:rsid w:val="00BE5751"/>
    <w:rsid w:val="00BF1EFE"/>
    <w:rsid w:val="00BF3B4E"/>
    <w:rsid w:val="00BF7C01"/>
    <w:rsid w:val="00C00FCF"/>
    <w:rsid w:val="00C01654"/>
    <w:rsid w:val="00C01F2D"/>
    <w:rsid w:val="00C02215"/>
    <w:rsid w:val="00C026FD"/>
    <w:rsid w:val="00C02E4D"/>
    <w:rsid w:val="00C05D61"/>
    <w:rsid w:val="00C10C40"/>
    <w:rsid w:val="00C12496"/>
    <w:rsid w:val="00C12B8E"/>
    <w:rsid w:val="00C136AD"/>
    <w:rsid w:val="00C154B8"/>
    <w:rsid w:val="00C15722"/>
    <w:rsid w:val="00C16F12"/>
    <w:rsid w:val="00C203B8"/>
    <w:rsid w:val="00C21FCA"/>
    <w:rsid w:val="00C23598"/>
    <w:rsid w:val="00C23B10"/>
    <w:rsid w:val="00C23BD6"/>
    <w:rsid w:val="00C2581C"/>
    <w:rsid w:val="00C26180"/>
    <w:rsid w:val="00C2724C"/>
    <w:rsid w:val="00C279EB"/>
    <w:rsid w:val="00C31BE6"/>
    <w:rsid w:val="00C32447"/>
    <w:rsid w:val="00C34805"/>
    <w:rsid w:val="00C41834"/>
    <w:rsid w:val="00C41CA1"/>
    <w:rsid w:val="00C421E8"/>
    <w:rsid w:val="00C42270"/>
    <w:rsid w:val="00C43602"/>
    <w:rsid w:val="00C43DBC"/>
    <w:rsid w:val="00C4730F"/>
    <w:rsid w:val="00C50F61"/>
    <w:rsid w:val="00C524F2"/>
    <w:rsid w:val="00C54625"/>
    <w:rsid w:val="00C54F31"/>
    <w:rsid w:val="00C55DAB"/>
    <w:rsid w:val="00C560ED"/>
    <w:rsid w:val="00C5781D"/>
    <w:rsid w:val="00C57CCF"/>
    <w:rsid w:val="00C62C26"/>
    <w:rsid w:val="00C62D5C"/>
    <w:rsid w:val="00C659EE"/>
    <w:rsid w:val="00C6668F"/>
    <w:rsid w:val="00C66EE1"/>
    <w:rsid w:val="00C66F87"/>
    <w:rsid w:val="00C70390"/>
    <w:rsid w:val="00C7074B"/>
    <w:rsid w:val="00C711E1"/>
    <w:rsid w:val="00C72500"/>
    <w:rsid w:val="00C75F39"/>
    <w:rsid w:val="00C77ABC"/>
    <w:rsid w:val="00C77E82"/>
    <w:rsid w:val="00C80933"/>
    <w:rsid w:val="00C80A4B"/>
    <w:rsid w:val="00C80F7E"/>
    <w:rsid w:val="00C81530"/>
    <w:rsid w:val="00C8282D"/>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E14"/>
    <w:rsid w:val="00CA5614"/>
    <w:rsid w:val="00CA5E48"/>
    <w:rsid w:val="00CA6613"/>
    <w:rsid w:val="00CB04B6"/>
    <w:rsid w:val="00CB26E9"/>
    <w:rsid w:val="00CB3551"/>
    <w:rsid w:val="00CB50B9"/>
    <w:rsid w:val="00CB5194"/>
    <w:rsid w:val="00CB6228"/>
    <w:rsid w:val="00CB67C4"/>
    <w:rsid w:val="00CC0B87"/>
    <w:rsid w:val="00CC273D"/>
    <w:rsid w:val="00CC386B"/>
    <w:rsid w:val="00CC3B49"/>
    <w:rsid w:val="00CC52EC"/>
    <w:rsid w:val="00CC5395"/>
    <w:rsid w:val="00CC63CC"/>
    <w:rsid w:val="00CC6664"/>
    <w:rsid w:val="00CD0678"/>
    <w:rsid w:val="00CD0863"/>
    <w:rsid w:val="00CD2A8F"/>
    <w:rsid w:val="00CD2CBE"/>
    <w:rsid w:val="00CD37A1"/>
    <w:rsid w:val="00CD429E"/>
    <w:rsid w:val="00CE2371"/>
    <w:rsid w:val="00CE3579"/>
    <w:rsid w:val="00CE4C85"/>
    <w:rsid w:val="00CE60ED"/>
    <w:rsid w:val="00CE6B6B"/>
    <w:rsid w:val="00CE7889"/>
    <w:rsid w:val="00CF0183"/>
    <w:rsid w:val="00CF08BE"/>
    <w:rsid w:val="00CF1972"/>
    <w:rsid w:val="00CF3C05"/>
    <w:rsid w:val="00CF5E77"/>
    <w:rsid w:val="00CF6348"/>
    <w:rsid w:val="00CF6458"/>
    <w:rsid w:val="00D0015E"/>
    <w:rsid w:val="00D0137B"/>
    <w:rsid w:val="00D02123"/>
    <w:rsid w:val="00D0426E"/>
    <w:rsid w:val="00D04376"/>
    <w:rsid w:val="00D044D6"/>
    <w:rsid w:val="00D05301"/>
    <w:rsid w:val="00D055EB"/>
    <w:rsid w:val="00D07215"/>
    <w:rsid w:val="00D079A7"/>
    <w:rsid w:val="00D07DCA"/>
    <w:rsid w:val="00D108B0"/>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A0D"/>
    <w:rsid w:val="00D41AA7"/>
    <w:rsid w:val="00D44786"/>
    <w:rsid w:val="00D455F5"/>
    <w:rsid w:val="00D45B84"/>
    <w:rsid w:val="00D51414"/>
    <w:rsid w:val="00D52459"/>
    <w:rsid w:val="00D532F8"/>
    <w:rsid w:val="00D57103"/>
    <w:rsid w:val="00D57502"/>
    <w:rsid w:val="00D605B9"/>
    <w:rsid w:val="00D623B2"/>
    <w:rsid w:val="00D63A39"/>
    <w:rsid w:val="00D644B8"/>
    <w:rsid w:val="00D65356"/>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903AC"/>
    <w:rsid w:val="00D912C3"/>
    <w:rsid w:val="00D91A62"/>
    <w:rsid w:val="00D948DE"/>
    <w:rsid w:val="00DA0708"/>
    <w:rsid w:val="00DA194B"/>
    <w:rsid w:val="00DA200C"/>
    <w:rsid w:val="00DA409D"/>
    <w:rsid w:val="00DA58D5"/>
    <w:rsid w:val="00DA7E59"/>
    <w:rsid w:val="00DB056C"/>
    <w:rsid w:val="00DB162A"/>
    <w:rsid w:val="00DB26C5"/>
    <w:rsid w:val="00DB2CD7"/>
    <w:rsid w:val="00DB2EE1"/>
    <w:rsid w:val="00DB465E"/>
    <w:rsid w:val="00DB48BE"/>
    <w:rsid w:val="00DB51C9"/>
    <w:rsid w:val="00DB6BE9"/>
    <w:rsid w:val="00DB7644"/>
    <w:rsid w:val="00DC132A"/>
    <w:rsid w:val="00DC312E"/>
    <w:rsid w:val="00DC3342"/>
    <w:rsid w:val="00DC5F77"/>
    <w:rsid w:val="00DC6941"/>
    <w:rsid w:val="00DC776C"/>
    <w:rsid w:val="00DD23F2"/>
    <w:rsid w:val="00DD363A"/>
    <w:rsid w:val="00DD4A8E"/>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E006EC"/>
    <w:rsid w:val="00E00706"/>
    <w:rsid w:val="00E039A4"/>
    <w:rsid w:val="00E06893"/>
    <w:rsid w:val="00E0701C"/>
    <w:rsid w:val="00E073F3"/>
    <w:rsid w:val="00E10AEB"/>
    <w:rsid w:val="00E10DFC"/>
    <w:rsid w:val="00E12008"/>
    <w:rsid w:val="00E141A1"/>
    <w:rsid w:val="00E14B3E"/>
    <w:rsid w:val="00E14B58"/>
    <w:rsid w:val="00E14CB3"/>
    <w:rsid w:val="00E20156"/>
    <w:rsid w:val="00E20643"/>
    <w:rsid w:val="00E20DE2"/>
    <w:rsid w:val="00E23C97"/>
    <w:rsid w:val="00E23E36"/>
    <w:rsid w:val="00E25BFE"/>
    <w:rsid w:val="00E27725"/>
    <w:rsid w:val="00E30ABB"/>
    <w:rsid w:val="00E323EA"/>
    <w:rsid w:val="00E34072"/>
    <w:rsid w:val="00E3622E"/>
    <w:rsid w:val="00E36EC7"/>
    <w:rsid w:val="00E404A9"/>
    <w:rsid w:val="00E40D47"/>
    <w:rsid w:val="00E41C2F"/>
    <w:rsid w:val="00E41C7E"/>
    <w:rsid w:val="00E42343"/>
    <w:rsid w:val="00E425A1"/>
    <w:rsid w:val="00E44372"/>
    <w:rsid w:val="00E4486D"/>
    <w:rsid w:val="00E45A2B"/>
    <w:rsid w:val="00E51146"/>
    <w:rsid w:val="00E51846"/>
    <w:rsid w:val="00E5262D"/>
    <w:rsid w:val="00E531F4"/>
    <w:rsid w:val="00E5482E"/>
    <w:rsid w:val="00E554BB"/>
    <w:rsid w:val="00E56AFA"/>
    <w:rsid w:val="00E57700"/>
    <w:rsid w:val="00E61133"/>
    <w:rsid w:val="00E63261"/>
    <w:rsid w:val="00E65B84"/>
    <w:rsid w:val="00E66C5E"/>
    <w:rsid w:val="00E67C20"/>
    <w:rsid w:val="00E744EC"/>
    <w:rsid w:val="00E75817"/>
    <w:rsid w:val="00E7760F"/>
    <w:rsid w:val="00E80C6C"/>
    <w:rsid w:val="00E825B1"/>
    <w:rsid w:val="00E87E95"/>
    <w:rsid w:val="00E941FB"/>
    <w:rsid w:val="00E947FC"/>
    <w:rsid w:val="00E95139"/>
    <w:rsid w:val="00E95449"/>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C84"/>
    <w:rsid w:val="00EC5B85"/>
    <w:rsid w:val="00ED0736"/>
    <w:rsid w:val="00ED193F"/>
    <w:rsid w:val="00ED6286"/>
    <w:rsid w:val="00ED648C"/>
    <w:rsid w:val="00EE02F4"/>
    <w:rsid w:val="00EE0ADE"/>
    <w:rsid w:val="00EE6256"/>
    <w:rsid w:val="00EE691E"/>
    <w:rsid w:val="00EE6F6F"/>
    <w:rsid w:val="00EF01D8"/>
    <w:rsid w:val="00EF10B5"/>
    <w:rsid w:val="00EF2329"/>
    <w:rsid w:val="00EF2D3E"/>
    <w:rsid w:val="00EF3F68"/>
    <w:rsid w:val="00EF42AA"/>
    <w:rsid w:val="00EF506C"/>
    <w:rsid w:val="00F0043C"/>
    <w:rsid w:val="00F01F1A"/>
    <w:rsid w:val="00F02D0C"/>
    <w:rsid w:val="00F03015"/>
    <w:rsid w:val="00F0343D"/>
    <w:rsid w:val="00F039F5"/>
    <w:rsid w:val="00F043CD"/>
    <w:rsid w:val="00F04B99"/>
    <w:rsid w:val="00F04EF1"/>
    <w:rsid w:val="00F0650D"/>
    <w:rsid w:val="00F127D3"/>
    <w:rsid w:val="00F155BD"/>
    <w:rsid w:val="00F15A41"/>
    <w:rsid w:val="00F15ECB"/>
    <w:rsid w:val="00F16067"/>
    <w:rsid w:val="00F1705F"/>
    <w:rsid w:val="00F216BF"/>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54BA"/>
    <w:rsid w:val="00F4569F"/>
    <w:rsid w:val="00F45794"/>
    <w:rsid w:val="00F45B72"/>
    <w:rsid w:val="00F5022C"/>
    <w:rsid w:val="00F506C0"/>
    <w:rsid w:val="00F51F45"/>
    <w:rsid w:val="00F53F41"/>
    <w:rsid w:val="00F54753"/>
    <w:rsid w:val="00F55CC3"/>
    <w:rsid w:val="00F56B77"/>
    <w:rsid w:val="00F57BE3"/>
    <w:rsid w:val="00F60EB9"/>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1F08"/>
    <w:rsid w:val="00FA33A4"/>
    <w:rsid w:val="00FA515E"/>
    <w:rsid w:val="00FA584C"/>
    <w:rsid w:val="00FA5F41"/>
    <w:rsid w:val="00FA7F2E"/>
    <w:rsid w:val="00FB4DE6"/>
    <w:rsid w:val="00FB4E87"/>
    <w:rsid w:val="00FB53D8"/>
    <w:rsid w:val="00FB7DAF"/>
    <w:rsid w:val="00FC3F83"/>
    <w:rsid w:val="00FC4A62"/>
    <w:rsid w:val="00FC5BFE"/>
    <w:rsid w:val="00FC5C2F"/>
    <w:rsid w:val="00FC614B"/>
    <w:rsid w:val="00FD0446"/>
    <w:rsid w:val="00FD0CC4"/>
    <w:rsid w:val="00FD1DA6"/>
    <w:rsid w:val="00FD277E"/>
    <w:rsid w:val="00FD3876"/>
    <w:rsid w:val="00FD4712"/>
    <w:rsid w:val="00FD53FC"/>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pinebusharealibrary.org" TargetMode="External"/><Relationship Id="rId13" Type="http://schemas.openxmlformats.org/officeDocument/2006/relationships/hyperlink" Target="https://en.wikipedia.org/w/index.php?title=Autism_Awareness_Month&amp;action=edit&amp;redlink=1" TargetMode="Externa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7.pn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2.jpeg"/><Relationship Id="rId42" Type="http://schemas.openxmlformats.org/officeDocument/2006/relationships/hyperlink" Target="http://www.pinebusharealibrary.org" TargetMode="External"/><Relationship Id="rId7" Type="http://schemas.openxmlformats.org/officeDocument/2006/relationships/image" Target="media/image3.jpeg"/><Relationship Id="rId12" Type="http://schemas.openxmlformats.org/officeDocument/2006/relationships/hyperlink" Target="https://en.wikipedia.org/wiki/National_Poetry_Month" TargetMode="Externa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29" Type="http://schemas.openxmlformats.org/officeDocument/2006/relationships/image" Target="media/image18.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National_Child_Abuse_Prevention_Month" TargetMode="External"/><Relationship Id="rId24" Type="http://schemas.openxmlformats.org/officeDocument/2006/relationships/image" Target="media/image13.png"/><Relationship Id="rId32" Type="http://schemas.openxmlformats.org/officeDocument/2006/relationships/hyperlink" Target="http://www.pinebusharealibrary.org" TargetMode="External"/><Relationship Id="rId37" Type="http://schemas.openxmlformats.org/officeDocument/2006/relationships/image" Target="media/image25.jpeg"/><Relationship Id="rId40" Type="http://schemas.openxmlformats.org/officeDocument/2006/relationships/hyperlink" Target="https://www.facebook.com/Pine-Bush-Area-Public-Library-198530690180358/"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n.wikipedia.org/wiki/Sexual_Assault_Awareness_Month" TargetMode="External"/><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4.jpg"/><Relationship Id="rId10" Type="http://schemas.openxmlformats.org/officeDocument/2006/relationships/hyperlink" Target="https://en.wikipedia.org/wiki/Mathematics_Awareness_Month" TargetMode="External"/><Relationship Id="rId19" Type="http://schemas.openxmlformats.org/officeDocument/2006/relationships/image" Target="media/image8.png"/><Relationship Id="rId31" Type="http://schemas.openxmlformats.org/officeDocument/2006/relationships/image" Target="media/image20.jpg"/><Relationship Id="rId44" Type="http://schemas.openxmlformats.org/officeDocument/2006/relationships/hyperlink" Target="http://nwdnn5.gear.host/DepartmentsBoards/Transportation.aspx" TargetMode="External"/><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hyperlink" Target="https://en.wikipedia.org/wiki/National_Volunteer_Month" TargetMode="Externa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3.jpeg"/><Relationship Id="rId43" Type="http://schemas.openxmlformats.org/officeDocument/2006/relationships/image" Target="media/image29.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7792B0-01A0-43C7-A611-93E4B87B5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6</Pages>
  <Words>1339</Words>
  <Characters>7635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8957</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Dell</cp:lastModifiedBy>
  <cp:revision>35</cp:revision>
  <cp:lastPrinted>2019-03-27T15:05:00Z</cp:lastPrinted>
  <dcterms:created xsi:type="dcterms:W3CDTF">2019-03-12T16:59:00Z</dcterms:created>
  <dcterms:modified xsi:type="dcterms:W3CDTF">2019-03-27T18:04:00Z</dcterms:modified>
</cp:coreProperties>
</file>