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2B7473" w:rsidRDefault="00FC4A62" w:rsidP="001F4AC4">
      <w:pPr>
        <w:rPr>
          <w:rFonts w:ascii="Geo 957" w:hAnsi="Geo 957" w:cs="Geo 957"/>
          <w:b/>
          <w:sz w:val="28"/>
          <w:szCs w:val="28"/>
        </w:rPr>
      </w:pPr>
      <w:r w:rsidRPr="00FC4A62">
        <w:rPr>
          <w:noProof/>
          <w:sz w:val="18"/>
          <w:szCs w:val="18"/>
          <w:lang w:eastAsia="en-US"/>
        </w:rPr>
        <w:drawing>
          <wp:anchor distT="0" distB="0" distL="114935" distR="114935" simplePos="0" relativeHeight="251656704" behindDoc="1" locked="0" layoutInCell="1" allowOverlap="1" wp14:anchorId="5D19A5C7" wp14:editId="3BF99830">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C776C">
        <w:rPr>
          <w:rFonts w:ascii="Garamond" w:hAnsi="Garamond" w:cs="Garamond"/>
          <w:sz w:val="36"/>
          <w:szCs w:val="36"/>
        </w:rPr>
        <w:t xml:space="preserve">   </w:t>
      </w:r>
      <w:r w:rsidR="00DC776C" w:rsidRPr="002B7473">
        <w:rPr>
          <w:rFonts w:ascii="Geo 957" w:hAnsi="Geo 957" w:cs="Geo 957"/>
          <w:b/>
          <w:sz w:val="28"/>
          <w:szCs w:val="28"/>
        </w:rPr>
        <w:t>PINE BUSH AREA PUBLIC LIBRARY</w:t>
      </w:r>
    </w:p>
    <w:p w:rsidR="00DC776C" w:rsidRPr="002B7473" w:rsidRDefault="00097942" w:rsidP="00ED648C">
      <w:pPr>
        <w:rPr>
          <w:rFonts w:ascii="Geo 957 Condensed" w:hAnsi="Geo 957 Condensed" w:cs="Geo 957 Condensed"/>
          <w:b/>
          <w:sz w:val="28"/>
          <w:szCs w:val="28"/>
        </w:rPr>
      </w:pPr>
      <w:r w:rsidRPr="002B7473">
        <w:rPr>
          <w:rFonts w:ascii="Geo 957" w:hAnsi="Geo 957" w:cs="Geo 957"/>
          <w:b/>
          <w:sz w:val="28"/>
          <w:szCs w:val="28"/>
        </w:rPr>
        <w:t>NEWSLETTER</w:t>
      </w:r>
      <w:r w:rsidR="00222E75" w:rsidRPr="002B7473">
        <w:rPr>
          <w:rFonts w:ascii="Geo 957" w:hAnsi="Geo 957" w:cs="Geo 957"/>
          <w:b/>
          <w:sz w:val="28"/>
          <w:szCs w:val="28"/>
        </w:rPr>
        <w:t xml:space="preserve"> </w:t>
      </w:r>
      <w:r w:rsidR="00137083" w:rsidRPr="002B7473">
        <w:rPr>
          <w:rFonts w:ascii="Geo 957" w:hAnsi="Geo 957" w:cs="Geo 957"/>
          <w:b/>
          <w:sz w:val="28"/>
          <w:szCs w:val="28"/>
        </w:rPr>
        <w:t>–</w:t>
      </w:r>
      <w:r w:rsidR="00B95D11" w:rsidRPr="002B7473">
        <w:rPr>
          <w:rFonts w:ascii="Geo 957" w:hAnsi="Geo 957" w:cs="Geo 957"/>
          <w:b/>
          <w:sz w:val="28"/>
          <w:szCs w:val="28"/>
        </w:rPr>
        <w:t xml:space="preserve"> </w:t>
      </w:r>
      <w:r w:rsidR="00E42343">
        <w:rPr>
          <w:rFonts w:ascii="Geo 957" w:hAnsi="Geo 957" w:cs="Geo 957"/>
          <w:b/>
          <w:sz w:val="28"/>
          <w:szCs w:val="28"/>
        </w:rPr>
        <w:t>FEBRUARY</w:t>
      </w:r>
      <w:r w:rsidR="00137083" w:rsidRPr="002B7473">
        <w:rPr>
          <w:rFonts w:ascii="Geo 957" w:hAnsi="Geo 957" w:cs="Geo 957"/>
          <w:b/>
          <w:sz w:val="28"/>
          <w:szCs w:val="28"/>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845-744-3375 Fax 845-744-3377 Director 744-4265</w:t>
      </w:r>
    </w:p>
    <w:p w:rsidR="00801577" w:rsidRPr="00C01F2D" w:rsidRDefault="00666E50"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r w:rsidR="00BF7C01" w:rsidRPr="00C01F2D">
        <w:rPr>
          <w:rFonts w:ascii="Arial" w:hAnsi="Arial" w:cs="Arial"/>
          <w:b/>
          <w:sz w:val="28"/>
          <w:szCs w:val="28"/>
          <w:lang w:eastAsia="en-US"/>
        </w:rPr>
        <w:tab/>
      </w:r>
      <w:r w:rsidR="00BF7C01" w:rsidRPr="00C01F2D">
        <w:rPr>
          <w:rFonts w:ascii="Arial" w:hAnsi="Arial" w:cs="Arial"/>
          <w:b/>
          <w:sz w:val="28"/>
          <w:szCs w:val="28"/>
          <w:lang w:eastAsia="en-US"/>
        </w:rPr>
        <w:tab/>
      </w:r>
      <w:r w:rsidR="00BF7C01" w:rsidRPr="00C01F2D">
        <w:rPr>
          <w:rFonts w:ascii="Arial" w:hAnsi="Arial" w:cs="Arial"/>
          <w:b/>
          <w:sz w:val="28"/>
          <w:szCs w:val="28"/>
          <w:lang w:eastAsia="en-US"/>
        </w:rPr>
        <w:tab/>
      </w:r>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13476A" w:rsidRPr="00C01F2D" w:rsidRDefault="0013476A" w:rsidP="00801577">
      <w:pPr>
        <w:pBdr>
          <w:top w:val="single" w:sz="4" w:space="1" w:color="auto"/>
          <w:left w:val="single" w:sz="4" w:space="4" w:color="auto"/>
          <w:bottom w:val="single" w:sz="4" w:space="1" w:color="auto"/>
          <w:right w:val="single" w:sz="4" w:space="4" w:color="auto"/>
        </w:pBdr>
        <w:rPr>
          <w:rFonts w:ascii="Arial" w:hAnsi="Arial" w:cs="Arial"/>
          <w:b/>
          <w:sz w:val="28"/>
          <w:szCs w:val="28"/>
          <w:lang w:eastAsia="en-US"/>
        </w:rPr>
      </w:pPr>
      <w:r w:rsidRPr="00C01F2D">
        <w:rPr>
          <w:rFonts w:ascii="Arial" w:hAnsi="Arial" w:cs="Arial"/>
          <w:b/>
          <w:bCs/>
          <w:color w:val="943634"/>
          <w:sz w:val="28"/>
          <w:szCs w:val="28"/>
          <w:u w:val="single"/>
        </w:rPr>
        <w:t>LIBRARY HOURS:</w:t>
      </w:r>
    </w:p>
    <w:p w:rsidR="0013476A" w:rsidRPr="00C01F2D" w:rsidRDefault="00801577" w:rsidP="00ED648C">
      <w:pPr>
        <w:pBdr>
          <w:top w:val="single" w:sz="4" w:space="1" w:color="auto"/>
          <w:left w:val="single" w:sz="4" w:space="4" w:color="auto"/>
          <w:bottom w:val="single" w:sz="4" w:space="1" w:color="auto"/>
          <w:right w:val="single" w:sz="4" w:space="4" w:color="auto"/>
        </w:pBdr>
        <w:rPr>
          <w:rFonts w:ascii="Arial" w:hAnsi="Arial" w:cs="Arial"/>
          <w:b/>
          <w:color w:val="943634"/>
          <w:sz w:val="28"/>
          <w:szCs w:val="28"/>
        </w:rPr>
      </w:pPr>
      <w:r w:rsidRPr="00C01F2D">
        <w:rPr>
          <w:rFonts w:ascii="Arial" w:hAnsi="Arial" w:cs="Arial"/>
          <w:b/>
          <w:bCs/>
          <w:color w:val="943634"/>
          <w:sz w:val="28"/>
          <w:szCs w:val="28"/>
        </w:rPr>
        <w:tab/>
      </w:r>
      <w:r w:rsidR="0013476A" w:rsidRPr="00C01F2D">
        <w:rPr>
          <w:rFonts w:ascii="Arial" w:hAnsi="Arial" w:cs="Arial"/>
          <w:b/>
          <w:bCs/>
          <w:color w:val="943634"/>
          <w:sz w:val="28"/>
          <w:szCs w:val="28"/>
        </w:rPr>
        <w:t>MON &amp; WED, 9-7   TUE &amp; THUR 11-7     FRI 9-5, SAT 10-2</w:t>
      </w:r>
    </w:p>
    <w:p w:rsidR="00C01F2D" w:rsidRDefault="0013476A" w:rsidP="00ED648C">
      <w:pPr>
        <w:pBdr>
          <w:top w:val="single" w:sz="4" w:space="1" w:color="auto"/>
          <w:left w:val="single" w:sz="4" w:space="4" w:color="auto"/>
          <w:bottom w:val="single" w:sz="4" w:space="1" w:color="auto"/>
          <w:right w:val="single" w:sz="4" w:space="4" w:color="auto"/>
        </w:pBdr>
        <w:rPr>
          <w:rFonts w:ascii="Arial" w:hAnsi="Arial" w:cs="Arial"/>
          <w:b/>
          <w:color w:val="943634"/>
          <w:sz w:val="28"/>
          <w:szCs w:val="28"/>
        </w:rPr>
      </w:pPr>
      <w:r w:rsidRPr="00C01F2D">
        <w:rPr>
          <w:rFonts w:ascii="Arial" w:hAnsi="Arial" w:cs="Arial"/>
          <w:b/>
          <w:color w:val="943634"/>
          <w:sz w:val="28"/>
          <w:szCs w:val="28"/>
        </w:rPr>
        <w:t xml:space="preserve">COMMUNITY CENTER HOURS: MON. - THURS. 10 AM – 6 PM, FRI. 10 AM-5PM, </w:t>
      </w:r>
    </w:p>
    <w:p w:rsidR="0013476A" w:rsidRPr="00C01F2D" w:rsidRDefault="0013476A" w:rsidP="00ED648C">
      <w:pPr>
        <w:pBdr>
          <w:top w:val="single" w:sz="4" w:space="1" w:color="auto"/>
          <w:left w:val="single" w:sz="4" w:space="4" w:color="auto"/>
          <w:bottom w:val="single" w:sz="4" w:space="1" w:color="auto"/>
          <w:right w:val="single" w:sz="4" w:space="4" w:color="auto"/>
        </w:pBdr>
        <w:rPr>
          <w:rFonts w:ascii="Arial" w:hAnsi="Arial" w:cs="Arial"/>
          <w:b/>
          <w:color w:val="943634"/>
          <w:sz w:val="28"/>
          <w:szCs w:val="28"/>
        </w:rPr>
      </w:pPr>
      <w:proofErr w:type="gramStart"/>
      <w:r w:rsidRPr="00C01F2D">
        <w:rPr>
          <w:rFonts w:ascii="Arial" w:hAnsi="Arial" w:cs="Arial"/>
          <w:b/>
          <w:color w:val="943634"/>
          <w:sz w:val="28"/>
          <w:szCs w:val="28"/>
        </w:rPr>
        <w:t>SAT.</w:t>
      </w:r>
      <w:proofErr w:type="gramEnd"/>
      <w:r w:rsidRPr="00C01F2D">
        <w:rPr>
          <w:rFonts w:ascii="Arial" w:hAnsi="Arial" w:cs="Arial"/>
          <w:b/>
          <w:color w:val="943634"/>
          <w:sz w:val="28"/>
          <w:szCs w:val="28"/>
        </w:rPr>
        <w:t xml:space="preserve"> 10 AM-2 PM</w:t>
      </w:r>
    </w:p>
    <w:p w:rsidR="00540D33" w:rsidRPr="00E4234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E42343">
        <w:rPr>
          <w:rFonts w:asciiTheme="minorHAnsi" w:hAnsiTheme="minorHAnsi" w:cstheme="minorHAnsi"/>
          <w:b/>
          <w:u w:val="single"/>
        </w:rPr>
        <w:t>BOARD OF TRUSTEES</w:t>
      </w:r>
      <w:r w:rsidRPr="00E42343">
        <w:rPr>
          <w:rFonts w:asciiTheme="minorHAnsi" w:hAnsiTheme="minorHAnsi" w:cstheme="minorHAnsi"/>
        </w:rPr>
        <w:t xml:space="preserve"> – </w:t>
      </w:r>
      <w:r w:rsidRPr="00E42343">
        <w:rPr>
          <w:rFonts w:asciiTheme="minorHAnsi" w:hAnsiTheme="minorHAnsi" w:cstheme="minorHAnsi"/>
          <w:b/>
        </w:rPr>
        <w:t>MEETING TIME - SECOND WEDNESDAY OF EACH</w:t>
      </w:r>
      <w:r w:rsidRPr="00E42343">
        <w:rPr>
          <w:rFonts w:asciiTheme="minorHAnsi" w:hAnsiTheme="minorHAnsi" w:cstheme="minorHAnsi"/>
        </w:rPr>
        <w:t xml:space="preserve"> </w:t>
      </w:r>
      <w:r w:rsidRPr="00E42343">
        <w:rPr>
          <w:rFonts w:asciiTheme="minorHAnsi" w:hAnsiTheme="minorHAnsi" w:cstheme="minorHAnsi"/>
          <w:b/>
        </w:rPr>
        <w:t>MONTH</w:t>
      </w:r>
      <w:r w:rsidRPr="00E42343">
        <w:rPr>
          <w:rFonts w:asciiTheme="minorHAnsi" w:hAnsiTheme="minorHAnsi" w:cstheme="minorHAnsi"/>
        </w:rPr>
        <w:t xml:space="preserve"> </w:t>
      </w:r>
      <w:r w:rsidRPr="00E42343">
        <w:rPr>
          <w:rFonts w:asciiTheme="minorHAnsi" w:hAnsiTheme="minorHAnsi" w:cstheme="minorHAnsi"/>
          <w:b/>
        </w:rPr>
        <w:t>7:00 PM IN THE</w:t>
      </w:r>
    </w:p>
    <w:p w:rsidR="00485F47" w:rsidRPr="00E4234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rPr>
      </w:pPr>
      <w:r w:rsidRPr="00E42343">
        <w:rPr>
          <w:rFonts w:asciiTheme="minorHAnsi" w:hAnsiTheme="minorHAnsi" w:cstheme="minorHAnsi"/>
          <w:b/>
        </w:rPr>
        <w:t>LIBRARY COMMUNITY CENTER</w:t>
      </w:r>
    </w:p>
    <w:p w:rsidR="006A463C" w:rsidRPr="00E42343" w:rsidRDefault="006A463C" w:rsidP="00540D33">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E42343">
        <w:rPr>
          <w:rFonts w:asciiTheme="minorHAnsi" w:hAnsiTheme="minorHAnsi" w:cstheme="minorHAnsi"/>
          <w:b/>
        </w:rPr>
        <w:t xml:space="preserve">BOARD OF TRUSTEES - </w:t>
      </w:r>
      <w:r w:rsidR="009A62E3" w:rsidRPr="00E42343">
        <w:rPr>
          <w:rFonts w:asciiTheme="minorHAnsi" w:hAnsiTheme="minorHAnsi" w:cstheme="minorHAnsi"/>
          <w:b/>
        </w:rPr>
        <w:t>Sharon Tarolli</w:t>
      </w:r>
      <w:r w:rsidR="00485F47" w:rsidRPr="00E42343">
        <w:rPr>
          <w:rFonts w:asciiTheme="minorHAnsi" w:hAnsiTheme="minorHAnsi" w:cstheme="minorHAnsi"/>
          <w:b/>
        </w:rPr>
        <w:t>-President, Lisa Cannon-Vice President, Gloria Winter-Secretary,</w:t>
      </w:r>
      <w:r w:rsidR="009A62E3" w:rsidRPr="00E42343">
        <w:rPr>
          <w:rFonts w:asciiTheme="minorHAnsi" w:hAnsiTheme="minorHAnsi" w:cstheme="minorHAnsi"/>
          <w:b/>
        </w:rPr>
        <w:t xml:space="preserve"> </w:t>
      </w:r>
      <w:r w:rsidR="00485F47" w:rsidRPr="00E42343">
        <w:rPr>
          <w:rFonts w:asciiTheme="minorHAnsi" w:hAnsiTheme="minorHAnsi" w:cstheme="minorHAnsi"/>
          <w:b/>
        </w:rPr>
        <w:t>Matthew Watkins –Treasurer</w:t>
      </w:r>
    </w:p>
    <w:p w:rsidR="00C01F2D" w:rsidRPr="00E42343" w:rsidRDefault="006A463C" w:rsidP="00540D33">
      <w:pPr>
        <w:pBdr>
          <w:top w:val="single" w:sz="4" w:space="1" w:color="auto"/>
          <w:left w:val="single" w:sz="4" w:space="4" w:color="auto"/>
          <w:bottom w:val="single" w:sz="4" w:space="1" w:color="auto"/>
          <w:right w:val="single" w:sz="4" w:space="4" w:color="auto"/>
        </w:pBdr>
        <w:rPr>
          <w:rFonts w:asciiTheme="minorHAnsi" w:hAnsiTheme="minorHAnsi" w:cstheme="minorHAnsi"/>
          <w:b/>
        </w:rPr>
      </w:pPr>
      <w:proofErr w:type="gramStart"/>
      <w:r w:rsidRPr="00E42343">
        <w:rPr>
          <w:rFonts w:asciiTheme="minorHAnsi" w:hAnsiTheme="minorHAnsi" w:cstheme="minorHAnsi"/>
          <w:b/>
        </w:rPr>
        <w:t>TRUSTEES -</w:t>
      </w:r>
      <w:r w:rsidR="00485F47" w:rsidRPr="00E42343">
        <w:rPr>
          <w:rFonts w:asciiTheme="minorHAnsi" w:hAnsiTheme="minorHAnsi" w:cstheme="minorHAnsi"/>
          <w:b/>
        </w:rPr>
        <w:t xml:space="preserve"> Peter Eriksen, Senta Curran, John Russell, Joseph Britto</w:t>
      </w:r>
      <w:r w:rsidR="00F93C84" w:rsidRPr="00E42343">
        <w:rPr>
          <w:rFonts w:asciiTheme="minorHAnsi" w:hAnsiTheme="minorHAnsi" w:cstheme="minorHAnsi"/>
          <w:b/>
        </w:rPr>
        <w:t>, Coby Low</w:t>
      </w:r>
      <w:r w:rsidR="00485F47" w:rsidRPr="00E42343">
        <w:rPr>
          <w:rFonts w:asciiTheme="minorHAnsi" w:hAnsiTheme="minorHAnsi" w:cstheme="minorHAnsi"/>
          <w:b/>
        </w:rPr>
        <w:t>.</w:t>
      </w:r>
      <w:proofErr w:type="gramEnd"/>
      <w:r w:rsidR="00485F47" w:rsidRPr="00E42343">
        <w:rPr>
          <w:rFonts w:asciiTheme="minorHAnsi" w:hAnsiTheme="minorHAnsi" w:cstheme="minorHAnsi"/>
          <w:b/>
        </w:rPr>
        <w:t xml:space="preserve">  </w:t>
      </w:r>
    </w:p>
    <w:p w:rsidR="00485F47" w:rsidRPr="00E42343" w:rsidRDefault="00485F47" w:rsidP="00540D33">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E42343">
        <w:rPr>
          <w:rFonts w:asciiTheme="minorHAnsi" w:hAnsiTheme="minorHAnsi" w:cstheme="minorHAnsi"/>
          <w:b/>
        </w:rPr>
        <w:t>Director- Doris Callan</w:t>
      </w:r>
    </w:p>
    <w:p w:rsidR="00DC132A" w:rsidRDefault="00961980" w:rsidP="00540D33">
      <w:pPr>
        <w:pBdr>
          <w:top w:val="single" w:sz="4" w:space="1" w:color="auto"/>
          <w:left w:val="single" w:sz="4" w:space="4" w:color="auto"/>
          <w:bottom w:val="single" w:sz="4" w:space="1" w:color="auto"/>
          <w:right w:val="single" w:sz="4" w:space="4" w:color="auto"/>
        </w:pBdr>
        <w:rPr>
          <w:rFonts w:ascii="Calibri" w:hAnsi="Calibri" w:cs="Calibri"/>
          <w:b/>
          <w:sz w:val="20"/>
          <w:szCs w:val="20"/>
        </w:rPr>
      </w:pPr>
      <w:r>
        <w:rPr>
          <w:rFonts w:ascii="Calibri" w:hAnsi="Calibri" w:cs="Calibri"/>
          <w:b/>
          <w:sz w:val="20"/>
          <w:szCs w:val="20"/>
        </w:rPr>
        <w:t>*****************************************************************************</w:t>
      </w:r>
    </w:p>
    <w:p w:rsidR="00801577" w:rsidRPr="005060C8" w:rsidRDefault="00961980" w:rsidP="00961980">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Theme="minorHAnsi" w:hAnsiTheme="minorHAnsi" w:cstheme="minorHAnsi"/>
          <w:b/>
          <w:color w:val="1F497D" w:themeColor="text2"/>
          <w:sz w:val="44"/>
          <w:szCs w:val="44"/>
          <w:u w:val="single"/>
          <w:vertAlign w:val="superscript"/>
        </w:rPr>
      </w:pPr>
      <w:r w:rsidRPr="005060C8">
        <w:rPr>
          <w:rFonts w:asciiTheme="minorHAnsi" w:hAnsiTheme="minorHAnsi" w:cstheme="minorHAnsi"/>
          <w:b/>
          <w:color w:val="1F497D" w:themeColor="text2"/>
          <w:sz w:val="44"/>
          <w:szCs w:val="44"/>
          <w:u w:val="single"/>
          <w:vertAlign w:val="superscript"/>
        </w:rPr>
        <w:t>Library Closings:</w:t>
      </w:r>
    </w:p>
    <w:p w:rsidR="00961980" w:rsidRPr="005060C8" w:rsidRDefault="00E42343" w:rsidP="00961980">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Theme="minorHAnsi" w:hAnsiTheme="minorHAnsi" w:cstheme="minorHAnsi"/>
          <w:b/>
          <w:color w:val="1F497D" w:themeColor="text2"/>
          <w:sz w:val="44"/>
          <w:szCs w:val="44"/>
          <w:vertAlign w:val="superscript"/>
        </w:rPr>
      </w:pPr>
      <w:r w:rsidRPr="005060C8">
        <w:rPr>
          <w:rFonts w:asciiTheme="minorHAnsi" w:hAnsiTheme="minorHAnsi" w:cstheme="minorHAnsi"/>
          <w:b/>
          <w:color w:val="1F497D" w:themeColor="text2"/>
          <w:sz w:val="44"/>
          <w:szCs w:val="44"/>
          <w:vertAlign w:val="superscript"/>
        </w:rPr>
        <w:t>February 18th – Presidents Day</w:t>
      </w:r>
      <w:r w:rsidR="00A301A5" w:rsidRPr="005060C8">
        <w:rPr>
          <w:rFonts w:asciiTheme="minorHAnsi" w:hAnsiTheme="minorHAnsi" w:cstheme="minorHAnsi"/>
          <w:b/>
          <w:color w:val="1F497D" w:themeColor="text2"/>
          <w:sz w:val="44"/>
          <w:szCs w:val="44"/>
          <w:vertAlign w:val="superscript"/>
        </w:rPr>
        <w:t xml:space="preserve"> </w:t>
      </w:r>
    </w:p>
    <w:p w:rsidR="005060C8" w:rsidRDefault="005060C8" w:rsidP="00961980">
      <w:pPr>
        <w:pStyle w:val="NormalWeb"/>
        <w:pBdr>
          <w:left w:val="single" w:sz="4" w:space="4" w:color="auto"/>
          <w:bottom w:val="single" w:sz="4" w:space="1" w:color="auto"/>
          <w:right w:val="single" w:sz="4" w:space="4" w:color="auto"/>
        </w:pBdr>
        <w:shd w:val="clear" w:color="auto" w:fill="EDFEFE"/>
        <w:spacing w:before="0" w:beforeAutospacing="0" w:after="0" w:afterAutospacing="0"/>
        <w:rPr>
          <w:rFonts w:asciiTheme="minorHAnsi" w:hAnsiTheme="minorHAnsi" w:cstheme="minorHAnsi"/>
          <w:b/>
          <w:color w:val="1F497D" w:themeColor="text2"/>
          <w:sz w:val="48"/>
          <w:szCs w:val="48"/>
          <w:u w:val="single"/>
          <w:vertAlign w:val="superscript"/>
        </w:rPr>
      </w:pPr>
      <w:r w:rsidRPr="005060C8">
        <w:rPr>
          <w:rFonts w:asciiTheme="minorHAnsi" w:hAnsiTheme="minorHAnsi" w:cstheme="minorHAnsi"/>
          <w:b/>
          <w:color w:val="1F497D" w:themeColor="text2"/>
          <w:sz w:val="48"/>
          <w:szCs w:val="48"/>
          <w:u w:val="single"/>
          <w:vertAlign w:val="superscript"/>
        </w:rPr>
        <w:t>February is Black History Month</w:t>
      </w:r>
    </w:p>
    <w:p w:rsidR="005060C8" w:rsidRPr="005060C8" w:rsidRDefault="005060C8" w:rsidP="00961980">
      <w:pPr>
        <w:pStyle w:val="NormalWeb"/>
        <w:pBdr>
          <w:left w:val="single" w:sz="4" w:space="4" w:color="auto"/>
          <w:bottom w:val="single" w:sz="4" w:space="1" w:color="auto"/>
          <w:right w:val="single" w:sz="4" w:space="4" w:color="auto"/>
        </w:pBdr>
        <w:shd w:val="clear" w:color="auto" w:fill="EDFEFE"/>
        <w:spacing w:before="0" w:beforeAutospacing="0" w:after="0" w:afterAutospacing="0"/>
        <w:rPr>
          <w:rFonts w:asciiTheme="minorHAnsi" w:hAnsiTheme="minorHAnsi" w:cstheme="minorHAnsi"/>
          <w:b/>
          <w:color w:val="1F497D" w:themeColor="text2"/>
          <w:sz w:val="48"/>
          <w:szCs w:val="48"/>
          <w:vertAlign w:val="superscript"/>
        </w:rPr>
      </w:pPr>
      <w:r>
        <w:rPr>
          <w:rFonts w:asciiTheme="minorHAnsi" w:hAnsiTheme="minorHAnsi" w:cstheme="minorHAnsi"/>
          <w:b/>
          <w:color w:val="1F497D" w:themeColor="text2"/>
          <w:sz w:val="48"/>
          <w:szCs w:val="48"/>
          <w:vertAlign w:val="superscript"/>
        </w:rPr>
        <w:t>Come into the Library and view our great selection of books!</w:t>
      </w:r>
    </w:p>
    <w:p w:rsidR="00E404A9" w:rsidRPr="005060C8" w:rsidRDefault="00E404A9" w:rsidP="00E404A9">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Theme="minorHAnsi" w:hAnsiTheme="minorHAnsi" w:cstheme="minorHAnsi"/>
          <w:b/>
          <w:sz w:val="36"/>
          <w:szCs w:val="36"/>
          <w:highlight w:val="yellow"/>
          <w:vertAlign w:val="superscript"/>
        </w:rPr>
      </w:pPr>
      <w:r w:rsidRPr="005060C8">
        <w:rPr>
          <w:rFonts w:asciiTheme="minorHAnsi" w:hAnsiTheme="minorHAnsi" w:cstheme="minorHAnsi"/>
          <w:b/>
          <w:sz w:val="36"/>
          <w:szCs w:val="36"/>
          <w:highlight w:val="yellow"/>
          <w:vertAlign w:val="superscript"/>
        </w:rPr>
        <w:t xml:space="preserve">THE </w:t>
      </w:r>
      <w:proofErr w:type="gramStart"/>
      <w:r w:rsidRPr="005060C8">
        <w:rPr>
          <w:rFonts w:asciiTheme="minorHAnsi" w:hAnsiTheme="minorHAnsi" w:cstheme="minorHAnsi"/>
          <w:b/>
          <w:sz w:val="36"/>
          <w:szCs w:val="36"/>
          <w:highlight w:val="yellow"/>
          <w:vertAlign w:val="superscript"/>
        </w:rPr>
        <w:t xml:space="preserve">LIBRARY </w:t>
      </w:r>
      <w:r w:rsidR="000D109A">
        <w:rPr>
          <w:rFonts w:asciiTheme="minorHAnsi" w:hAnsiTheme="minorHAnsi" w:cstheme="minorHAnsi"/>
          <w:b/>
          <w:sz w:val="36"/>
          <w:szCs w:val="36"/>
          <w:highlight w:val="yellow"/>
          <w:vertAlign w:val="superscript"/>
        </w:rPr>
        <w:t xml:space="preserve"> COMMUNITY</w:t>
      </w:r>
      <w:proofErr w:type="gramEnd"/>
      <w:r w:rsidR="000D109A">
        <w:rPr>
          <w:rFonts w:asciiTheme="minorHAnsi" w:hAnsiTheme="minorHAnsi" w:cstheme="minorHAnsi"/>
          <w:b/>
          <w:sz w:val="36"/>
          <w:szCs w:val="36"/>
          <w:highlight w:val="yellow"/>
          <w:vertAlign w:val="superscript"/>
        </w:rPr>
        <w:t xml:space="preserve"> CENTER </w:t>
      </w:r>
      <w:r w:rsidRPr="005060C8">
        <w:rPr>
          <w:rFonts w:asciiTheme="minorHAnsi" w:hAnsiTheme="minorHAnsi" w:cstheme="minorHAnsi"/>
          <w:b/>
          <w:sz w:val="36"/>
          <w:szCs w:val="36"/>
          <w:highlight w:val="yellow"/>
          <w:vertAlign w:val="superscript"/>
        </w:rPr>
        <w:t xml:space="preserve">WILL BE CLOSED UNTIL 2:00 PM ON FRIDAYS DUE TO AARP TAX </w:t>
      </w:r>
      <w:r w:rsidR="009D2C21" w:rsidRPr="005060C8">
        <w:rPr>
          <w:rFonts w:asciiTheme="minorHAnsi" w:hAnsiTheme="minorHAnsi" w:cstheme="minorHAnsi"/>
          <w:b/>
          <w:sz w:val="36"/>
          <w:szCs w:val="36"/>
          <w:highlight w:val="yellow"/>
          <w:vertAlign w:val="superscript"/>
        </w:rPr>
        <w:t>-</w:t>
      </w:r>
      <w:r w:rsidRPr="005060C8">
        <w:rPr>
          <w:rFonts w:asciiTheme="minorHAnsi" w:hAnsiTheme="minorHAnsi" w:cstheme="minorHAnsi"/>
          <w:b/>
          <w:sz w:val="36"/>
          <w:szCs w:val="36"/>
          <w:highlight w:val="yellow"/>
          <w:vertAlign w:val="superscript"/>
        </w:rPr>
        <w:t>AIDE. IF YOU NEED TO SCHEDULE AN APPOINTMENT TO HAVE YOUR TAXES DONE BY AARP TAX</w:t>
      </w:r>
      <w:r w:rsidR="009D2C21" w:rsidRPr="005060C8">
        <w:rPr>
          <w:rFonts w:asciiTheme="minorHAnsi" w:hAnsiTheme="minorHAnsi" w:cstheme="minorHAnsi"/>
          <w:b/>
          <w:sz w:val="36"/>
          <w:szCs w:val="36"/>
          <w:highlight w:val="yellow"/>
          <w:vertAlign w:val="superscript"/>
        </w:rPr>
        <w:t>-</w:t>
      </w:r>
      <w:r w:rsidRPr="005060C8">
        <w:rPr>
          <w:rFonts w:asciiTheme="minorHAnsi" w:hAnsiTheme="minorHAnsi" w:cstheme="minorHAnsi"/>
          <w:b/>
          <w:sz w:val="36"/>
          <w:szCs w:val="36"/>
          <w:highlight w:val="yellow"/>
          <w:vertAlign w:val="superscript"/>
        </w:rPr>
        <w:t xml:space="preserve">AIDE, PLEASE CALL 211. </w:t>
      </w:r>
    </w:p>
    <w:p w:rsidR="00E51846" w:rsidRPr="00C711E1" w:rsidRDefault="009D2C21" w:rsidP="00E404A9">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Theme="minorHAnsi" w:hAnsiTheme="minorHAnsi" w:cstheme="minorHAnsi"/>
          <w:b/>
          <w:sz w:val="36"/>
          <w:szCs w:val="36"/>
          <w:vertAlign w:val="superscript"/>
        </w:rPr>
      </w:pPr>
      <w:r w:rsidRPr="005060C8">
        <w:rPr>
          <w:rFonts w:asciiTheme="minorHAnsi" w:hAnsiTheme="minorHAnsi" w:cstheme="minorHAnsi"/>
          <w:b/>
          <w:sz w:val="36"/>
          <w:szCs w:val="36"/>
          <w:highlight w:val="yellow"/>
          <w:vertAlign w:val="superscript"/>
        </w:rPr>
        <w:t>THIS FREE AARP TAX-AIDE PROGRAM IS AVAILABLE TO EVERYONE!</w:t>
      </w:r>
    </w:p>
    <w:p w:rsidR="006D03E2" w:rsidRPr="006D03E2" w:rsidRDefault="006D03E2" w:rsidP="00801577">
      <w:pPr>
        <w:pStyle w:val="NormalWeb"/>
        <w:shd w:val="clear" w:color="auto" w:fill="EDFEFE"/>
        <w:spacing w:before="0" w:beforeAutospacing="0" w:after="0" w:afterAutospacing="0"/>
        <w:rPr>
          <w:rFonts w:asciiTheme="minorHAnsi" w:hAnsiTheme="minorHAnsi" w:cstheme="minorHAnsi"/>
          <w:b/>
          <w:color w:val="1F497D" w:themeColor="text2"/>
          <w:sz w:val="36"/>
          <w:szCs w:val="36"/>
          <w:vertAlign w:val="superscript"/>
        </w:rPr>
      </w:pPr>
      <w:r w:rsidRPr="006D03E2">
        <w:rPr>
          <w:noProof/>
          <w:sz w:val="40"/>
          <w:szCs w:val="40"/>
        </w:rPr>
        <w:drawing>
          <wp:inline distT="0" distB="0" distL="0" distR="0" wp14:anchorId="127935C1" wp14:editId="4F0FEA7B">
            <wp:extent cx="810073" cy="810073"/>
            <wp:effectExtent l="0" t="0" r="9525" b="9525"/>
            <wp:docPr id="10" name="Picture 10" descr="Image result for aarp smart d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arp smart driv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0126" cy="810126"/>
                    </a:xfrm>
                    <a:prstGeom prst="rect">
                      <a:avLst/>
                    </a:prstGeom>
                    <a:noFill/>
                    <a:ln>
                      <a:noFill/>
                    </a:ln>
                  </pic:spPr>
                </pic:pic>
              </a:graphicData>
            </a:graphic>
          </wp:inline>
        </w:drawing>
      </w:r>
      <w:r w:rsidR="005060C8" w:rsidRPr="006D03E2">
        <w:rPr>
          <w:rFonts w:asciiTheme="minorHAnsi" w:hAnsiTheme="minorHAnsi" w:cstheme="minorHAnsi"/>
          <w:b/>
          <w:color w:val="1F497D" w:themeColor="text2"/>
          <w:sz w:val="36"/>
          <w:szCs w:val="36"/>
          <w:vertAlign w:val="superscript"/>
        </w:rPr>
        <w:t xml:space="preserve">Please note:  We are holding our </w:t>
      </w:r>
      <w:r w:rsidRPr="006D03E2">
        <w:rPr>
          <w:rFonts w:asciiTheme="minorHAnsi" w:hAnsiTheme="minorHAnsi" w:cstheme="minorHAnsi"/>
          <w:b/>
          <w:color w:val="1F497D" w:themeColor="text2"/>
          <w:sz w:val="36"/>
          <w:szCs w:val="36"/>
          <w:vertAlign w:val="superscript"/>
        </w:rPr>
        <w:t xml:space="preserve">first </w:t>
      </w:r>
      <w:r w:rsidR="00CB3551">
        <w:rPr>
          <w:rFonts w:asciiTheme="minorHAnsi" w:hAnsiTheme="minorHAnsi" w:cstheme="minorHAnsi"/>
          <w:b/>
          <w:color w:val="1F497D" w:themeColor="text2"/>
          <w:sz w:val="36"/>
          <w:szCs w:val="36"/>
          <w:vertAlign w:val="superscript"/>
        </w:rPr>
        <w:t>AARP Smart D</w:t>
      </w:r>
      <w:r w:rsidR="005060C8" w:rsidRPr="006D03E2">
        <w:rPr>
          <w:rFonts w:asciiTheme="minorHAnsi" w:hAnsiTheme="minorHAnsi" w:cstheme="minorHAnsi"/>
          <w:b/>
          <w:color w:val="1F497D" w:themeColor="text2"/>
          <w:sz w:val="36"/>
          <w:szCs w:val="36"/>
          <w:vertAlign w:val="superscript"/>
        </w:rPr>
        <w:t xml:space="preserve">river </w:t>
      </w:r>
      <w:r w:rsidRPr="006D03E2">
        <w:rPr>
          <w:rFonts w:asciiTheme="minorHAnsi" w:hAnsiTheme="minorHAnsi" w:cstheme="minorHAnsi"/>
          <w:b/>
          <w:color w:val="1F497D" w:themeColor="text2"/>
          <w:sz w:val="36"/>
          <w:szCs w:val="36"/>
          <w:vertAlign w:val="superscript"/>
        </w:rPr>
        <w:t>course</w:t>
      </w:r>
      <w:r w:rsidR="005060C8" w:rsidRPr="006D03E2">
        <w:rPr>
          <w:rFonts w:asciiTheme="minorHAnsi" w:hAnsiTheme="minorHAnsi" w:cstheme="minorHAnsi"/>
          <w:b/>
          <w:color w:val="1F497D" w:themeColor="text2"/>
          <w:sz w:val="36"/>
          <w:szCs w:val="36"/>
          <w:vertAlign w:val="superscript"/>
        </w:rPr>
        <w:t xml:space="preserve"> March</w:t>
      </w:r>
      <w:r w:rsidRPr="006D03E2">
        <w:rPr>
          <w:rFonts w:asciiTheme="minorHAnsi" w:hAnsiTheme="minorHAnsi" w:cstheme="minorHAnsi"/>
          <w:b/>
          <w:color w:val="1F497D" w:themeColor="text2"/>
          <w:sz w:val="36"/>
          <w:szCs w:val="36"/>
          <w:vertAlign w:val="superscript"/>
        </w:rPr>
        <w:t xml:space="preserve"> 27th, </w:t>
      </w:r>
    </w:p>
    <w:p w:rsidR="006D03E2" w:rsidRPr="006D03E2" w:rsidRDefault="006D03E2" w:rsidP="00801577">
      <w:pPr>
        <w:pStyle w:val="NormalWeb"/>
        <w:shd w:val="clear" w:color="auto" w:fill="EDFEFE"/>
        <w:spacing w:before="0" w:beforeAutospacing="0" w:after="0" w:afterAutospacing="0"/>
        <w:rPr>
          <w:rFonts w:asciiTheme="minorHAnsi" w:hAnsiTheme="minorHAnsi" w:cstheme="minorHAnsi"/>
          <w:b/>
          <w:color w:val="1F497D" w:themeColor="text2"/>
          <w:sz w:val="36"/>
          <w:szCs w:val="36"/>
          <w:vertAlign w:val="superscript"/>
        </w:rPr>
      </w:pPr>
      <w:r w:rsidRPr="006D03E2">
        <w:rPr>
          <w:rFonts w:asciiTheme="minorHAnsi" w:hAnsiTheme="minorHAnsi" w:cstheme="minorHAnsi"/>
          <w:b/>
          <w:color w:val="1F497D" w:themeColor="text2"/>
          <w:sz w:val="36"/>
          <w:szCs w:val="36"/>
          <w:vertAlign w:val="superscript"/>
        </w:rPr>
        <w:t>9:00 am – 4:00 pm in the Community Center</w:t>
      </w:r>
      <w:r w:rsidR="005060C8" w:rsidRPr="006D03E2">
        <w:rPr>
          <w:rFonts w:asciiTheme="minorHAnsi" w:hAnsiTheme="minorHAnsi" w:cstheme="minorHAnsi"/>
          <w:b/>
          <w:color w:val="1F497D" w:themeColor="text2"/>
          <w:sz w:val="36"/>
          <w:szCs w:val="36"/>
          <w:vertAlign w:val="superscript"/>
        </w:rPr>
        <w:t xml:space="preserve">.  </w:t>
      </w:r>
    </w:p>
    <w:p w:rsidR="005060C8" w:rsidRPr="006D03E2" w:rsidRDefault="005060C8" w:rsidP="00801577">
      <w:pPr>
        <w:pStyle w:val="NormalWeb"/>
        <w:shd w:val="clear" w:color="auto" w:fill="EDFEFE"/>
        <w:spacing w:before="0" w:beforeAutospacing="0" w:after="0" w:afterAutospacing="0"/>
        <w:rPr>
          <w:rFonts w:asciiTheme="minorHAnsi" w:hAnsiTheme="minorHAnsi" w:cstheme="minorHAnsi"/>
          <w:b/>
          <w:color w:val="1F497D" w:themeColor="text2"/>
          <w:sz w:val="36"/>
          <w:szCs w:val="36"/>
          <w:vertAlign w:val="superscript"/>
        </w:rPr>
      </w:pPr>
      <w:r w:rsidRPr="006D03E2">
        <w:rPr>
          <w:rFonts w:asciiTheme="minorHAnsi" w:hAnsiTheme="minorHAnsi" w:cstheme="minorHAnsi"/>
          <w:b/>
          <w:color w:val="1F497D" w:themeColor="text2"/>
          <w:sz w:val="36"/>
          <w:szCs w:val="36"/>
          <w:vertAlign w:val="superscript"/>
        </w:rPr>
        <w:t xml:space="preserve">Please call </w:t>
      </w:r>
      <w:r w:rsidR="006D03E2" w:rsidRPr="006D03E2">
        <w:rPr>
          <w:rFonts w:asciiTheme="minorHAnsi" w:hAnsiTheme="minorHAnsi" w:cstheme="minorHAnsi"/>
          <w:b/>
          <w:color w:val="1F497D" w:themeColor="text2"/>
          <w:sz w:val="36"/>
          <w:szCs w:val="36"/>
          <w:vertAlign w:val="superscript"/>
        </w:rPr>
        <w:t xml:space="preserve">744-4265 ext. 2 </w:t>
      </w:r>
      <w:r w:rsidRPr="006D03E2">
        <w:rPr>
          <w:rFonts w:asciiTheme="minorHAnsi" w:hAnsiTheme="minorHAnsi" w:cstheme="minorHAnsi"/>
          <w:b/>
          <w:color w:val="1F497D" w:themeColor="text2"/>
          <w:sz w:val="36"/>
          <w:szCs w:val="36"/>
          <w:vertAlign w:val="superscript"/>
        </w:rPr>
        <w:t>to reserve your spot</w:t>
      </w:r>
      <w:r w:rsidR="006D03E2" w:rsidRPr="006D03E2">
        <w:rPr>
          <w:rFonts w:asciiTheme="minorHAnsi" w:hAnsiTheme="minorHAnsi" w:cstheme="minorHAnsi"/>
          <w:b/>
          <w:color w:val="1F497D" w:themeColor="text2"/>
          <w:sz w:val="36"/>
          <w:szCs w:val="36"/>
          <w:vertAlign w:val="superscript"/>
        </w:rPr>
        <w:t>.</w:t>
      </w:r>
    </w:p>
    <w:p w:rsidR="005060C8" w:rsidRDefault="006D03E2" w:rsidP="00801577">
      <w:pPr>
        <w:pStyle w:val="NormalWeb"/>
        <w:shd w:val="clear" w:color="auto" w:fill="EDFEFE"/>
        <w:spacing w:before="0" w:beforeAutospacing="0" w:after="0" w:afterAutospacing="0"/>
        <w:rPr>
          <w:rFonts w:ascii="Curlz MT" w:hAnsi="Curlz MT" w:cs="Calibri"/>
          <w:b/>
          <w:color w:val="1F497D" w:themeColor="text2"/>
          <w:sz w:val="36"/>
          <w:szCs w:val="36"/>
          <w:vertAlign w:val="superscript"/>
        </w:rPr>
      </w:pPr>
      <w:r>
        <w:rPr>
          <w:rFonts w:ascii="Curlz MT" w:hAnsi="Curlz MT" w:cs="Calibri"/>
          <w:b/>
          <w:color w:val="1F497D" w:themeColor="text2"/>
          <w:sz w:val="36"/>
          <w:szCs w:val="36"/>
          <w:vertAlign w:val="superscript"/>
        </w:rPr>
        <w:t>***********************************************************************************</w:t>
      </w:r>
    </w:p>
    <w:p w:rsidR="00801577" w:rsidRDefault="002029AE" w:rsidP="00801577">
      <w:pPr>
        <w:pStyle w:val="NormalWeb"/>
        <w:shd w:val="clear" w:color="auto" w:fill="EDFEFE"/>
        <w:spacing w:before="0" w:beforeAutospacing="0" w:after="0" w:afterAutospacing="0"/>
        <w:rPr>
          <w:rFonts w:ascii="Curlz MT" w:hAnsi="Curlz MT" w:cs="Calibri"/>
          <w:b/>
          <w:color w:val="1F497D" w:themeColor="text2"/>
          <w:sz w:val="36"/>
          <w:szCs w:val="36"/>
          <w:vertAlign w:val="superscript"/>
        </w:rPr>
      </w:pPr>
      <w:r>
        <w:rPr>
          <w:rFonts w:ascii="Calibri" w:hAnsi="Calibri" w:cs="Calibri"/>
          <w:b/>
          <w:noProof/>
          <w:sz w:val="22"/>
          <w:szCs w:val="22"/>
        </w:rPr>
        <w:drawing>
          <wp:inline distT="0" distB="0" distL="0" distR="0" wp14:anchorId="4E4BE164" wp14:editId="5012A141">
            <wp:extent cx="1957675" cy="447995"/>
            <wp:effectExtent l="0" t="0" r="5080" b="9525"/>
            <wp:docPr id="67" name="Picture 67" descr="book_review_by_zimliciou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ok_review_by_zimlicious[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57716" cy="448004"/>
                    </a:xfrm>
                    <a:prstGeom prst="rect">
                      <a:avLst/>
                    </a:prstGeom>
                    <a:noFill/>
                    <a:ln>
                      <a:noFill/>
                    </a:ln>
                  </pic:spPr>
                </pic:pic>
              </a:graphicData>
            </a:graphic>
          </wp:inline>
        </w:drawing>
      </w:r>
    </w:p>
    <w:p w:rsidR="002029AE" w:rsidRPr="00E404A9" w:rsidRDefault="002029AE" w:rsidP="002029AE">
      <w:pPr>
        <w:pStyle w:val="NormalWeb"/>
        <w:pBdr>
          <w:top w:val="double" w:sz="4" w:space="1" w:color="auto"/>
          <w:left w:val="double" w:sz="4" w:space="1" w:color="auto"/>
          <w:bottom w:val="double" w:sz="4" w:space="1" w:color="auto"/>
          <w:right w:val="double" w:sz="4" w:space="1" w:color="auto"/>
        </w:pBdr>
        <w:shd w:val="clear" w:color="auto" w:fill="EDFEFE"/>
        <w:spacing w:before="0" w:beforeAutospacing="0" w:after="0" w:afterAutospacing="0"/>
        <w:rPr>
          <w:rFonts w:ascii="Arial" w:hAnsi="Arial" w:cs="Arial"/>
          <w:b/>
          <w:sz w:val="20"/>
          <w:szCs w:val="20"/>
        </w:rPr>
      </w:pPr>
      <w:r w:rsidRPr="00E404A9">
        <w:rPr>
          <w:rFonts w:ascii="Calibri" w:hAnsi="Calibri" w:cs="Calibri"/>
          <w:b/>
          <w:sz w:val="20"/>
          <w:szCs w:val="20"/>
        </w:rPr>
        <w:t>PLEASE CHECK OUR WEBSITE (</w:t>
      </w:r>
      <w:hyperlink r:id="rId11" w:history="1">
        <w:r w:rsidRPr="00E404A9">
          <w:rPr>
            <w:rStyle w:val="Hyperlink"/>
            <w:rFonts w:ascii="Arial" w:hAnsi="Arial" w:cs="Arial"/>
            <w:b/>
            <w:sz w:val="20"/>
            <w:szCs w:val="20"/>
            <w:u w:val="none"/>
          </w:rPr>
          <w:t>www.pinebusharealibrary.org</w:t>
        </w:r>
      </w:hyperlink>
      <w:r w:rsidRPr="00E404A9">
        <w:rPr>
          <w:rFonts w:ascii="Arial" w:hAnsi="Arial" w:cs="Arial"/>
          <w:b/>
          <w:sz w:val="20"/>
          <w:szCs w:val="20"/>
        </w:rPr>
        <w:t xml:space="preserve">) </w:t>
      </w:r>
    </w:p>
    <w:p w:rsidR="002029AE" w:rsidRPr="00E404A9" w:rsidRDefault="002029AE" w:rsidP="002029AE">
      <w:pPr>
        <w:pStyle w:val="NormalWeb"/>
        <w:pBdr>
          <w:top w:val="double" w:sz="4" w:space="1" w:color="auto"/>
          <w:left w:val="double" w:sz="4" w:space="1" w:color="auto"/>
          <w:bottom w:val="double" w:sz="4" w:space="1" w:color="auto"/>
          <w:right w:val="double" w:sz="4" w:space="1" w:color="auto"/>
        </w:pBdr>
        <w:shd w:val="clear" w:color="auto" w:fill="EDFEFE"/>
        <w:spacing w:before="0" w:beforeAutospacing="0" w:after="0" w:afterAutospacing="0"/>
        <w:rPr>
          <w:rFonts w:ascii="Calibri" w:hAnsi="Calibri" w:cs="Calibri"/>
          <w:b/>
          <w:sz w:val="20"/>
          <w:szCs w:val="20"/>
        </w:rPr>
      </w:pPr>
      <w:r w:rsidRPr="00E404A9">
        <w:rPr>
          <w:rFonts w:ascii="Calibri" w:hAnsi="Calibri" w:cs="Calibri"/>
          <w:b/>
          <w:sz w:val="20"/>
          <w:szCs w:val="20"/>
        </w:rPr>
        <w:t xml:space="preserve">FOR A NEW MONTHLY BOOK REVIEW </w:t>
      </w:r>
    </w:p>
    <w:p w:rsidR="002029AE" w:rsidRPr="00E404A9" w:rsidRDefault="002029AE" w:rsidP="002029AE">
      <w:pPr>
        <w:pStyle w:val="NormalWeb"/>
        <w:pBdr>
          <w:top w:val="double" w:sz="4" w:space="1" w:color="auto"/>
          <w:left w:val="double" w:sz="4" w:space="1" w:color="auto"/>
          <w:bottom w:val="double" w:sz="4" w:space="1" w:color="auto"/>
          <w:right w:val="double" w:sz="4" w:space="1" w:color="auto"/>
        </w:pBdr>
        <w:shd w:val="clear" w:color="auto" w:fill="EDFEFE"/>
        <w:spacing w:before="0" w:beforeAutospacing="0" w:after="0" w:afterAutospacing="0"/>
        <w:rPr>
          <w:rFonts w:ascii="Calibri" w:hAnsi="Calibri" w:cs="Calibri"/>
          <w:b/>
          <w:sz w:val="20"/>
          <w:szCs w:val="20"/>
        </w:rPr>
      </w:pPr>
      <w:r w:rsidRPr="00E404A9">
        <w:rPr>
          <w:rFonts w:ascii="Calibri" w:hAnsi="Calibri" w:cs="Calibri"/>
          <w:b/>
          <w:sz w:val="20"/>
          <w:szCs w:val="20"/>
        </w:rPr>
        <w:t xml:space="preserve">BY OUR OWN </w:t>
      </w:r>
    </w:p>
    <w:p w:rsidR="002029AE" w:rsidRPr="00E404A9" w:rsidRDefault="002029AE" w:rsidP="002029AE">
      <w:pPr>
        <w:pStyle w:val="NormalWeb"/>
        <w:pBdr>
          <w:top w:val="double" w:sz="4" w:space="1" w:color="auto"/>
          <w:left w:val="double" w:sz="4" w:space="1" w:color="auto"/>
          <w:bottom w:val="double" w:sz="4" w:space="1" w:color="auto"/>
          <w:right w:val="double" w:sz="4" w:space="1" w:color="auto"/>
        </w:pBdr>
        <w:shd w:val="clear" w:color="auto" w:fill="EDFEFE"/>
        <w:spacing w:before="0" w:beforeAutospacing="0" w:after="0" w:afterAutospacing="0"/>
        <w:rPr>
          <w:rFonts w:ascii="Calibri" w:hAnsi="Calibri" w:cs="Calibri"/>
          <w:b/>
          <w:sz w:val="20"/>
          <w:szCs w:val="20"/>
        </w:rPr>
      </w:pPr>
      <w:r w:rsidRPr="00E404A9">
        <w:rPr>
          <w:rFonts w:ascii="Calibri" w:hAnsi="Calibri" w:cs="Calibri"/>
          <w:b/>
          <w:sz w:val="20"/>
          <w:szCs w:val="20"/>
        </w:rPr>
        <w:t>JEAN E. EUSTANCE!</w:t>
      </w:r>
    </w:p>
    <w:p w:rsidR="00A301A5" w:rsidRDefault="00A301A5" w:rsidP="008D4D5A">
      <w:pPr>
        <w:pBdr>
          <w:top w:val="single" w:sz="4" w:space="1" w:color="auto"/>
          <w:left w:val="single" w:sz="4" w:space="4" w:color="auto"/>
          <w:bottom w:val="single" w:sz="4" w:space="1" w:color="auto"/>
          <w:right w:val="single" w:sz="4" w:space="4" w:color="auto"/>
        </w:pBdr>
        <w:rPr>
          <w:rFonts w:ascii="Calibri" w:hAnsi="Calibri" w:cs="Calibri"/>
          <w:b/>
          <w:sz w:val="20"/>
          <w:szCs w:val="20"/>
          <w:highlight w:val="yellow"/>
        </w:rPr>
      </w:pPr>
    </w:p>
    <w:p w:rsidR="00762390" w:rsidRPr="00A042AA" w:rsidRDefault="009F1707" w:rsidP="008D4D5A">
      <w:pPr>
        <w:pBdr>
          <w:top w:val="single" w:sz="4" w:space="1" w:color="auto"/>
          <w:left w:val="single" w:sz="4" w:space="4" w:color="auto"/>
          <w:bottom w:val="single" w:sz="4" w:space="1" w:color="auto"/>
          <w:right w:val="single" w:sz="4" w:space="4" w:color="auto"/>
        </w:pBdr>
        <w:rPr>
          <w:rFonts w:ascii="Calibri" w:hAnsi="Calibri" w:cs="Calibri"/>
          <w:b/>
          <w:highlight w:val="yellow"/>
        </w:rPr>
      </w:pPr>
      <w:r w:rsidRPr="00A042AA">
        <w:rPr>
          <w:rFonts w:ascii="Calibri" w:hAnsi="Calibri" w:cs="Calibri"/>
          <w:b/>
          <w:highlight w:val="yellow"/>
        </w:rPr>
        <w:t xml:space="preserve">**PLEASE NOTE: For those of you who depend on </w:t>
      </w:r>
    </w:p>
    <w:p w:rsidR="009F1707" w:rsidRPr="00A042AA" w:rsidRDefault="00762390" w:rsidP="008D4D5A">
      <w:pPr>
        <w:pBdr>
          <w:top w:val="single" w:sz="4" w:space="1" w:color="auto"/>
          <w:left w:val="single" w:sz="4" w:space="4" w:color="auto"/>
          <w:bottom w:val="single" w:sz="4" w:space="1" w:color="auto"/>
          <w:right w:val="single" w:sz="4" w:space="4" w:color="auto"/>
        </w:pBdr>
        <w:rPr>
          <w:rFonts w:ascii="Calibri" w:hAnsi="Calibri" w:cs="Calibri"/>
          <w:b/>
          <w:highlight w:val="yellow"/>
        </w:rPr>
      </w:pPr>
      <w:r w:rsidRPr="00A042AA">
        <w:rPr>
          <w:rFonts w:ascii="Calibri" w:hAnsi="Calibri" w:cs="Calibri"/>
          <w:b/>
          <w:highlight w:val="yellow"/>
        </w:rPr>
        <w:t>T</w:t>
      </w:r>
      <w:r w:rsidR="009F1707" w:rsidRPr="00A042AA">
        <w:rPr>
          <w:rFonts w:ascii="Calibri" w:hAnsi="Calibri" w:cs="Calibri"/>
          <w:b/>
          <w:highlight w:val="yellow"/>
        </w:rPr>
        <w:t xml:space="preserve">he Valley Times Newspaper for </w:t>
      </w:r>
    </w:p>
    <w:p w:rsidR="009F1707" w:rsidRPr="00A042AA" w:rsidRDefault="009F1707" w:rsidP="008D4D5A">
      <w:pPr>
        <w:pBdr>
          <w:top w:val="single" w:sz="4" w:space="1" w:color="auto"/>
          <w:left w:val="single" w:sz="4" w:space="4" w:color="auto"/>
          <w:bottom w:val="single" w:sz="4" w:space="1" w:color="auto"/>
          <w:right w:val="single" w:sz="4" w:space="4" w:color="auto"/>
        </w:pBdr>
        <w:rPr>
          <w:rFonts w:ascii="Calibri" w:hAnsi="Calibri" w:cs="Calibri"/>
          <w:b/>
          <w:highlight w:val="yellow"/>
        </w:rPr>
      </w:pPr>
      <w:r w:rsidRPr="00A042AA">
        <w:rPr>
          <w:rFonts w:ascii="Calibri" w:hAnsi="Calibri" w:cs="Calibri"/>
          <w:b/>
          <w:highlight w:val="yellow"/>
        </w:rPr>
        <w:t>The Pine Bush Library programs, etc</w:t>
      </w:r>
      <w:proofErr w:type="gramStart"/>
      <w:r w:rsidRPr="00A042AA">
        <w:rPr>
          <w:rFonts w:ascii="Calibri" w:hAnsi="Calibri" w:cs="Calibri"/>
          <w:b/>
          <w:highlight w:val="yellow"/>
        </w:rPr>
        <w:t>.,</w:t>
      </w:r>
      <w:proofErr w:type="gramEnd"/>
      <w:r w:rsidRPr="00A042AA">
        <w:rPr>
          <w:rFonts w:ascii="Calibri" w:hAnsi="Calibri" w:cs="Calibri"/>
          <w:b/>
          <w:highlight w:val="yellow"/>
        </w:rPr>
        <w:t xml:space="preserve"> </w:t>
      </w:r>
    </w:p>
    <w:p w:rsidR="009F1707" w:rsidRPr="00A042AA" w:rsidRDefault="009F1707" w:rsidP="008D4D5A">
      <w:pPr>
        <w:pBdr>
          <w:top w:val="single" w:sz="4" w:space="1" w:color="auto"/>
          <w:left w:val="single" w:sz="4" w:space="4" w:color="auto"/>
          <w:bottom w:val="single" w:sz="4" w:space="1" w:color="auto"/>
          <w:right w:val="single" w:sz="4" w:space="4" w:color="auto"/>
        </w:pBdr>
        <w:rPr>
          <w:rFonts w:ascii="Calibri" w:hAnsi="Calibri" w:cs="Calibri"/>
          <w:b/>
          <w:highlight w:val="yellow"/>
        </w:rPr>
      </w:pPr>
      <w:proofErr w:type="gramStart"/>
      <w:r w:rsidRPr="00A042AA">
        <w:rPr>
          <w:rFonts w:ascii="Calibri" w:hAnsi="Calibri" w:cs="Calibri"/>
          <w:b/>
          <w:highlight w:val="yellow"/>
        </w:rPr>
        <w:t>please</w:t>
      </w:r>
      <w:proofErr w:type="gramEnd"/>
      <w:r w:rsidRPr="00A042AA">
        <w:rPr>
          <w:rFonts w:ascii="Calibri" w:hAnsi="Calibri" w:cs="Calibri"/>
          <w:b/>
          <w:highlight w:val="yellow"/>
        </w:rPr>
        <w:t xml:space="preserve"> be advised…… </w:t>
      </w:r>
    </w:p>
    <w:p w:rsidR="009F1707" w:rsidRPr="00A042AA" w:rsidRDefault="00012DEE" w:rsidP="008D4D5A">
      <w:pPr>
        <w:pBdr>
          <w:top w:val="single" w:sz="4" w:space="1" w:color="auto"/>
          <w:left w:val="single" w:sz="4" w:space="4" w:color="auto"/>
          <w:bottom w:val="single" w:sz="4" w:space="1" w:color="auto"/>
          <w:right w:val="single" w:sz="4" w:space="4" w:color="auto"/>
        </w:pBdr>
        <w:rPr>
          <w:rFonts w:ascii="Calibri" w:hAnsi="Calibri" w:cs="Calibri"/>
          <w:b/>
          <w:highlight w:val="yellow"/>
        </w:rPr>
      </w:pPr>
      <w:r w:rsidRPr="00A042AA">
        <w:rPr>
          <w:rFonts w:ascii="Calibri" w:hAnsi="Calibri" w:cs="Calibri"/>
          <w:b/>
          <w:highlight w:val="yellow"/>
        </w:rPr>
        <w:t>T</w:t>
      </w:r>
      <w:r w:rsidR="009F1707" w:rsidRPr="00A042AA">
        <w:rPr>
          <w:rFonts w:ascii="Calibri" w:hAnsi="Calibri" w:cs="Calibri"/>
          <w:b/>
          <w:highlight w:val="yellow"/>
        </w:rPr>
        <w:t>he Valley Times will only publish</w:t>
      </w:r>
      <w:r w:rsidR="00B0383C" w:rsidRPr="00A042AA">
        <w:rPr>
          <w:rFonts w:ascii="Calibri" w:hAnsi="Calibri" w:cs="Calibri"/>
          <w:b/>
          <w:highlight w:val="yellow"/>
        </w:rPr>
        <w:t xml:space="preserve"> Pine Bush news</w:t>
      </w:r>
      <w:r w:rsidR="009F1707" w:rsidRPr="00A042AA">
        <w:rPr>
          <w:rFonts w:ascii="Calibri" w:hAnsi="Calibri" w:cs="Calibri"/>
          <w:b/>
          <w:highlight w:val="yellow"/>
        </w:rPr>
        <w:t xml:space="preserve"> on </w:t>
      </w:r>
    </w:p>
    <w:p w:rsidR="00801577" w:rsidRPr="00A042AA" w:rsidRDefault="009F1707" w:rsidP="008D4D5A">
      <w:pPr>
        <w:pBdr>
          <w:top w:val="single" w:sz="4" w:space="1" w:color="auto"/>
          <w:left w:val="single" w:sz="4" w:space="4" w:color="auto"/>
          <w:bottom w:val="single" w:sz="4" w:space="1" w:color="auto"/>
          <w:right w:val="single" w:sz="4" w:space="4" w:color="auto"/>
        </w:pBdr>
        <w:rPr>
          <w:rFonts w:ascii="Calibri" w:hAnsi="Calibri" w:cs="Calibri"/>
          <w:b/>
        </w:rPr>
      </w:pPr>
      <w:proofErr w:type="gramStart"/>
      <w:r w:rsidRPr="00A042AA">
        <w:rPr>
          <w:rFonts w:ascii="Calibri" w:hAnsi="Calibri" w:cs="Calibri"/>
          <w:b/>
          <w:highlight w:val="yellow"/>
        </w:rPr>
        <w:t>the</w:t>
      </w:r>
      <w:proofErr w:type="gramEnd"/>
      <w:r w:rsidRPr="00A042AA">
        <w:rPr>
          <w:rFonts w:ascii="Calibri" w:hAnsi="Calibri" w:cs="Calibri"/>
          <w:b/>
          <w:highlight w:val="yellow"/>
        </w:rPr>
        <w:t xml:space="preserve"> 3</w:t>
      </w:r>
      <w:r w:rsidRPr="00A042AA">
        <w:rPr>
          <w:rFonts w:ascii="Calibri" w:hAnsi="Calibri" w:cs="Calibri"/>
          <w:b/>
          <w:highlight w:val="yellow"/>
          <w:vertAlign w:val="superscript"/>
        </w:rPr>
        <w:t>rd</w:t>
      </w:r>
      <w:r w:rsidRPr="00A042AA">
        <w:rPr>
          <w:rFonts w:ascii="Calibri" w:hAnsi="Calibri" w:cs="Calibri"/>
          <w:b/>
          <w:highlight w:val="yellow"/>
        </w:rPr>
        <w:t xml:space="preserve"> Wednesday of each month instead of weekly.</w:t>
      </w:r>
    </w:p>
    <w:p w:rsidR="009845D0" w:rsidRPr="00E404A9" w:rsidRDefault="00A06F85" w:rsidP="00676360">
      <w:pPr>
        <w:pStyle w:val="NormalWeb"/>
        <w:pBdr>
          <w:top w:val="thinThickThinMediumGap" w:sz="24" w:space="1" w:color="auto"/>
          <w:left w:val="thinThickThinMediumGap" w:sz="24" w:space="4" w:color="auto"/>
          <w:bottom w:val="thinThickThinMediumGap" w:sz="24" w:space="1" w:color="auto"/>
          <w:right w:val="thinThickThinMediumGap" w:sz="24" w:space="4" w:color="auto"/>
        </w:pBdr>
        <w:shd w:val="clear" w:color="auto" w:fill="EDFEFE"/>
        <w:spacing w:before="0" w:beforeAutospacing="0" w:after="0" w:afterAutospacing="0"/>
        <w:rPr>
          <w:rFonts w:ascii="Calibri" w:hAnsi="Calibri" w:cs="Calibri"/>
          <w:b/>
          <w:sz w:val="28"/>
          <w:szCs w:val="28"/>
          <w:u w:val="single"/>
        </w:rPr>
      </w:pPr>
      <w:r w:rsidRPr="004A0EAF">
        <w:rPr>
          <w:rFonts w:ascii="Calibri" w:hAnsi="Calibri" w:cs="Calibri"/>
          <w:b/>
          <w:noProof/>
          <w:sz w:val="32"/>
          <w:szCs w:val="32"/>
          <w:u w:val="single"/>
        </w:rPr>
        <w:drawing>
          <wp:inline distT="0" distB="0" distL="0" distR="0" wp14:anchorId="5A015841" wp14:editId="00A3ACE7">
            <wp:extent cx="478679" cy="478679"/>
            <wp:effectExtent l="0" t="0" r="0" b="0"/>
            <wp:docPr id="8" name="Picture 8" descr="C:\Users\Patron\AppData\Local\Microsoft\Windows\INetCache\IE\JSC7RM20\clipart01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tron\AppData\Local\Microsoft\Windows\INetCache\IE\JSC7RM20\clipart014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8696" cy="478696"/>
                    </a:xfrm>
                    <a:prstGeom prst="rect">
                      <a:avLst/>
                    </a:prstGeom>
                    <a:noFill/>
                    <a:ln>
                      <a:noFill/>
                    </a:ln>
                  </pic:spPr>
                </pic:pic>
              </a:graphicData>
            </a:graphic>
          </wp:inline>
        </w:drawing>
      </w:r>
      <w:r w:rsidRPr="004A0EAF">
        <w:rPr>
          <w:rFonts w:ascii="Calibri" w:hAnsi="Calibri" w:cs="Calibri"/>
          <w:b/>
          <w:sz w:val="32"/>
          <w:szCs w:val="32"/>
          <w:u w:val="single"/>
        </w:rPr>
        <w:t xml:space="preserve"> </w:t>
      </w:r>
      <w:r w:rsidR="00031747" w:rsidRPr="00E404A9">
        <w:rPr>
          <w:rFonts w:ascii="Calibri" w:hAnsi="Calibri" w:cs="Calibri"/>
          <w:b/>
          <w:sz w:val="28"/>
          <w:szCs w:val="28"/>
          <w:u w:val="single"/>
        </w:rPr>
        <w:t>ART ON THE LIBRARY WALLS!</w:t>
      </w:r>
    </w:p>
    <w:p w:rsidR="00BE479E" w:rsidRPr="00E404A9" w:rsidRDefault="0083220C" w:rsidP="00676360">
      <w:pPr>
        <w:pStyle w:val="NormalWeb"/>
        <w:pBdr>
          <w:top w:val="thinThickThinMediumGap" w:sz="24" w:space="1" w:color="auto"/>
          <w:left w:val="thinThickThinMediumGap" w:sz="24" w:space="4" w:color="auto"/>
          <w:bottom w:val="thinThickThinMediumGap" w:sz="24" w:space="1" w:color="auto"/>
          <w:right w:val="thinThickThinMediumGap" w:sz="24" w:space="4" w:color="auto"/>
        </w:pBdr>
        <w:shd w:val="clear" w:color="auto" w:fill="EDFEFE"/>
        <w:spacing w:before="0" w:beforeAutospacing="0" w:after="0" w:afterAutospacing="0"/>
        <w:rPr>
          <w:rFonts w:ascii="Calibri" w:hAnsi="Calibri" w:cs="Calibri"/>
          <w:b/>
          <w:sz w:val="28"/>
          <w:szCs w:val="28"/>
        </w:rPr>
      </w:pPr>
      <w:r w:rsidRPr="00E404A9">
        <w:rPr>
          <w:rFonts w:ascii="Calibri" w:hAnsi="Calibri" w:cs="Calibri"/>
          <w:b/>
          <w:sz w:val="28"/>
          <w:szCs w:val="28"/>
        </w:rPr>
        <w:t>Nancy Reed Jones</w:t>
      </w:r>
      <w:r w:rsidR="00E42343" w:rsidRPr="00E404A9">
        <w:rPr>
          <w:rFonts w:ascii="Calibri" w:hAnsi="Calibri" w:cs="Calibri"/>
          <w:b/>
          <w:sz w:val="28"/>
          <w:szCs w:val="28"/>
        </w:rPr>
        <w:t xml:space="preserve"> is exhibiting her artwork.</w:t>
      </w:r>
    </w:p>
    <w:p w:rsidR="00C711E1" w:rsidRPr="00A042AA" w:rsidRDefault="00CB26E9" w:rsidP="00D044D6">
      <w:pPr>
        <w:pStyle w:val="NormalWeb"/>
        <w:shd w:val="clear" w:color="auto" w:fill="EDFEFE"/>
        <w:spacing w:before="0" w:beforeAutospacing="0" w:after="0" w:afterAutospacing="0"/>
        <w:rPr>
          <w:rFonts w:ascii="Calibri" w:hAnsi="Calibri" w:cs="Calibri"/>
          <w:b/>
          <w:sz w:val="32"/>
          <w:szCs w:val="32"/>
        </w:rPr>
      </w:pPr>
      <w:r w:rsidRPr="00A042AA">
        <w:rPr>
          <w:rFonts w:ascii="Calibri" w:hAnsi="Calibri" w:cs="Calibri"/>
          <w:b/>
          <w:sz w:val="32"/>
          <w:szCs w:val="32"/>
        </w:rPr>
        <w:t xml:space="preserve">Have you used your Pine Bush Area Public Library card recently?  Did you know you can </w:t>
      </w:r>
      <w:proofErr w:type="gramStart"/>
      <w:r w:rsidRPr="00A042AA">
        <w:rPr>
          <w:rFonts w:ascii="Calibri" w:hAnsi="Calibri" w:cs="Calibri"/>
          <w:b/>
          <w:sz w:val="32"/>
          <w:szCs w:val="32"/>
        </w:rPr>
        <w:t>access:</w:t>
      </w:r>
      <w:proofErr w:type="gramEnd"/>
    </w:p>
    <w:p w:rsidR="00CB26E9" w:rsidRPr="00A042AA" w:rsidRDefault="00CB26E9" w:rsidP="00CB26E9">
      <w:pPr>
        <w:pStyle w:val="NormalWeb"/>
        <w:numPr>
          <w:ilvl w:val="0"/>
          <w:numId w:val="21"/>
        </w:numPr>
        <w:shd w:val="clear" w:color="auto" w:fill="EDFEFE"/>
        <w:spacing w:before="0" w:beforeAutospacing="0" w:after="0" w:afterAutospacing="0"/>
        <w:rPr>
          <w:rFonts w:ascii="Calibri" w:hAnsi="Calibri" w:cs="Calibri"/>
          <w:b/>
          <w:sz w:val="32"/>
          <w:szCs w:val="32"/>
        </w:rPr>
      </w:pPr>
      <w:proofErr w:type="spellStart"/>
      <w:r w:rsidRPr="00A042AA">
        <w:rPr>
          <w:rFonts w:ascii="Calibri" w:hAnsi="Calibri" w:cs="Calibri"/>
          <w:b/>
          <w:sz w:val="32"/>
          <w:szCs w:val="32"/>
        </w:rPr>
        <w:t>Ebooks</w:t>
      </w:r>
      <w:proofErr w:type="spellEnd"/>
      <w:r w:rsidRPr="00A042AA">
        <w:rPr>
          <w:rFonts w:ascii="Calibri" w:hAnsi="Calibri" w:cs="Calibri"/>
          <w:b/>
          <w:sz w:val="32"/>
          <w:szCs w:val="32"/>
        </w:rPr>
        <w:t xml:space="preserve"> &amp; audio books</w:t>
      </w:r>
    </w:p>
    <w:p w:rsidR="00CB26E9" w:rsidRPr="00A042AA" w:rsidRDefault="00CB26E9" w:rsidP="00CB26E9">
      <w:pPr>
        <w:pStyle w:val="NormalWeb"/>
        <w:numPr>
          <w:ilvl w:val="0"/>
          <w:numId w:val="21"/>
        </w:numPr>
        <w:shd w:val="clear" w:color="auto" w:fill="EDFEFE"/>
        <w:spacing w:before="0" w:beforeAutospacing="0" w:after="0" w:afterAutospacing="0"/>
        <w:rPr>
          <w:rFonts w:ascii="Calibri" w:hAnsi="Calibri" w:cs="Calibri"/>
          <w:b/>
          <w:sz w:val="32"/>
          <w:szCs w:val="32"/>
        </w:rPr>
      </w:pPr>
      <w:r w:rsidRPr="00A042AA">
        <w:rPr>
          <w:rFonts w:ascii="Calibri" w:hAnsi="Calibri" w:cs="Calibri"/>
          <w:b/>
          <w:sz w:val="32"/>
          <w:szCs w:val="32"/>
        </w:rPr>
        <w:t>Job Now</w:t>
      </w:r>
    </w:p>
    <w:p w:rsidR="00CB26E9" w:rsidRPr="00A042AA" w:rsidRDefault="00CB26E9" w:rsidP="00CB26E9">
      <w:pPr>
        <w:pStyle w:val="NormalWeb"/>
        <w:numPr>
          <w:ilvl w:val="0"/>
          <w:numId w:val="21"/>
        </w:numPr>
        <w:shd w:val="clear" w:color="auto" w:fill="EDFEFE"/>
        <w:spacing w:before="0" w:beforeAutospacing="0" w:after="0" w:afterAutospacing="0"/>
        <w:rPr>
          <w:rFonts w:ascii="Calibri" w:hAnsi="Calibri" w:cs="Calibri"/>
          <w:b/>
          <w:sz w:val="32"/>
          <w:szCs w:val="32"/>
        </w:rPr>
      </w:pPr>
      <w:r w:rsidRPr="00A042AA">
        <w:rPr>
          <w:rFonts w:ascii="Calibri" w:hAnsi="Calibri" w:cs="Calibri"/>
          <w:b/>
          <w:sz w:val="32"/>
          <w:szCs w:val="32"/>
        </w:rPr>
        <w:t>Rosetta Stone</w:t>
      </w:r>
    </w:p>
    <w:p w:rsidR="00CB26E9" w:rsidRPr="00A042AA" w:rsidRDefault="00CB26E9" w:rsidP="00CB26E9">
      <w:pPr>
        <w:pStyle w:val="NormalWeb"/>
        <w:numPr>
          <w:ilvl w:val="0"/>
          <w:numId w:val="21"/>
        </w:numPr>
        <w:shd w:val="clear" w:color="auto" w:fill="EDFEFE"/>
        <w:spacing w:before="0" w:beforeAutospacing="0" w:after="0" w:afterAutospacing="0"/>
        <w:rPr>
          <w:rFonts w:ascii="Calibri" w:hAnsi="Calibri" w:cs="Calibri"/>
          <w:b/>
          <w:sz w:val="32"/>
          <w:szCs w:val="32"/>
        </w:rPr>
      </w:pPr>
      <w:r w:rsidRPr="00A042AA">
        <w:rPr>
          <w:rFonts w:ascii="Calibri" w:hAnsi="Calibri" w:cs="Calibri"/>
          <w:b/>
          <w:sz w:val="32"/>
          <w:szCs w:val="32"/>
        </w:rPr>
        <w:t>Consumer Reports</w:t>
      </w:r>
    </w:p>
    <w:p w:rsidR="00CB26E9" w:rsidRPr="00A042AA" w:rsidRDefault="00CB26E9" w:rsidP="00CB26E9">
      <w:pPr>
        <w:pStyle w:val="NormalWeb"/>
        <w:numPr>
          <w:ilvl w:val="0"/>
          <w:numId w:val="21"/>
        </w:numPr>
        <w:shd w:val="clear" w:color="auto" w:fill="EDFEFE"/>
        <w:spacing w:before="0" w:beforeAutospacing="0" w:after="0" w:afterAutospacing="0"/>
        <w:rPr>
          <w:rFonts w:ascii="Calibri" w:hAnsi="Calibri" w:cs="Calibri"/>
          <w:b/>
          <w:sz w:val="32"/>
          <w:szCs w:val="32"/>
        </w:rPr>
      </w:pPr>
      <w:r w:rsidRPr="00A042AA">
        <w:rPr>
          <w:rFonts w:ascii="Calibri" w:hAnsi="Calibri" w:cs="Calibri"/>
          <w:b/>
          <w:sz w:val="32"/>
          <w:szCs w:val="32"/>
        </w:rPr>
        <w:t>And much, much more!!</w:t>
      </w:r>
    </w:p>
    <w:p w:rsidR="00C711E1" w:rsidRPr="00756B66" w:rsidRDefault="00756B66" w:rsidP="00D044D6">
      <w:pPr>
        <w:pStyle w:val="NormalWeb"/>
        <w:shd w:val="clear" w:color="auto" w:fill="EDFEFE"/>
        <w:spacing w:before="0" w:beforeAutospacing="0" w:after="0" w:afterAutospacing="0"/>
        <w:rPr>
          <w:rFonts w:ascii="Calibri" w:hAnsi="Calibri" w:cs="Calibri"/>
          <w:b/>
          <w:sz w:val="44"/>
          <w:szCs w:val="44"/>
        </w:rPr>
      </w:pPr>
      <w:r w:rsidRPr="00756B66">
        <w:rPr>
          <w:rFonts w:ascii="Calibri" w:hAnsi="Calibri" w:cs="Calibri"/>
          <w:b/>
          <w:sz w:val="44"/>
          <w:szCs w:val="44"/>
        </w:rPr>
        <w:t>********************************</w:t>
      </w:r>
    </w:p>
    <w:p w:rsidR="00816E11" w:rsidRPr="00C711E1" w:rsidRDefault="00246500" w:rsidP="00D044D6">
      <w:pPr>
        <w:pStyle w:val="NormalWeb"/>
        <w:shd w:val="clear" w:color="auto" w:fill="EDFEFE"/>
        <w:spacing w:before="0" w:beforeAutospacing="0" w:after="0" w:afterAutospacing="0"/>
        <w:rPr>
          <w:rFonts w:ascii="Calibri" w:hAnsi="Calibri" w:cs="Calibri"/>
          <w:b/>
          <w:sz w:val="44"/>
          <w:szCs w:val="44"/>
          <w:u w:val="single"/>
        </w:rPr>
      </w:pPr>
      <w:r w:rsidRPr="00C711E1">
        <w:rPr>
          <w:rFonts w:ascii="Calibri" w:hAnsi="Calibri" w:cs="Calibri"/>
          <w:b/>
          <w:sz w:val="44"/>
          <w:szCs w:val="44"/>
          <w:u w:val="single"/>
        </w:rPr>
        <w:t xml:space="preserve">ADULT </w:t>
      </w:r>
      <w:r w:rsidR="00D044D6" w:rsidRPr="00C711E1">
        <w:rPr>
          <w:rFonts w:ascii="Calibri" w:hAnsi="Calibri" w:cs="Calibri"/>
          <w:b/>
          <w:sz w:val="44"/>
          <w:szCs w:val="44"/>
          <w:u w:val="single"/>
        </w:rPr>
        <w:t>P</w:t>
      </w:r>
      <w:r w:rsidR="00816E11" w:rsidRPr="00C711E1">
        <w:rPr>
          <w:rFonts w:ascii="Calibri" w:hAnsi="Calibri" w:cs="Calibri"/>
          <w:b/>
          <w:sz w:val="44"/>
          <w:szCs w:val="44"/>
          <w:u w:val="single"/>
        </w:rPr>
        <w:t>ROGRAMS</w:t>
      </w:r>
    </w:p>
    <w:p w:rsidR="00BC4C60" w:rsidRDefault="008410F3" w:rsidP="00E12008">
      <w:pPr>
        <w:rPr>
          <w:rFonts w:asciiTheme="minorHAnsi" w:hAnsiTheme="minorHAnsi" w:cstheme="minorHAnsi"/>
          <w:b/>
          <w:bCs/>
          <w:sz w:val="20"/>
          <w:szCs w:val="20"/>
          <w:u w:val="single"/>
          <w:lang w:eastAsia="en-US"/>
        </w:rPr>
      </w:pPr>
      <w:r>
        <w:rPr>
          <w:noProof/>
          <w:lang w:eastAsia="en-US"/>
        </w:rPr>
        <w:drawing>
          <wp:inline distT="0" distB="0" distL="0" distR="0" wp14:anchorId="0BB9C500" wp14:editId="54F70F3B">
            <wp:extent cx="533911" cy="626030"/>
            <wp:effectExtent l="0" t="0" r="0" b="3175"/>
            <wp:docPr id="12" name="Picture 12" descr="Color plate from 1860 showing how to tie f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 plate from 1860 showing how to tie fli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9657" cy="632768"/>
                    </a:xfrm>
                    <a:prstGeom prst="rect">
                      <a:avLst/>
                    </a:prstGeom>
                    <a:noFill/>
                    <a:ln>
                      <a:noFill/>
                    </a:ln>
                  </pic:spPr>
                </pic:pic>
              </a:graphicData>
            </a:graphic>
          </wp:inline>
        </w:drawing>
      </w:r>
      <w:r w:rsidRPr="008410F3">
        <w:rPr>
          <w:noProof/>
          <w:lang w:eastAsia="en-US"/>
        </w:rPr>
        <w:t xml:space="preserve"> </w:t>
      </w:r>
      <w:r>
        <w:rPr>
          <w:noProof/>
          <w:lang w:eastAsia="en-US"/>
        </w:rPr>
        <w:drawing>
          <wp:inline distT="0" distB="0" distL="0" distR="0" wp14:anchorId="7DD9BD21" wp14:editId="764BBAE3">
            <wp:extent cx="822347" cy="410729"/>
            <wp:effectExtent l="0" t="0" r="0" b="8890"/>
            <wp:docPr id="13" name="Picture 13" descr=" Orange Parson, Dreadnought, Durham Ranger, Butcher, Candlestick-maker &amp; Popham 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Orange Parson, Dreadnought, Durham Ranger, Butcher, Candlestick-maker &amp; Popham ti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2405" cy="410758"/>
                    </a:xfrm>
                    <a:prstGeom prst="rect">
                      <a:avLst/>
                    </a:prstGeom>
                    <a:noFill/>
                    <a:ln>
                      <a:noFill/>
                    </a:ln>
                  </pic:spPr>
                </pic:pic>
              </a:graphicData>
            </a:graphic>
          </wp:inline>
        </w:drawing>
      </w:r>
    </w:p>
    <w:p w:rsidR="00BC4C60" w:rsidRPr="00C711E1" w:rsidRDefault="00BC4C60" w:rsidP="00BC4C60">
      <w:pPr>
        <w:spacing w:after="90"/>
        <w:jc w:val="left"/>
        <w:rPr>
          <w:rFonts w:ascii="Helvetica" w:hAnsi="Helvetica"/>
          <w:color w:val="1D2129"/>
          <w:sz w:val="28"/>
          <w:szCs w:val="28"/>
          <w:lang w:eastAsia="en-US"/>
        </w:rPr>
      </w:pPr>
      <w:r w:rsidRPr="00C711E1">
        <w:rPr>
          <w:rFonts w:ascii="Helvetica" w:hAnsi="Helvetica"/>
          <w:color w:val="1D2129"/>
          <w:sz w:val="28"/>
          <w:szCs w:val="28"/>
          <w:lang w:eastAsia="en-US"/>
        </w:rPr>
        <w:t xml:space="preserve">The Southern Catskill Anglers will be starting their fly tying program on Sunday, Jan 13th (20, 27 and Feb. 3) for beginners, Ages 9 to adults. This program will run for 4 Sundays at the Pine Bush Library Community Center from 1-3pm. </w:t>
      </w:r>
      <w:proofErr w:type="gramStart"/>
      <w:r w:rsidRPr="00C711E1">
        <w:rPr>
          <w:rFonts w:ascii="Helvetica" w:hAnsi="Helvetica"/>
          <w:color w:val="1D2129"/>
          <w:sz w:val="28"/>
          <w:szCs w:val="28"/>
          <w:lang w:eastAsia="en-US"/>
        </w:rPr>
        <w:t>Making</w:t>
      </w:r>
      <w:proofErr w:type="gramEnd"/>
      <w:r w:rsidRPr="00C711E1">
        <w:rPr>
          <w:rFonts w:ascii="Helvetica" w:hAnsi="Helvetica"/>
          <w:color w:val="1D2129"/>
          <w:sz w:val="28"/>
          <w:szCs w:val="28"/>
          <w:lang w:eastAsia="en-US"/>
        </w:rPr>
        <w:t xml:space="preserve"> your own flies to fish with us is not hard at all. All you need to learn is a few basic steps and you will be successful. If you have never tied before, try it out!! This is a great activity for Fathers/Son/Daughters/Mother or even Grandparents to tie with a child. The first 4 Sundays will be for those who have not tied before. </w:t>
      </w:r>
    </w:p>
    <w:p w:rsidR="00BC4C60" w:rsidRPr="00C711E1" w:rsidRDefault="00BC4C60" w:rsidP="00BC4C60">
      <w:pPr>
        <w:spacing w:after="90"/>
        <w:jc w:val="left"/>
        <w:rPr>
          <w:sz w:val="28"/>
          <w:szCs w:val="28"/>
          <w:lang w:eastAsia="en-US"/>
        </w:rPr>
      </w:pPr>
      <w:r w:rsidRPr="00C711E1">
        <w:rPr>
          <w:rFonts w:ascii="Helvetica" w:hAnsi="Helvetica"/>
          <w:color w:val="1D2129"/>
          <w:sz w:val="28"/>
          <w:szCs w:val="28"/>
          <w:lang w:eastAsia="en-US"/>
        </w:rPr>
        <w:t xml:space="preserve">Cost is youth $5 and adults $10 for the 4 weeks. You will leave each class with 2 flies that are usable for fishing. Come the springtime, we will offer fly casting lessons on our pond for a different experience in fishing!! Sign up to join us. We have all materials and equipment needed for you. Email me at </w:t>
      </w:r>
      <w:hyperlink r:id="rId15" w:tgtFrame="_blank" w:history="1">
        <w:r w:rsidRPr="00C711E1">
          <w:rPr>
            <w:rFonts w:ascii="Helvetica" w:hAnsi="Helvetica"/>
            <w:color w:val="0000FF"/>
            <w:sz w:val="28"/>
            <w:szCs w:val="28"/>
            <w:u w:val="single"/>
            <w:lang w:eastAsia="en-US"/>
          </w:rPr>
          <w:t>scanglers@gmail.com</w:t>
        </w:r>
      </w:hyperlink>
      <w:r w:rsidRPr="00C711E1">
        <w:rPr>
          <w:rFonts w:ascii="Helvetica" w:hAnsi="Helvetica"/>
          <w:color w:val="1D2129"/>
          <w:sz w:val="28"/>
          <w:szCs w:val="28"/>
          <w:lang w:eastAsia="en-US"/>
        </w:rPr>
        <w:t>. </w:t>
      </w:r>
    </w:p>
    <w:p w:rsidR="004A0EAF" w:rsidRPr="00C711E1" w:rsidRDefault="00BC4C60" w:rsidP="00BC4C60">
      <w:pPr>
        <w:jc w:val="left"/>
        <w:rPr>
          <w:rFonts w:ascii="Helvetica" w:hAnsi="Helvetica"/>
          <w:color w:val="1D2129"/>
          <w:sz w:val="28"/>
          <w:szCs w:val="28"/>
          <w:lang w:eastAsia="en-US"/>
        </w:rPr>
      </w:pPr>
      <w:r w:rsidRPr="00C711E1">
        <w:rPr>
          <w:rFonts w:ascii="Helvetica" w:hAnsi="Helvetica"/>
          <w:color w:val="1D2129"/>
          <w:sz w:val="28"/>
          <w:szCs w:val="28"/>
          <w:lang w:eastAsia="en-US"/>
        </w:rPr>
        <w:t xml:space="preserve">Advanced classes will also be held starting in Feb (10, 17, 24 and March 3rd) also for 4 weeks. Cost is $20. Spread the news, bring a friend or two. You will have a fun time learning and creating! Email </w:t>
      </w:r>
      <w:hyperlink r:id="rId16" w:tgtFrame="_blank" w:history="1">
        <w:r w:rsidR="00A24B4B" w:rsidRPr="00C711E1">
          <w:rPr>
            <w:rFonts w:ascii="Helvetica" w:hAnsi="Helvetica"/>
            <w:color w:val="0000FF"/>
            <w:sz w:val="28"/>
            <w:szCs w:val="28"/>
            <w:u w:val="single"/>
            <w:lang w:eastAsia="en-US"/>
          </w:rPr>
          <w:t>scanglers@gmail.com</w:t>
        </w:r>
      </w:hyperlink>
      <w:r w:rsidR="00A24B4B" w:rsidRPr="00A24B4B">
        <w:rPr>
          <w:rFonts w:ascii="Helvetica" w:hAnsi="Helvetica"/>
          <w:sz w:val="28"/>
          <w:szCs w:val="28"/>
          <w:lang w:eastAsia="en-US"/>
        </w:rPr>
        <w:t xml:space="preserve"> i</w:t>
      </w:r>
      <w:r w:rsidRPr="00A24B4B">
        <w:rPr>
          <w:rFonts w:ascii="Helvetica" w:hAnsi="Helvetica"/>
          <w:sz w:val="28"/>
          <w:szCs w:val="28"/>
          <w:lang w:eastAsia="en-US"/>
        </w:rPr>
        <w:t xml:space="preserve">f </w:t>
      </w:r>
      <w:r w:rsidRPr="00C711E1">
        <w:rPr>
          <w:rFonts w:ascii="Helvetica" w:hAnsi="Helvetica"/>
          <w:color w:val="1D2129"/>
          <w:sz w:val="28"/>
          <w:szCs w:val="28"/>
          <w:lang w:eastAsia="en-US"/>
        </w:rPr>
        <w:t>you are interested!!</w:t>
      </w:r>
      <w:r w:rsidRPr="00C711E1">
        <w:rPr>
          <w:rFonts w:ascii="Helvetica" w:hAnsi="Helvetica"/>
          <w:color w:val="1D2129"/>
          <w:sz w:val="28"/>
          <w:szCs w:val="28"/>
          <w:lang w:eastAsia="en-US"/>
        </w:rPr>
        <w:br/>
        <w:t xml:space="preserve">If you can’t commit to the 4 weeks but want to try it, the cost is just $5 a class. Payment is collected at the first class! </w:t>
      </w:r>
    </w:p>
    <w:p w:rsidR="00BC4C60" w:rsidRPr="00C711E1" w:rsidRDefault="00BC4C60" w:rsidP="00BC4C60">
      <w:pPr>
        <w:pBdr>
          <w:bottom w:val="dotted" w:sz="24" w:space="1" w:color="auto"/>
        </w:pBdr>
        <w:jc w:val="left"/>
        <w:rPr>
          <w:b/>
          <w:sz w:val="28"/>
          <w:szCs w:val="28"/>
          <w:lang w:eastAsia="en-US"/>
        </w:rPr>
      </w:pPr>
      <w:r w:rsidRPr="00C711E1">
        <w:rPr>
          <w:rFonts w:ascii="Helvetica" w:hAnsi="Helvetica"/>
          <w:b/>
          <w:color w:val="1D2129"/>
          <w:sz w:val="28"/>
          <w:szCs w:val="28"/>
          <w:lang w:eastAsia="en-US"/>
        </w:rPr>
        <w:t>Please show up 10 minutes early. Hope you can join us!!</w:t>
      </w:r>
    </w:p>
    <w:p w:rsidR="00C711E1" w:rsidRDefault="00C711E1" w:rsidP="00E12008">
      <w:pPr>
        <w:rPr>
          <w:rFonts w:asciiTheme="minorHAnsi" w:hAnsiTheme="minorHAnsi" w:cstheme="minorHAnsi"/>
          <w:b/>
          <w:bCs/>
          <w:sz w:val="32"/>
          <w:szCs w:val="32"/>
          <w:lang w:eastAsia="en-US"/>
        </w:rPr>
      </w:pPr>
    </w:p>
    <w:p w:rsidR="00C711E1" w:rsidRDefault="00A042AA" w:rsidP="00E12008">
      <w:pPr>
        <w:rPr>
          <w:rFonts w:asciiTheme="minorHAnsi" w:hAnsiTheme="minorHAnsi" w:cstheme="minorHAnsi"/>
          <w:b/>
          <w:bCs/>
          <w:sz w:val="32"/>
          <w:szCs w:val="32"/>
          <w:lang w:eastAsia="en-US"/>
        </w:rPr>
      </w:pPr>
      <w:r>
        <w:rPr>
          <w:noProof/>
          <w:lang w:eastAsia="en-US"/>
        </w:rPr>
        <w:drawing>
          <wp:anchor distT="0" distB="0" distL="114300" distR="114300" simplePos="0" relativeHeight="251658240" behindDoc="1" locked="0" layoutInCell="1" allowOverlap="1" wp14:anchorId="5D1F3F5F" wp14:editId="12CEF8D4">
            <wp:simplePos x="0" y="0"/>
            <wp:positionH relativeFrom="page">
              <wp:posOffset>3105150</wp:posOffset>
            </wp:positionH>
            <wp:positionV relativeFrom="page">
              <wp:posOffset>785495</wp:posOffset>
            </wp:positionV>
            <wp:extent cx="2073910" cy="1589405"/>
            <wp:effectExtent l="0" t="0" r="254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73910" cy="1589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6B66" w:rsidRDefault="00756B66" w:rsidP="00E12008">
      <w:pPr>
        <w:rPr>
          <w:rFonts w:ascii="Curlz MT" w:hAnsi="Curlz MT"/>
          <w:b/>
          <w:i/>
          <w:sz w:val="96"/>
          <w:szCs w:val="96"/>
          <w:u w:val="single"/>
        </w:rPr>
      </w:pPr>
    </w:p>
    <w:p w:rsidR="00756B66" w:rsidRDefault="00756B66" w:rsidP="00E12008">
      <w:pPr>
        <w:rPr>
          <w:rFonts w:ascii="Curlz MT" w:hAnsi="Curlz MT"/>
          <w:b/>
          <w:i/>
          <w:sz w:val="96"/>
          <w:szCs w:val="96"/>
          <w:u w:val="single"/>
        </w:rPr>
      </w:pPr>
    </w:p>
    <w:p w:rsidR="00756B66" w:rsidRPr="00756B66" w:rsidRDefault="00756B66" w:rsidP="00756B66">
      <w:pPr>
        <w:rPr>
          <w:rFonts w:ascii="Cambria" w:hAnsi="Cambria"/>
          <w:b/>
          <w:i/>
          <w:sz w:val="36"/>
          <w:szCs w:val="36"/>
        </w:rPr>
      </w:pPr>
      <w:r w:rsidRPr="00756B66">
        <w:rPr>
          <w:rFonts w:ascii="Curlz MT" w:hAnsi="Curlz MT"/>
          <w:b/>
          <w:i/>
          <w:sz w:val="36"/>
          <w:szCs w:val="36"/>
          <w:u w:val="single"/>
        </w:rPr>
        <w:t>LACE MASON JARS</w:t>
      </w:r>
    </w:p>
    <w:p w:rsidR="00756B66" w:rsidRPr="00756B66" w:rsidRDefault="00756B66" w:rsidP="00E12008">
      <w:pPr>
        <w:rPr>
          <w:rFonts w:asciiTheme="minorHAnsi" w:hAnsiTheme="minorHAnsi" w:cstheme="minorHAnsi"/>
          <w:b/>
          <w:bCs/>
          <w:sz w:val="28"/>
          <w:szCs w:val="28"/>
          <w:lang w:eastAsia="en-US"/>
        </w:rPr>
      </w:pPr>
    </w:p>
    <w:p w:rsidR="00756B66" w:rsidRPr="00756B66" w:rsidRDefault="00756B66" w:rsidP="00756B66">
      <w:pPr>
        <w:rPr>
          <w:rFonts w:ascii="Cambria" w:hAnsi="Cambria"/>
          <w:b/>
          <w:i/>
          <w:sz w:val="28"/>
          <w:szCs w:val="28"/>
        </w:rPr>
      </w:pPr>
      <w:r w:rsidRPr="00756B66">
        <w:rPr>
          <w:rFonts w:ascii="Cambria" w:hAnsi="Cambria"/>
          <w:b/>
          <w:i/>
          <w:sz w:val="28"/>
          <w:szCs w:val="28"/>
        </w:rPr>
        <w:t>MAKE A BEAUTIFUL VALENTINE’S DAY GIFT FOR YOURSELF OR FOR SOMEONE SPECIAL.</w:t>
      </w:r>
    </w:p>
    <w:p w:rsidR="00756B66" w:rsidRPr="00756B66" w:rsidRDefault="00756B66" w:rsidP="00756B66">
      <w:pPr>
        <w:rPr>
          <w:rFonts w:ascii="Cambria" w:hAnsi="Cambria"/>
          <w:b/>
          <w:i/>
          <w:sz w:val="28"/>
          <w:szCs w:val="28"/>
        </w:rPr>
      </w:pPr>
      <w:r w:rsidRPr="00756B66">
        <w:rPr>
          <w:rFonts w:ascii="Cambria" w:hAnsi="Cambria"/>
          <w:b/>
          <w:i/>
          <w:sz w:val="28"/>
          <w:szCs w:val="28"/>
        </w:rPr>
        <w:tab/>
        <w:t>PINE BUSH AREA LIBRARY</w:t>
      </w:r>
    </w:p>
    <w:p w:rsidR="00756B66" w:rsidRPr="00756B66" w:rsidRDefault="00756B66" w:rsidP="00756B66">
      <w:pPr>
        <w:rPr>
          <w:rFonts w:ascii="Cambria" w:hAnsi="Cambria"/>
          <w:b/>
          <w:i/>
          <w:sz w:val="28"/>
          <w:szCs w:val="28"/>
        </w:rPr>
      </w:pPr>
      <w:r w:rsidRPr="00756B66">
        <w:rPr>
          <w:rFonts w:ascii="Cambria" w:hAnsi="Cambria"/>
          <w:b/>
          <w:i/>
          <w:sz w:val="28"/>
          <w:szCs w:val="28"/>
        </w:rPr>
        <w:t xml:space="preserve"> COMMUNITY CENTER </w:t>
      </w:r>
    </w:p>
    <w:p w:rsidR="00756B66" w:rsidRPr="00756B66" w:rsidRDefault="00756B66" w:rsidP="00756B66">
      <w:pPr>
        <w:rPr>
          <w:rFonts w:ascii="Cambria" w:hAnsi="Cambria"/>
          <w:b/>
          <w:i/>
          <w:sz w:val="28"/>
          <w:szCs w:val="28"/>
        </w:rPr>
      </w:pPr>
      <w:r w:rsidRPr="00756B66">
        <w:rPr>
          <w:rFonts w:ascii="Cambria" w:hAnsi="Cambria"/>
          <w:b/>
          <w:i/>
          <w:sz w:val="28"/>
          <w:szCs w:val="28"/>
        </w:rPr>
        <w:t>WEDNESDAY, FEBRUARY 6</w:t>
      </w:r>
      <w:r w:rsidRPr="00756B66">
        <w:rPr>
          <w:rFonts w:ascii="Cambria" w:hAnsi="Cambria"/>
          <w:b/>
          <w:i/>
          <w:sz w:val="28"/>
          <w:szCs w:val="28"/>
          <w:vertAlign w:val="superscript"/>
        </w:rPr>
        <w:t>th</w:t>
      </w:r>
      <w:r w:rsidRPr="00756B66">
        <w:rPr>
          <w:rFonts w:ascii="Cambria" w:hAnsi="Cambria"/>
          <w:b/>
          <w:i/>
          <w:sz w:val="28"/>
          <w:szCs w:val="28"/>
        </w:rPr>
        <w:t xml:space="preserve"> - 3:30 PM</w:t>
      </w:r>
    </w:p>
    <w:p w:rsidR="00756B66" w:rsidRPr="00756B66" w:rsidRDefault="00756B66" w:rsidP="00756B66">
      <w:pPr>
        <w:rPr>
          <w:rFonts w:ascii="Calibri" w:hAnsi="Calibri"/>
          <w:sz w:val="28"/>
          <w:szCs w:val="28"/>
        </w:rPr>
      </w:pPr>
      <w:proofErr w:type="gramStart"/>
      <w:r w:rsidRPr="00756B66">
        <w:rPr>
          <w:rFonts w:ascii="Cambria" w:hAnsi="Cambria"/>
          <w:b/>
          <w:i/>
          <w:sz w:val="28"/>
          <w:szCs w:val="28"/>
        </w:rPr>
        <w:t>Must Register.</w:t>
      </w:r>
      <w:proofErr w:type="gramEnd"/>
      <w:r w:rsidRPr="00756B66">
        <w:rPr>
          <w:rFonts w:ascii="Cambria" w:hAnsi="Cambria"/>
          <w:b/>
          <w:i/>
          <w:sz w:val="28"/>
          <w:szCs w:val="28"/>
        </w:rPr>
        <w:t xml:space="preserve">  Call 744-4265, Ext. 2.  Space is Limited.</w:t>
      </w:r>
    </w:p>
    <w:p w:rsidR="00756B66" w:rsidRDefault="00756B66" w:rsidP="00E12008">
      <w:pPr>
        <w:rPr>
          <w:rFonts w:asciiTheme="minorHAnsi" w:hAnsiTheme="minorHAnsi" w:cstheme="minorHAnsi"/>
          <w:b/>
          <w:bCs/>
          <w:sz w:val="32"/>
          <w:szCs w:val="32"/>
          <w:lang w:eastAsia="en-US"/>
        </w:rPr>
      </w:pPr>
      <w:r>
        <w:rPr>
          <w:rFonts w:asciiTheme="minorHAnsi" w:hAnsiTheme="minorHAnsi" w:cstheme="minorHAnsi"/>
          <w:b/>
          <w:bCs/>
          <w:sz w:val="32"/>
          <w:szCs w:val="32"/>
          <w:lang w:eastAsia="en-US"/>
        </w:rPr>
        <w:t>*****************************************</w:t>
      </w:r>
    </w:p>
    <w:p w:rsidR="009535FB" w:rsidRDefault="009535FB" w:rsidP="00E12008">
      <w:pPr>
        <w:rPr>
          <w:rFonts w:asciiTheme="minorHAnsi" w:hAnsiTheme="minorHAnsi" w:cstheme="minorHAnsi"/>
          <w:b/>
          <w:bCs/>
          <w:sz w:val="32"/>
          <w:szCs w:val="32"/>
          <w:lang w:eastAsia="en-US"/>
        </w:rPr>
      </w:pPr>
      <w:r>
        <w:rPr>
          <w:noProof/>
          <w:lang w:eastAsia="en-US"/>
        </w:rPr>
        <w:drawing>
          <wp:inline distT="0" distB="0" distL="0" distR="0" wp14:anchorId="1AA84CD3" wp14:editId="7085FA6F">
            <wp:extent cx="3093004" cy="1417627"/>
            <wp:effectExtent l="0" t="0" r="0" b="0"/>
            <wp:docPr id="3" name="Picture 3" descr="Image result for CHINESE NEW YEAR AND MAHJONG"/>
            <wp:cNvGraphicFramePr/>
            <a:graphic xmlns:a="http://schemas.openxmlformats.org/drawingml/2006/main">
              <a:graphicData uri="http://schemas.openxmlformats.org/drawingml/2006/picture">
                <pic:pic xmlns:pic="http://schemas.openxmlformats.org/drawingml/2006/picture">
                  <pic:nvPicPr>
                    <pic:cNvPr id="1" name="Picture 1" descr="Image result for CHINESE NEW YEAR AND MAHJONG"/>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93720" cy="1417955"/>
                    </a:xfrm>
                    <a:prstGeom prst="rect">
                      <a:avLst/>
                    </a:prstGeom>
                    <a:noFill/>
                    <a:ln>
                      <a:noFill/>
                    </a:ln>
                  </pic:spPr>
                </pic:pic>
              </a:graphicData>
            </a:graphic>
          </wp:inline>
        </w:drawing>
      </w:r>
    </w:p>
    <w:p w:rsidR="009535FB" w:rsidRPr="009535FB" w:rsidRDefault="009535FB" w:rsidP="009535FB">
      <w:pPr>
        <w:rPr>
          <w:rFonts w:ascii="Gill Sans Ultra Bold" w:hAnsi="Gill Sans Ultra Bold"/>
          <w:sz w:val="28"/>
          <w:szCs w:val="28"/>
          <w:u w:val="single"/>
        </w:rPr>
      </w:pPr>
      <w:r w:rsidRPr="009535FB">
        <w:rPr>
          <w:rFonts w:ascii="Gill Sans Ultra Bold" w:hAnsi="Gill Sans Ultra Bold"/>
          <w:sz w:val="28"/>
          <w:szCs w:val="28"/>
          <w:u w:val="single"/>
        </w:rPr>
        <w:t>CELEBRATING CHINESE NEW YEAR:</w:t>
      </w:r>
    </w:p>
    <w:p w:rsidR="009535FB" w:rsidRPr="009535FB" w:rsidRDefault="009535FB" w:rsidP="009535FB">
      <w:pPr>
        <w:rPr>
          <w:rFonts w:ascii="Gill Sans Ultra Bold" w:hAnsi="Gill Sans Ultra Bold"/>
          <w:sz w:val="28"/>
          <w:szCs w:val="28"/>
          <w:u w:val="single"/>
        </w:rPr>
      </w:pPr>
      <w:r w:rsidRPr="009535FB">
        <w:rPr>
          <w:rFonts w:ascii="Gill Sans Ultra Bold" w:hAnsi="Gill Sans Ultra Bold"/>
          <w:sz w:val="28"/>
          <w:szCs w:val="28"/>
          <w:u w:val="single"/>
        </w:rPr>
        <w:t>“THE YEAR OF THE PIG”</w:t>
      </w:r>
    </w:p>
    <w:p w:rsidR="009535FB" w:rsidRPr="009535FB" w:rsidRDefault="009535FB" w:rsidP="009535FB">
      <w:pPr>
        <w:rPr>
          <w:rFonts w:ascii="Gill Sans Ultra Bold" w:hAnsi="Gill Sans Ultra Bold"/>
          <w:sz w:val="28"/>
          <w:szCs w:val="28"/>
          <w:u w:val="single"/>
        </w:rPr>
      </w:pPr>
      <w:proofErr w:type="gramStart"/>
      <w:r w:rsidRPr="009535FB">
        <w:rPr>
          <w:rFonts w:ascii="Gill Sans Ultra Bold" w:hAnsi="Gill Sans Ultra Bold"/>
          <w:sz w:val="28"/>
          <w:szCs w:val="28"/>
          <w:u w:val="single"/>
        </w:rPr>
        <w:t>with</w:t>
      </w:r>
      <w:proofErr w:type="gramEnd"/>
      <w:r w:rsidRPr="009535FB">
        <w:rPr>
          <w:rFonts w:ascii="Gill Sans Ultra Bold" w:hAnsi="Gill Sans Ultra Bold"/>
          <w:sz w:val="28"/>
          <w:szCs w:val="28"/>
          <w:u w:val="single"/>
        </w:rPr>
        <w:t xml:space="preserve"> MAH</w:t>
      </w:r>
      <w:r w:rsidR="003126BF">
        <w:rPr>
          <w:rFonts w:ascii="Gill Sans Ultra Bold" w:hAnsi="Gill Sans Ultra Bold"/>
          <w:sz w:val="28"/>
          <w:szCs w:val="28"/>
          <w:u w:val="single"/>
        </w:rPr>
        <w:t xml:space="preserve"> </w:t>
      </w:r>
      <w:r w:rsidRPr="009535FB">
        <w:rPr>
          <w:rFonts w:ascii="Gill Sans Ultra Bold" w:hAnsi="Gill Sans Ultra Bold"/>
          <w:sz w:val="28"/>
          <w:szCs w:val="28"/>
          <w:u w:val="single"/>
        </w:rPr>
        <w:t>JONG &amp; “MUNCHIES”</w:t>
      </w:r>
    </w:p>
    <w:p w:rsidR="009535FB" w:rsidRPr="009535FB" w:rsidRDefault="009535FB" w:rsidP="009535FB">
      <w:pPr>
        <w:rPr>
          <w:rFonts w:asciiTheme="minorHAnsi" w:hAnsiTheme="minorHAnsi" w:cstheme="minorHAnsi"/>
          <w:b/>
        </w:rPr>
      </w:pPr>
      <w:r w:rsidRPr="009535FB">
        <w:rPr>
          <w:rFonts w:cstheme="minorHAnsi"/>
          <w:b/>
        </w:rPr>
        <w:t>SATURDAY, FEBRUARY 23, 2019 – 10 AM TO 12 NOON</w:t>
      </w:r>
    </w:p>
    <w:p w:rsidR="009535FB" w:rsidRPr="009535FB" w:rsidRDefault="009535FB" w:rsidP="009535FB">
      <w:pPr>
        <w:rPr>
          <w:rFonts w:cstheme="minorHAnsi"/>
          <w:b/>
        </w:rPr>
      </w:pPr>
      <w:r w:rsidRPr="009535FB">
        <w:rPr>
          <w:rFonts w:cstheme="minorHAnsi"/>
          <w:b/>
        </w:rPr>
        <w:t>PINE BUSH AREA LIBRARY COMMUNITY CENTER</w:t>
      </w:r>
    </w:p>
    <w:p w:rsidR="009535FB" w:rsidRPr="009535FB" w:rsidRDefault="009535FB" w:rsidP="009535FB">
      <w:pPr>
        <w:rPr>
          <w:rFonts w:cstheme="minorHAnsi"/>
          <w:b/>
        </w:rPr>
      </w:pPr>
    </w:p>
    <w:p w:rsidR="009535FB" w:rsidRPr="003126BF" w:rsidRDefault="009535FB" w:rsidP="009535FB">
      <w:pPr>
        <w:rPr>
          <w:rFonts w:cstheme="minorHAnsi"/>
          <w:b/>
        </w:rPr>
      </w:pPr>
      <w:r w:rsidRPr="003126BF">
        <w:rPr>
          <w:rFonts w:cstheme="minorHAnsi"/>
          <w:b/>
        </w:rPr>
        <w:t>*BRING YOUR OWN MAHJONG SET OR USE ONE OF OURS*</w:t>
      </w:r>
    </w:p>
    <w:p w:rsidR="009535FB" w:rsidRPr="009535FB" w:rsidRDefault="009535FB" w:rsidP="009535FB">
      <w:pPr>
        <w:rPr>
          <w:rFonts w:cstheme="minorHAnsi"/>
          <w:b/>
          <w:color w:val="C00000"/>
        </w:rPr>
      </w:pPr>
      <w:r w:rsidRPr="003126BF">
        <w:rPr>
          <w:rFonts w:cstheme="minorHAnsi"/>
          <w:b/>
        </w:rPr>
        <w:t>*INSTRUCTION AVAILABLE FOR BEGINNERS*</w:t>
      </w:r>
    </w:p>
    <w:p w:rsidR="009535FB" w:rsidRPr="009535FB" w:rsidRDefault="009535FB" w:rsidP="009535FB">
      <w:pPr>
        <w:rPr>
          <w:rFonts w:cstheme="minorHAnsi"/>
          <w:b/>
          <w:u w:val="single"/>
        </w:rPr>
      </w:pPr>
      <w:proofErr w:type="gramStart"/>
      <w:r w:rsidRPr="009535FB">
        <w:rPr>
          <w:rFonts w:cstheme="minorHAnsi"/>
          <w:b/>
          <w:u w:val="single"/>
        </w:rPr>
        <w:t>Must Register.</w:t>
      </w:r>
      <w:proofErr w:type="gramEnd"/>
      <w:r w:rsidRPr="009535FB">
        <w:rPr>
          <w:rFonts w:cstheme="minorHAnsi"/>
          <w:b/>
          <w:u w:val="single"/>
        </w:rPr>
        <w:t xml:space="preserve">  Call 744-4265, Ext. 2</w:t>
      </w:r>
    </w:p>
    <w:p w:rsidR="009535FB" w:rsidRDefault="009535FB" w:rsidP="00E12008">
      <w:pPr>
        <w:rPr>
          <w:rFonts w:asciiTheme="minorHAnsi" w:hAnsiTheme="minorHAnsi" w:cstheme="minorHAnsi"/>
          <w:b/>
          <w:bCs/>
          <w:sz w:val="32"/>
          <w:szCs w:val="32"/>
          <w:lang w:eastAsia="en-US"/>
        </w:rPr>
      </w:pPr>
    </w:p>
    <w:p w:rsidR="00756B66" w:rsidRDefault="00756B66" w:rsidP="00E12008">
      <w:pPr>
        <w:rPr>
          <w:rFonts w:asciiTheme="minorHAnsi" w:hAnsiTheme="minorHAnsi" w:cstheme="minorHAnsi"/>
          <w:b/>
          <w:bCs/>
          <w:sz w:val="32"/>
          <w:szCs w:val="32"/>
          <w:lang w:eastAsia="en-US"/>
        </w:rPr>
      </w:pPr>
    </w:p>
    <w:p w:rsidR="00756B66" w:rsidRDefault="00756B66" w:rsidP="00E12008">
      <w:pPr>
        <w:rPr>
          <w:rFonts w:asciiTheme="minorHAnsi" w:hAnsiTheme="minorHAnsi" w:cstheme="minorHAnsi"/>
          <w:b/>
          <w:bCs/>
          <w:sz w:val="32"/>
          <w:szCs w:val="32"/>
          <w:lang w:eastAsia="en-US"/>
        </w:rPr>
      </w:pPr>
    </w:p>
    <w:p w:rsidR="004A0EAF" w:rsidRPr="0041786E" w:rsidRDefault="004A0EAF" w:rsidP="004A0EAF">
      <w:pPr>
        <w:spacing w:after="457" w:line="259" w:lineRule="auto"/>
        <w:ind w:left="77"/>
        <w:rPr>
          <w:rFonts w:ascii="Calibri" w:eastAsia="Calibri" w:hAnsi="Calibri" w:cs="Calibri"/>
          <w:color w:val="000000"/>
          <w:sz w:val="20"/>
          <w:szCs w:val="20"/>
          <w:lang w:eastAsia="en-US"/>
        </w:rPr>
      </w:pPr>
      <w:r w:rsidRPr="0041786E">
        <w:rPr>
          <w:rFonts w:ascii="Calibri" w:eastAsia="Calibri" w:hAnsi="Calibri" w:cs="Calibri"/>
          <w:noProof/>
          <w:color w:val="000000"/>
          <w:sz w:val="20"/>
          <w:szCs w:val="20"/>
          <w:lang w:eastAsia="en-US"/>
        </w:rPr>
        <w:lastRenderedPageBreak/>
        <w:drawing>
          <wp:inline distT="0" distB="0" distL="0" distR="0" wp14:anchorId="27BAF928" wp14:editId="4AF532FF">
            <wp:extent cx="2718749" cy="1251930"/>
            <wp:effectExtent l="0" t="0" r="5715"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21202" cy="1253060"/>
                    </a:xfrm>
                    <a:prstGeom prst="rect">
                      <a:avLst/>
                    </a:prstGeom>
                    <a:noFill/>
                    <a:ln>
                      <a:noFill/>
                    </a:ln>
                  </pic:spPr>
                </pic:pic>
              </a:graphicData>
            </a:graphic>
          </wp:inline>
        </w:drawing>
      </w:r>
    </w:p>
    <w:p w:rsidR="004A0EAF" w:rsidRPr="00C711E1" w:rsidRDefault="004A0EAF" w:rsidP="004A0EAF">
      <w:pPr>
        <w:ind w:left="787" w:right="365" w:hanging="413"/>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 xml:space="preserve">THE GREATEST PRESIDENTS - WASHINGTON &amp; LINCOLN </w:t>
      </w:r>
    </w:p>
    <w:p w:rsidR="004A0EAF" w:rsidRPr="00C711E1" w:rsidRDefault="004A0EAF" w:rsidP="004A0EAF">
      <w:pPr>
        <w:ind w:left="787" w:right="365" w:hanging="413"/>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What do you think?</w:t>
      </w:r>
    </w:p>
    <w:p w:rsidR="00223268" w:rsidRPr="00C711E1" w:rsidRDefault="004A0EAF" w:rsidP="00223268">
      <w:pPr>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 xml:space="preserve">JOSEPH BRITTO, ADJUNCT LECTURER </w:t>
      </w:r>
      <w:r w:rsidR="00124AD4">
        <w:rPr>
          <w:rFonts w:ascii="Ebrima" w:eastAsia="Calibri" w:hAnsi="Ebrima" w:cs="Calibri"/>
          <w:b/>
          <w:color w:val="000000"/>
          <w:sz w:val="36"/>
          <w:szCs w:val="36"/>
          <w:lang w:eastAsia="en-US"/>
        </w:rPr>
        <w:t>-</w:t>
      </w:r>
      <w:r w:rsidRPr="00C711E1">
        <w:rPr>
          <w:rFonts w:ascii="Ebrima" w:eastAsia="Calibri" w:hAnsi="Ebrima" w:cs="Calibri"/>
          <w:b/>
          <w:color w:val="000000"/>
          <w:sz w:val="36"/>
          <w:szCs w:val="36"/>
          <w:lang w:eastAsia="en-US"/>
        </w:rPr>
        <w:t xml:space="preserve"> SUNY ORANGE </w:t>
      </w:r>
    </w:p>
    <w:p w:rsidR="004A0EAF" w:rsidRPr="00C711E1" w:rsidRDefault="004A0EAF" w:rsidP="00223268">
      <w:pPr>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&amp;</w:t>
      </w:r>
    </w:p>
    <w:p w:rsidR="004A0EAF" w:rsidRPr="00C711E1" w:rsidRDefault="004A0EAF" w:rsidP="004A0EAF">
      <w:pPr>
        <w:ind w:left="134"/>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PROFESSOR EMERITUS - SUNY NEW PALTZ</w:t>
      </w:r>
    </w:p>
    <w:p w:rsidR="00D21CCB" w:rsidRPr="00C711E1" w:rsidRDefault="00D21CCB" w:rsidP="004A0EAF">
      <w:pPr>
        <w:ind w:left="134"/>
        <w:rPr>
          <w:rFonts w:ascii="Ebrima" w:eastAsia="Calibri" w:hAnsi="Ebrima" w:cs="Calibri"/>
          <w:b/>
          <w:color w:val="000000"/>
          <w:sz w:val="36"/>
          <w:szCs w:val="36"/>
          <w:lang w:eastAsia="en-US"/>
        </w:rPr>
      </w:pPr>
    </w:p>
    <w:p w:rsidR="00223268" w:rsidRPr="00C711E1" w:rsidRDefault="004A0EAF" w:rsidP="004A0EAF">
      <w:pPr>
        <w:ind w:left="29" w:hanging="10"/>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 xml:space="preserve">DISCUSSES THE LIVES, POLICIES AND LEGACIES OF </w:t>
      </w:r>
    </w:p>
    <w:p w:rsidR="00223268" w:rsidRPr="00C711E1" w:rsidRDefault="004A0EAF" w:rsidP="00223268">
      <w:pPr>
        <w:ind w:left="29" w:hanging="10"/>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GEORGE</w:t>
      </w:r>
      <w:r w:rsidR="00223268" w:rsidRPr="00C711E1">
        <w:rPr>
          <w:rFonts w:ascii="Ebrima" w:eastAsia="Calibri" w:hAnsi="Ebrima" w:cs="Calibri"/>
          <w:b/>
          <w:color w:val="000000"/>
          <w:sz w:val="36"/>
          <w:szCs w:val="36"/>
          <w:lang w:eastAsia="en-US"/>
        </w:rPr>
        <w:t xml:space="preserve"> </w:t>
      </w:r>
      <w:r w:rsidRPr="00C711E1">
        <w:rPr>
          <w:rFonts w:ascii="Ebrima" w:eastAsia="Calibri" w:hAnsi="Ebrima" w:cs="Calibri"/>
          <w:b/>
          <w:color w:val="000000"/>
          <w:sz w:val="36"/>
          <w:szCs w:val="36"/>
          <w:lang w:eastAsia="en-US"/>
        </w:rPr>
        <w:t xml:space="preserve">WASHINGTON AND ABRAHAM LINCOLN </w:t>
      </w:r>
    </w:p>
    <w:p w:rsidR="004A0EAF" w:rsidRPr="00C711E1" w:rsidRDefault="004A0EAF" w:rsidP="004A0EAF">
      <w:pPr>
        <w:ind w:left="29" w:right="19" w:hanging="10"/>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AND THE IMPACT THEY EACH HAD ON AMERICA AND THE WORLD.</w:t>
      </w:r>
    </w:p>
    <w:p w:rsidR="004A0EAF" w:rsidRPr="00C711E1" w:rsidRDefault="004A0EAF" w:rsidP="004A0EAF">
      <w:pPr>
        <w:ind w:left="307"/>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PINE BUSH AREA LIBRARY COMMUNITY CENTER</w:t>
      </w:r>
    </w:p>
    <w:p w:rsidR="004A0EAF" w:rsidRPr="00C711E1" w:rsidRDefault="004A0EAF" w:rsidP="004A0EAF">
      <w:pPr>
        <w:ind w:right="19"/>
        <w:rPr>
          <w:rFonts w:ascii="Ebrima" w:eastAsia="Calibri" w:hAnsi="Ebrima" w:cs="Calibri"/>
          <w:b/>
          <w:color w:val="000000"/>
          <w:sz w:val="36"/>
          <w:szCs w:val="36"/>
          <w:u w:val="single"/>
          <w:lang w:eastAsia="en-US"/>
        </w:rPr>
      </w:pPr>
      <w:r w:rsidRPr="00C711E1">
        <w:rPr>
          <w:rFonts w:ascii="Ebrima" w:eastAsia="Calibri" w:hAnsi="Ebrima" w:cs="Calibri"/>
          <w:b/>
          <w:color w:val="000000"/>
          <w:sz w:val="36"/>
          <w:szCs w:val="36"/>
          <w:u w:val="single"/>
          <w:lang w:eastAsia="en-US"/>
        </w:rPr>
        <w:t>TUESDAY, FEBRUARY 26</w:t>
      </w:r>
      <w:r w:rsidRPr="00C711E1">
        <w:rPr>
          <w:rFonts w:ascii="Ebrima" w:eastAsia="Calibri" w:hAnsi="Ebrima" w:cs="Calibri"/>
          <w:b/>
          <w:color w:val="000000"/>
          <w:sz w:val="36"/>
          <w:szCs w:val="36"/>
          <w:u w:val="single"/>
          <w:vertAlign w:val="superscript"/>
          <w:lang w:eastAsia="en-US"/>
        </w:rPr>
        <w:t xml:space="preserve">TH </w:t>
      </w:r>
      <w:r w:rsidRPr="00C711E1">
        <w:rPr>
          <w:rFonts w:ascii="Ebrima" w:eastAsia="Calibri" w:hAnsi="Ebrima" w:cs="Calibri"/>
          <w:b/>
          <w:color w:val="000000"/>
          <w:sz w:val="36"/>
          <w:szCs w:val="36"/>
          <w:u w:val="single"/>
          <w:lang w:eastAsia="en-US"/>
        </w:rPr>
        <w:t>AT 6:30 PM</w:t>
      </w:r>
    </w:p>
    <w:p w:rsidR="004A0EAF" w:rsidRPr="00C711E1" w:rsidRDefault="004A0EAF" w:rsidP="004A0EAF">
      <w:pPr>
        <w:ind w:right="19"/>
        <w:rPr>
          <w:rFonts w:ascii="Ebrima" w:eastAsia="Calibri" w:hAnsi="Ebrima" w:cs="Calibri"/>
          <w:b/>
          <w:color w:val="000000"/>
          <w:sz w:val="36"/>
          <w:szCs w:val="36"/>
          <w:lang w:eastAsia="en-US"/>
        </w:rPr>
      </w:pPr>
      <w:r w:rsidRPr="00C711E1">
        <w:rPr>
          <w:rFonts w:ascii="Ebrima" w:eastAsia="Calibri" w:hAnsi="Ebrima" w:cs="Calibri"/>
          <w:b/>
          <w:color w:val="000000"/>
          <w:sz w:val="36"/>
          <w:szCs w:val="36"/>
          <w:lang w:eastAsia="en-US"/>
        </w:rPr>
        <w:t>To register, call the Library @ 744-4265 Ext. 2</w:t>
      </w:r>
    </w:p>
    <w:p w:rsidR="008D4D5A" w:rsidRPr="0041786E" w:rsidRDefault="008D4D5A" w:rsidP="004A0EAF">
      <w:pPr>
        <w:ind w:right="19"/>
        <w:rPr>
          <w:rFonts w:ascii="Ebrima" w:eastAsia="Calibri" w:hAnsi="Ebrima" w:cs="Calibri"/>
          <w:b/>
          <w:color w:val="000000"/>
          <w:sz w:val="20"/>
          <w:szCs w:val="20"/>
          <w:lang w:eastAsia="en-US"/>
        </w:rPr>
      </w:pPr>
    </w:p>
    <w:p w:rsidR="008426FF" w:rsidRPr="00C711E1" w:rsidRDefault="0041786E" w:rsidP="008D4D5A">
      <w:pPr>
        <w:pBdr>
          <w:top w:val="thinThickSmallGap" w:sz="24" w:space="1" w:color="auto"/>
          <w:left w:val="thinThickSmallGap" w:sz="24" w:space="4" w:color="auto"/>
          <w:bottom w:val="thinThickSmallGap" w:sz="24" w:space="1" w:color="auto"/>
          <w:right w:val="thinThickSmallGap" w:sz="24" w:space="4" w:color="auto"/>
        </w:pBdr>
        <w:rPr>
          <w:rFonts w:ascii="Ebrima" w:hAnsi="Ebrima"/>
          <w:b/>
          <w:sz w:val="32"/>
          <w:szCs w:val="32"/>
          <w:u w:val="single"/>
        </w:rPr>
      </w:pPr>
      <w:r w:rsidRPr="00C711E1">
        <w:rPr>
          <w:noProof/>
          <w:sz w:val="32"/>
          <w:szCs w:val="32"/>
          <w:lang w:eastAsia="en-US"/>
        </w:rPr>
        <w:drawing>
          <wp:inline distT="0" distB="0" distL="0" distR="0" wp14:anchorId="71299F24" wp14:editId="64CB0A62">
            <wp:extent cx="592759" cy="362078"/>
            <wp:effectExtent l="0" t="0" r="0" b="0"/>
            <wp:docPr id="7" name="Picture 7" descr="Image result for POE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OETRY"/>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2762" cy="362080"/>
                    </a:xfrm>
                    <a:prstGeom prst="rect">
                      <a:avLst/>
                    </a:prstGeom>
                    <a:noFill/>
                    <a:ln>
                      <a:noFill/>
                    </a:ln>
                  </pic:spPr>
                </pic:pic>
              </a:graphicData>
            </a:graphic>
          </wp:inline>
        </w:drawing>
      </w:r>
      <w:r w:rsidR="008426FF" w:rsidRPr="00C711E1">
        <w:rPr>
          <w:rFonts w:ascii="Ebrima" w:hAnsi="Ebrima"/>
          <w:b/>
          <w:color w:val="943634" w:themeColor="accent2" w:themeShade="BF"/>
          <w:sz w:val="32"/>
          <w:szCs w:val="32"/>
          <w:u w:val="single"/>
        </w:rPr>
        <w:t>WINTER POETRY READING</w:t>
      </w:r>
      <w:r w:rsidRPr="00C711E1">
        <w:rPr>
          <w:noProof/>
          <w:sz w:val="32"/>
          <w:szCs w:val="32"/>
          <w:lang w:eastAsia="en-US"/>
        </w:rPr>
        <w:drawing>
          <wp:inline distT="0" distB="0" distL="0" distR="0" wp14:anchorId="5C5A376D" wp14:editId="0C0D4B09">
            <wp:extent cx="592759" cy="362078"/>
            <wp:effectExtent l="0" t="0" r="0" b="0"/>
            <wp:docPr id="9" name="Picture 9" descr="Image result for POE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OETRY"/>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2762" cy="362080"/>
                    </a:xfrm>
                    <a:prstGeom prst="rect">
                      <a:avLst/>
                    </a:prstGeom>
                    <a:noFill/>
                    <a:ln>
                      <a:noFill/>
                    </a:ln>
                  </pic:spPr>
                </pic:pic>
              </a:graphicData>
            </a:graphic>
          </wp:inline>
        </w:drawing>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rFonts w:ascii="Ebrima" w:hAnsi="Ebrima"/>
          <w:b/>
          <w:sz w:val="32"/>
          <w:szCs w:val="32"/>
        </w:rPr>
      </w:pPr>
      <w:r w:rsidRPr="00C711E1">
        <w:rPr>
          <w:rFonts w:ascii="Ebrima" w:hAnsi="Ebrima"/>
          <w:b/>
          <w:sz w:val="32"/>
          <w:szCs w:val="32"/>
        </w:rPr>
        <w:t xml:space="preserve">ALL POETS ARE INVITED TO READ ORIGINAL OR OTHER WORKS.  </w:t>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rFonts w:ascii="Ebrima" w:hAnsi="Ebrima"/>
          <w:b/>
          <w:sz w:val="32"/>
          <w:szCs w:val="32"/>
        </w:rPr>
      </w:pPr>
      <w:r w:rsidRPr="00C711E1">
        <w:rPr>
          <w:rFonts w:ascii="Ebrima" w:hAnsi="Ebrima"/>
          <w:b/>
          <w:sz w:val="32"/>
          <w:szCs w:val="32"/>
        </w:rPr>
        <w:t xml:space="preserve">WINTER-INSPIRED POEMS ARE ENCOURAGED!  </w:t>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rFonts w:ascii="Ebrima" w:hAnsi="Ebrima"/>
          <w:b/>
          <w:sz w:val="32"/>
          <w:szCs w:val="32"/>
        </w:rPr>
      </w:pPr>
      <w:r w:rsidRPr="00C711E1">
        <w:rPr>
          <w:rFonts w:ascii="Ebrima" w:hAnsi="Ebrima"/>
          <w:b/>
          <w:sz w:val="32"/>
          <w:szCs w:val="32"/>
        </w:rPr>
        <w:t>NON-POETS ARE INVITED TO COME, LISTEN, ENJOY</w:t>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rFonts w:ascii="Ebrima" w:hAnsi="Ebrima"/>
          <w:b/>
          <w:sz w:val="32"/>
          <w:szCs w:val="32"/>
        </w:rPr>
      </w:pPr>
      <w:r w:rsidRPr="00C711E1">
        <w:rPr>
          <w:rFonts w:ascii="Ebrima" w:hAnsi="Ebrima"/>
          <w:b/>
          <w:sz w:val="32"/>
          <w:szCs w:val="32"/>
        </w:rPr>
        <w:t xml:space="preserve"> AND BE ENTERTAINED!</w:t>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rFonts w:ascii="Ebrima" w:hAnsi="Ebrima"/>
          <w:b/>
          <w:sz w:val="32"/>
          <w:szCs w:val="32"/>
        </w:rPr>
      </w:pPr>
      <w:r w:rsidRPr="00C711E1">
        <w:rPr>
          <w:rFonts w:ascii="Ebrima" w:hAnsi="Ebrima"/>
          <w:b/>
          <w:sz w:val="32"/>
          <w:szCs w:val="32"/>
        </w:rPr>
        <w:t>HOSTED BY GLORIA WINTER</w:t>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b/>
          <w:sz w:val="32"/>
          <w:szCs w:val="32"/>
        </w:rPr>
      </w:pPr>
      <w:r w:rsidRPr="00C711E1">
        <w:rPr>
          <w:b/>
          <w:sz w:val="32"/>
          <w:szCs w:val="32"/>
        </w:rPr>
        <w:t>Pine Bush Area Library Community Center</w:t>
      </w:r>
    </w:p>
    <w:p w:rsidR="008426FF" w:rsidRDefault="008426FF" w:rsidP="008D4D5A">
      <w:pPr>
        <w:pBdr>
          <w:top w:val="thinThickSmallGap" w:sz="24" w:space="1" w:color="auto"/>
          <w:left w:val="thinThickSmallGap" w:sz="24" w:space="4" w:color="auto"/>
          <w:bottom w:val="thinThickSmallGap" w:sz="24" w:space="1" w:color="auto"/>
          <w:right w:val="thinThickSmallGap" w:sz="24" w:space="4" w:color="auto"/>
        </w:pBdr>
        <w:rPr>
          <w:b/>
          <w:sz w:val="32"/>
          <w:szCs w:val="32"/>
        </w:rPr>
      </w:pPr>
      <w:r w:rsidRPr="00C711E1">
        <w:rPr>
          <w:b/>
          <w:sz w:val="32"/>
          <w:szCs w:val="32"/>
        </w:rPr>
        <w:t>Thursday, February 28th – 7:00 to 9:00 PM</w:t>
      </w:r>
    </w:p>
    <w:p w:rsidR="00C711E1" w:rsidRPr="00C711E1" w:rsidRDefault="00C711E1" w:rsidP="008D4D5A">
      <w:pPr>
        <w:pBdr>
          <w:top w:val="thinThickSmallGap" w:sz="24" w:space="1" w:color="auto"/>
          <w:left w:val="thinThickSmallGap" w:sz="24" w:space="4" w:color="auto"/>
          <w:bottom w:val="thinThickSmallGap" w:sz="24" w:space="1" w:color="auto"/>
          <w:right w:val="thinThickSmallGap" w:sz="24" w:space="4" w:color="auto"/>
        </w:pBdr>
        <w:rPr>
          <w:b/>
          <w:sz w:val="32"/>
          <w:szCs w:val="32"/>
        </w:rPr>
      </w:pPr>
      <w:r>
        <w:rPr>
          <w:b/>
          <w:sz w:val="32"/>
          <w:szCs w:val="32"/>
        </w:rPr>
        <w:t>Please reserve your spot by calling (845) 744-4265 x 2</w:t>
      </w:r>
    </w:p>
    <w:p w:rsidR="008426FF" w:rsidRPr="00C711E1" w:rsidRDefault="008426FF" w:rsidP="008D4D5A">
      <w:pPr>
        <w:pBdr>
          <w:top w:val="thinThickSmallGap" w:sz="24" w:space="1" w:color="auto"/>
          <w:left w:val="thinThickSmallGap" w:sz="24" w:space="4" w:color="auto"/>
          <w:bottom w:val="thinThickSmallGap" w:sz="24" w:space="1" w:color="auto"/>
          <w:right w:val="thinThickSmallGap" w:sz="24" w:space="4" w:color="auto"/>
        </w:pBdr>
        <w:rPr>
          <w:b/>
          <w:sz w:val="32"/>
          <w:szCs w:val="32"/>
        </w:rPr>
      </w:pPr>
      <w:r w:rsidRPr="00C711E1">
        <w:rPr>
          <w:b/>
          <w:sz w:val="32"/>
          <w:szCs w:val="32"/>
        </w:rPr>
        <w:t>(Refreshments Served.  No Cover)</w:t>
      </w:r>
    </w:p>
    <w:p w:rsidR="00901209" w:rsidRPr="00901209" w:rsidRDefault="00901209" w:rsidP="00901209">
      <w:pPr>
        <w:pStyle w:val="Heading1"/>
      </w:pPr>
      <w:r>
        <w:rPr>
          <w:noProof/>
          <w:lang w:val="en-US" w:eastAsia="en-US"/>
        </w:rPr>
        <w:lastRenderedPageBreak/>
        <w:drawing>
          <wp:inline distT="0" distB="0" distL="0" distR="0" wp14:anchorId="783BBEC6" wp14:editId="6879DB10">
            <wp:extent cx="3835571" cy="2063931"/>
            <wp:effectExtent l="0" t="0" r="0" b="0"/>
            <wp:docPr id="1"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35720" cy="2064011"/>
                    </a:xfrm>
                    <a:prstGeom prst="rect">
                      <a:avLst/>
                    </a:prstGeom>
                    <a:noFill/>
                    <a:ln>
                      <a:noFill/>
                    </a:ln>
                  </pic:spPr>
                </pic:pic>
              </a:graphicData>
            </a:graphic>
          </wp:inline>
        </w:drawing>
      </w:r>
    </w:p>
    <w:p w:rsidR="00901209" w:rsidRPr="00901209" w:rsidRDefault="00901209" w:rsidP="00901209">
      <w:pPr>
        <w:pStyle w:val="Heading1"/>
      </w:pPr>
    </w:p>
    <w:p w:rsidR="00901209" w:rsidRPr="00901209" w:rsidRDefault="00901209" w:rsidP="00CD2CBE">
      <w:pPr>
        <w:pStyle w:val="Heading1"/>
        <w:rPr>
          <w:sz w:val="36"/>
          <w:szCs w:val="36"/>
        </w:rPr>
      </w:pPr>
      <w:r w:rsidRPr="00901209">
        <w:rPr>
          <w:sz w:val="36"/>
          <w:szCs w:val="36"/>
        </w:rPr>
        <w:t>FREE MOHONK PRESERVE PASSES</w:t>
      </w:r>
    </w:p>
    <w:p w:rsidR="00901209" w:rsidRPr="00901209" w:rsidRDefault="00901209" w:rsidP="00CD2CBE">
      <w:pPr>
        <w:ind w:left="2275" w:right="374" w:hanging="902"/>
        <w:rPr>
          <w:sz w:val="36"/>
          <w:szCs w:val="36"/>
        </w:rPr>
      </w:pPr>
      <w:proofErr w:type="gramStart"/>
      <w:r w:rsidRPr="00901209">
        <w:rPr>
          <w:sz w:val="36"/>
          <w:szCs w:val="36"/>
        </w:rPr>
        <w:t>Available to Patrons of the Pine Bush Area Library.</w:t>
      </w:r>
      <w:proofErr w:type="gramEnd"/>
    </w:p>
    <w:p w:rsidR="00901209" w:rsidRDefault="00901209" w:rsidP="00CD2CBE">
      <w:pPr>
        <w:ind w:left="10" w:right="29" w:hanging="10"/>
        <w:rPr>
          <w:sz w:val="36"/>
          <w:szCs w:val="36"/>
        </w:rPr>
      </w:pPr>
      <w:r w:rsidRPr="00901209">
        <w:rPr>
          <w:sz w:val="36"/>
          <w:szCs w:val="36"/>
        </w:rPr>
        <w:t>Ask For More Information</w:t>
      </w:r>
      <w:r w:rsidR="009535FB">
        <w:rPr>
          <w:sz w:val="36"/>
          <w:szCs w:val="36"/>
        </w:rPr>
        <w:t xml:space="preserve"> at the Main Library</w:t>
      </w:r>
    </w:p>
    <w:p w:rsidR="00CD2CBE" w:rsidRPr="00901209" w:rsidRDefault="00CD2CBE" w:rsidP="00CD2CBE">
      <w:pPr>
        <w:ind w:left="10" w:right="29" w:hanging="10"/>
        <w:rPr>
          <w:sz w:val="36"/>
          <w:szCs w:val="36"/>
        </w:rPr>
      </w:pPr>
      <w:r>
        <w:rPr>
          <w:sz w:val="36"/>
          <w:szCs w:val="36"/>
        </w:rPr>
        <w:t>*********************************************************</w:t>
      </w:r>
    </w:p>
    <w:p w:rsidR="00CD2CBE" w:rsidRPr="00A042AA" w:rsidRDefault="00CD2CBE" w:rsidP="009B7EDC">
      <w:pPr>
        <w:rPr>
          <w:rFonts w:ascii="Calibri" w:hAnsi="Calibri" w:cs="Calibri"/>
          <w:b/>
          <w:sz w:val="36"/>
          <w:szCs w:val="36"/>
        </w:rPr>
      </w:pPr>
      <w:r w:rsidRPr="00A042AA">
        <w:rPr>
          <w:rFonts w:ascii="Calibri" w:hAnsi="Calibri" w:cs="Calibri"/>
          <w:b/>
          <w:sz w:val="36"/>
          <w:szCs w:val="36"/>
        </w:rPr>
        <w:t xml:space="preserve">We are looking for Middle School and High School students to join a new Library group, </w:t>
      </w:r>
    </w:p>
    <w:p w:rsidR="00CD2CBE" w:rsidRPr="00A042AA" w:rsidRDefault="00CD2CBE" w:rsidP="009B7EDC">
      <w:pPr>
        <w:rPr>
          <w:rFonts w:ascii="Calibri" w:hAnsi="Calibri" w:cs="Calibri"/>
          <w:b/>
          <w:sz w:val="36"/>
          <w:szCs w:val="36"/>
        </w:rPr>
      </w:pPr>
      <w:proofErr w:type="gramStart"/>
      <w:r w:rsidRPr="00A042AA">
        <w:rPr>
          <w:rFonts w:ascii="Calibri" w:hAnsi="Calibri" w:cs="Calibri"/>
          <w:b/>
          <w:sz w:val="36"/>
          <w:szCs w:val="36"/>
        </w:rPr>
        <w:t>“The Pals of the Library”.</w:t>
      </w:r>
      <w:proofErr w:type="gramEnd"/>
    </w:p>
    <w:p w:rsidR="00CD2CBE" w:rsidRPr="00A042AA" w:rsidRDefault="00CD2CBE" w:rsidP="009B7EDC">
      <w:pPr>
        <w:rPr>
          <w:rFonts w:ascii="Calibri" w:hAnsi="Calibri" w:cs="Calibri"/>
          <w:b/>
          <w:sz w:val="36"/>
          <w:szCs w:val="36"/>
        </w:rPr>
      </w:pPr>
      <w:r w:rsidRPr="00A042AA">
        <w:rPr>
          <w:rFonts w:ascii="Calibri" w:hAnsi="Calibri" w:cs="Calibri"/>
          <w:b/>
          <w:sz w:val="36"/>
          <w:szCs w:val="36"/>
        </w:rPr>
        <w:t>The “Pals” would meet monthly and discuss various ways to aide and provide support to the Pine Bush Area Library.  They would conduct their own fundraisers, plan parties and themed meetings for themselves.  They would be a self-governing group under the advice and counsel of Library staff. “Pal” members would benefit by performing community service, learning teamwork skills and socializing and making new friends.</w:t>
      </w:r>
    </w:p>
    <w:p w:rsidR="00CD2CBE" w:rsidRPr="00A042AA" w:rsidRDefault="00CD2CBE" w:rsidP="009B7EDC">
      <w:pPr>
        <w:rPr>
          <w:rFonts w:ascii="Calibri" w:hAnsi="Calibri" w:cs="Calibri"/>
          <w:b/>
          <w:sz w:val="36"/>
          <w:szCs w:val="36"/>
        </w:rPr>
      </w:pPr>
      <w:r w:rsidRPr="00A042AA">
        <w:rPr>
          <w:rFonts w:ascii="Calibri" w:hAnsi="Calibri" w:cs="Calibri"/>
          <w:b/>
          <w:sz w:val="36"/>
          <w:szCs w:val="36"/>
        </w:rPr>
        <w:t xml:space="preserve">If </w:t>
      </w:r>
      <w:proofErr w:type="gramStart"/>
      <w:r w:rsidRPr="00A042AA">
        <w:rPr>
          <w:rFonts w:ascii="Calibri" w:hAnsi="Calibri" w:cs="Calibri"/>
          <w:b/>
          <w:sz w:val="36"/>
          <w:szCs w:val="36"/>
        </w:rPr>
        <w:t>your</w:t>
      </w:r>
      <w:proofErr w:type="gramEnd"/>
      <w:r w:rsidRPr="00A042AA">
        <w:rPr>
          <w:rFonts w:ascii="Calibri" w:hAnsi="Calibri" w:cs="Calibri"/>
          <w:b/>
          <w:sz w:val="36"/>
          <w:szCs w:val="36"/>
        </w:rPr>
        <w:t xml:space="preserve"> Middle Schooler or High Schooler is interested in joining, or for more information about “The Pals of the Library”, pleas</w:t>
      </w:r>
      <w:r w:rsidR="00475862">
        <w:rPr>
          <w:rFonts w:ascii="Calibri" w:hAnsi="Calibri" w:cs="Calibri"/>
          <w:b/>
          <w:sz w:val="36"/>
          <w:szCs w:val="36"/>
        </w:rPr>
        <w:t>e contact Miss Vicki at 744-5295</w:t>
      </w:r>
      <w:r w:rsidRPr="00A042AA">
        <w:rPr>
          <w:rFonts w:ascii="Calibri" w:hAnsi="Calibri" w:cs="Calibri"/>
          <w:b/>
          <w:sz w:val="36"/>
          <w:szCs w:val="36"/>
        </w:rPr>
        <w:t xml:space="preserve"> ext. 3.</w:t>
      </w:r>
    </w:p>
    <w:p w:rsidR="00CD2CBE" w:rsidRPr="00A042AA" w:rsidRDefault="00CD2CBE" w:rsidP="009B7EDC">
      <w:pPr>
        <w:rPr>
          <w:rFonts w:ascii="Calibri" w:hAnsi="Calibri" w:cs="Calibri"/>
          <w:b/>
          <w:sz w:val="36"/>
          <w:szCs w:val="36"/>
        </w:rPr>
      </w:pPr>
      <w:r w:rsidRPr="00A042AA">
        <w:rPr>
          <w:rFonts w:ascii="Calibri" w:hAnsi="Calibri" w:cs="Calibri"/>
          <w:b/>
          <w:sz w:val="36"/>
          <w:szCs w:val="36"/>
        </w:rPr>
        <w:t>**********************************************</w:t>
      </w:r>
    </w:p>
    <w:p w:rsidR="00CD2CBE" w:rsidRPr="00A042AA" w:rsidRDefault="00CD2CBE" w:rsidP="009B7EDC">
      <w:pPr>
        <w:rPr>
          <w:rFonts w:ascii="Calibri" w:hAnsi="Calibri" w:cs="Calibri"/>
          <w:b/>
          <w:sz w:val="36"/>
          <w:szCs w:val="36"/>
        </w:rPr>
      </w:pPr>
    </w:p>
    <w:p w:rsidR="00CD2CBE" w:rsidRDefault="00CD2CBE" w:rsidP="009B7EDC">
      <w:pPr>
        <w:rPr>
          <w:rFonts w:ascii="Calibri" w:hAnsi="Calibri" w:cs="Calibri"/>
          <w:b/>
          <w:sz w:val="28"/>
          <w:szCs w:val="28"/>
          <w:u w:val="single"/>
        </w:rPr>
      </w:pPr>
    </w:p>
    <w:p w:rsidR="00CD2CBE" w:rsidRDefault="00CD2CBE" w:rsidP="009B7EDC">
      <w:pPr>
        <w:rPr>
          <w:rFonts w:ascii="Calibri" w:hAnsi="Calibri" w:cs="Calibri"/>
          <w:b/>
          <w:sz w:val="28"/>
          <w:szCs w:val="28"/>
          <w:u w:val="single"/>
        </w:rPr>
      </w:pPr>
    </w:p>
    <w:p w:rsidR="00CD2CBE" w:rsidRDefault="00CD2CBE" w:rsidP="009B7EDC">
      <w:pPr>
        <w:rPr>
          <w:rFonts w:ascii="Calibri" w:hAnsi="Calibri" w:cs="Calibri"/>
          <w:b/>
          <w:sz w:val="28"/>
          <w:szCs w:val="28"/>
          <w:u w:val="single"/>
        </w:rPr>
      </w:pPr>
    </w:p>
    <w:p w:rsidR="00CD2CBE" w:rsidRDefault="00CD2CBE" w:rsidP="009B7EDC">
      <w:pPr>
        <w:rPr>
          <w:rFonts w:ascii="Calibri" w:hAnsi="Calibri" w:cs="Calibri"/>
          <w:b/>
          <w:sz w:val="28"/>
          <w:szCs w:val="28"/>
          <w:u w:val="single"/>
        </w:rPr>
      </w:pPr>
    </w:p>
    <w:p w:rsidR="00CD2CBE" w:rsidRDefault="00CD2CBE" w:rsidP="009B7EDC">
      <w:pPr>
        <w:rPr>
          <w:rFonts w:ascii="Calibri" w:hAnsi="Calibri" w:cs="Calibri"/>
          <w:b/>
          <w:sz w:val="28"/>
          <w:szCs w:val="28"/>
          <w:u w:val="single"/>
        </w:rPr>
      </w:pPr>
    </w:p>
    <w:p w:rsidR="00CD2CBE" w:rsidRDefault="00CD2CBE" w:rsidP="009B7EDC">
      <w:pPr>
        <w:rPr>
          <w:rFonts w:ascii="Calibri" w:hAnsi="Calibri" w:cs="Calibri"/>
          <w:b/>
          <w:sz w:val="28"/>
          <w:szCs w:val="28"/>
          <w:u w:val="single"/>
        </w:rPr>
      </w:pPr>
    </w:p>
    <w:p w:rsidR="00CD2CBE" w:rsidRDefault="00CD2CBE" w:rsidP="009B7EDC">
      <w:pPr>
        <w:rPr>
          <w:rFonts w:ascii="Calibri" w:hAnsi="Calibri" w:cs="Calibri"/>
          <w:b/>
          <w:sz w:val="28"/>
          <w:szCs w:val="28"/>
          <w:u w:val="single"/>
        </w:rPr>
      </w:pPr>
    </w:p>
    <w:p w:rsidR="001570C4" w:rsidRPr="008D4D5A" w:rsidRDefault="001570C4" w:rsidP="009B7EDC">
      <w:pPr>
        <w:rPr>
          <w:rFonts w:ascii="Calibri" w:hAnsi="Calibri" w:cs="Calibri"/>
          <w:b/>
          <w:sz w:val="28"/>
          <w:szCs w:val="28"/>
          <w:u w:val="single"/>
        </w:rPr>
      </w:pPr>
      <w:r w:rsidRPr="008D4D5A">
        <w:rPr>
          <w:rFonts w:ascii="Calibri" w:hAnsi="Calibri" w:cs="Calibri"/>
          <w:b/>
          <w:sz w:val="28"/>
          <w:szCs w:val="28"/>
          <w:u w:val="single"/>
        </w:rPr>
        <w:lastRenderedPageBreak/>
        <w:t>CHILDREN’S PROGRAMS</w:t>
      </w:r>
    </w:p>
    <w:p w:rsidR="00463980" w:rsidRDefault="00463980" w:rsidP="009B7EDC">
      <w:pPr>
        <w:rPr>
          <w:rFonts w:ascii="Calibri" w:hAnsi="Calibri" w:cs="Calibri"/>
          <w:b/>
          <w:u w:val="single"/>
        </w:rPr>
      </w:pPr>
      <w:r>
        <w:rPr>
          <w:noProof/>
          <w:lang w:eastAsia="en-US"/>
        </w:rPr>
        <w:drawing>
          <wp:inline distT="0" distB="0" distL="0" distR="0" wp14:anchorId="0EA00843" wp14:editId="2C69B70D">
            <wp:extent cx="908050" cy="282575"/>
            <wp:effectExtent l="0" t="0" r="6350" b="3175"/>
            <wp:docPr id="1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EA00843" wp14:editId="2C69B70D">
            <wp:extent cx="908050" cy="282575"/>
            <wp:effectExtent l="0" t="0" r="6350" b="3175"/>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EA00843" wp14:editId="2C69B70D">
            <wp:extent cx="908050" cy="282575"/>
            <wp:effectExtent l="0" t="0" r="6350" b="3175"/>
            <wp:docPr id="2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EA00843" wp14:editId="2C69B70D">
            <wp:extent cx="908050" cy="282575"/>
            <wp:effectExtent l="0" t="0" r="6350" b="3175"/>
            <wp:docPr id="22"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EA00843" wp14:editId="2C69B70D">
            <wp:extent cx="908050" cy="282575"/>
            <wp:effectExtent l="0" t="0" r="6350" b="3175"/>
            <wp:docPr id="2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EA00843" wp14:editId="2C69B70D">
            <wp:extent cx="908050" cy="282575"/>
            <wp:effectExtent l="0" t="0" r="6350" b="3175"/>
            <wp:docPr id="25"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r>
        <w:rPr>
          <w:noProof/>
          <w:lang w:eastAsia="en-US"/>
        </w:rPr>
        <w:drawing>
          <wp:inline distT="0" distB="0" distL="0" distR="0" wp14:anchorId="0EA00843" wp14:editId="2C69B70D">
            <wp:extent cx="908050" cy="282575"/>
            <wp:effectExtent l="0" t="0" r="6350" b="3175"/>
            <wp:docPr id="26"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8050" cy="282575"/>
                    </a:xfrm>
                    <a:prstGeom prst="rect">
                      <a:avLst/>
                    </a:prstGeom>
                    <a:noFill/>
                    <a:ln>
                      <a:noFill/>
                    </a:ln>
                  </pic:spPr>
                </pic:pic>
              </a:graphicData>
            </a:graphic>
          </wp:inline>
        </w:drawing>
      </w:r>
    </w:p>
    <w:p w:rsidR="002543AD" w:rsidRDefault="002543AD" w:rsidP="009B7EDC">
      <w:pPr>
        <w:rPr>
          <w:rFonts w:ascii="Calibri" w:hAnsi="Calibri" w:cs="Calibri"/>
          <w:b/>
          <w:u w:val="single"/>
        </w:rPr>
      </w:pPr>
    </w:p>
    <w:p w:rsidR="001906C8" w:rsidRPr="00FD4712" w:rsidRDefault="00463980" w:rsidP="009B7EDC">
      <w:pPr>
        <w:rPr>
          <w:rFonts w:ascii="Calibri" w:hAnsi="Calibri" w:cs="Calibri"/>
          <w:b/>
        </w:rPr>
      </w:pPr>
      <w:r>
        <w:rPr>
          <w:noProof/>
          <w:lang w:eastAsia="en-US"/>
        </w:rPr>
        <w:drawing>
          <wp:inline distT="0" distB="0" distL="0" distR="0" wp14:anchorId="7A87370D" wp14:editId="76A67548">
            <wp:extent cx="2387259" cy="509363"/>
            <wp:effectExtent l="0" t="0" r="0" b="508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89654" cy="509874"/>
                    </a:xfrm>
                    <a:prstGeom prst="rect">
                      <a:avLst/>
                    </a:prstGeom>
                    <a:noFill/>
                    <a:ln>
                      <a:noFill/>
                    </a:ln>
                  </pic:spPr>
                </pic:pic>
              </a:graphicData>
            </a:graphic>
          </wp:inline>
        </w:drawing>
      </w:r>
    </w:p>
    <w:p w:rsidR="00DB7644" w:rsidRPr="00C711E1" w:rsidRDefault="00873FCE" w:rsidP="009B7EDC">
      <w:pPr>
        <w:rPr>
          <w:rFonts w:ascii="Calibri" w:hAnsi="Calibri" w:cs="Calibri"/>
          <w:b/>
          <w:sz w:val="28"/>
          <w:szCs w:val="28"/>
        </w:rPr>
      </w:pPr>
      <w:r w:rsidRPr="00C711E1">
        <w:rPr>
          <w:rFonts w:ascii="Calibri" w:hAnsi="Calibri" w:cs="Calibri"/>
          <w:b/>
          <w:sz w:val="28"/>
          <w:szCs w:val="28"/>
        </w:rPr>
        <w:t>(</w:t>
      </w:r>
      <w:r w:rsidR="006C0CAD" w:rsidRPr="00C711E1">
        <w:rPr>
          <w:rFonts w:ascii="Calibri" w:hAnsi="Calibri" w:cs="Calibri"/>
          <w:b/>
          <w:sz w:val="28"/>
          <w:szCs w:val="28"/>
        </w:rPr>
        <w:t>See the calendar for the ongoing programs</w:t>
      </w:r>
      <w:r w:rsidRPr="00C711E1">
        <w:rPr>
          <w:rFonts w:ascii="Calibri" w:hAnsi="Calibri" w:cs="Calibri"/>
          <w:b/>
          <w:sz w:val="28"/>
          <w:szCs w:val="28"/>
        </w:rPr>
        <w:t>)</w:t>
      </w:r>
    </w:p>
    <w:p w:rsidR="00463980" w:rsidRPr="00A042AA" w:rsidRDefault="00463980" w:rsidP="009B7EDC">
      <w:pPr>
        <w:rPr>
          <w:noProof/>
          <w:lang w:eastAsia="en-US"/>
        </w:rPr>
      </w:pPr>
    </w:p>
    <w:p w:rsidR="005A2BCD" w:rsidRPr="00A042AA" w:rsidRDefault="005A2BCD" w:rsidP="009B7EDC">
      <w:pPr>
        <w:rPr>
          <w:rFonts w:ascii="Calibri" w:hAnsi="Calibri" w:cs="Calibri"/>
        </w:rPr>
      </w:pPr>
      <w:r w:rsidRPr="00A042AA">
        <w:rPr>
          <w:rFonts w:ascii="Calibri" w:hAnsi="Calibri" w:cs="Calibri"/>
          <w:b/>
          <w:u w:val="single"/>
        </w:rPr>
        <w:t>TODDLER TIME</w:t>
      </w:r>
      <w:r w:rsidR="00CC63CC" w:rsidRPr="00A042AA">
        <w:rPr>
          <w:rFonts w:ascii="Calibri" w:hAnsi="Calibri" w:cs="Calibri"/>
          <w:b/>
        </w:rPr>
        <w:t xml:space="preserve"> </w:t>
      </w:r>
      <w:r w:rsidR="00CC63CC" w:rsidRPr="00A042AA">
        <w:rPr>
          <w:rFonts w:ascii="Calibri" w:hAnsi="Calibri" w:cs="Calibri"/>
        </w:rPr>
        <w:t>(18-36 months) Mondays</w:t>
      </w:r>
      <w:r w:rsidRPr="00A042AA">
        <w:rPr>
          <w:rFonts w:ascii="Calibri" w:hAnsi="Calibri" w:cs="Calibri"/>
        </w:rPr>
        <w:t xml:space="preserve">, </w:t>
      </w:r>
      <w:r w:rsidR="009B7EDC" w:rsidRPr="00A042AA">
        <w:rPr>
          <w:rFonts w:ascii="Calibri" w:hAnsi="Calibri" w:cs="Calibri"/>
        </w:rPr>
        <w:t>February 4 – 25</w:t>
      </w:r>
      <w:r w:rsidR="009B7EDC" w:rsidRPr="00A042AA">
        <w:rPr>
          <w:rFonts w:ascii="Calibri" w:hAnsi="Calibri" w:cs="Calibri"/>
          <w:vertAlign w:val="superscript"/>
        </w:rPr>
        <w:t>th</w:t>
      </w:r>
      <w:r w:rsidR="009B7EDC" w:rsidRPr="00A042AA">
        <w:rPr>
          <w:rFonts w:ascii="Calibri" w:hAnsi="Calibri" w:cs="Calibri"/>
        </w:rPr>
        <w:t xml:space="preserve"> (Closed Feb. 18</w:t>
      </w:r>
      <w:r w:rsidR="009B7EDC" w:rsidRPr="00A042AA">
        <w:rPr>
          <w:rFonts w:ascii="Calibri" w:hAnsi="Calibri" w:cs="Calibri"/>
          <w:vertAlign w:val="superscript"/>
        </w:rPr>
        <w:t>th</w:t>
      </w:r>
      <w:r w:rsidR="009B7EDC" w:rsidRPr="00A042AA">
        <w:rPr>
          <w:rFonts w:ascii="Calibri" w:hAnsi="Calibri" w:cs="Calibri"/>
        </w:rPr>
        <w:t xml:space="preserve"> – Presidents Day</w:t>
      </w:r>
      <w:r w:rsidRPr="00A042AA">
        <w:rPr>
          <w:rFonts w:ascii="Calibri" w:hAnsi="Calibri" w:cs="Calibri"/>
          <w:b/>
        </w:rPr>
        <w:t>)</w:t>
      </w:r>
    </w:p>
    <w:p w:rsidR="00CC63CC" w:rsidRPr="00A042AA" w:rsidRDefault="00CC63CC" w:rsidP="009B7EDC">
      <w:pPr>
        <w:rPr>
          <w:rFonts w:ascii="Calibri" w:hAnsi="Calibri" w:cs="Calibri"/>
        </w:rPr>
      </w:pPr>
      <w:r w:rsidRPr="00A042AA">
        <w:rPr>
          <w:rFonts w:ascii="Calibri" w:hAnsi="Calibri" w:cs="Calibri"/>
        </w:rPr>
        <w:t xml:space="preserve">10:00 – </w:t>
      </w:r>
      <w:r w:rsidR="009B7EDC" w:rsidRPr="00A042AA">
        <w:rPr>
          <w:rFonts w:ascii="Calibri" w:hAnsi="Calibri" w:cs="Calibri"/>
        </w:rPr>
        <w:t>11:00</w:t>
      </w:r>
      <w:r w:rsidRPr="00A042AA">
        <w:rPr>
          <w:rFonts w:ascii="Calibri" w:hAnsi="Calibri" w:cs="Calibri"/>
        </w:rPr>
        <w:t xml:space="preserve"> AM</w:t>
      </w:r>
    </w:p>
    <w:p w:rsidR="00D17062" w:rsidRPr="00A042AA" w:rsidRDefault="00D17062" w:rsidP="009B7EDC">
      <w:pPr>
        <w:ind w:left="5040" w:firstLine="720"/>
        <w:rPr>
          <w:rFonts w:ascii="Calibri" w:hAnsi="Calibri" w:cs="Calibri"/>
        </w:rPr>
      </w:pPr>
    </w:p>
    <w:p w:rsidR="005A2BCD" w:rsidRPr="00A042AA" w:rsidRDefault="005A2BCD" w:rsidP="009B7EDC">
      <w:pPr>
        <w:rPr>
          <w:rFonts w:ascii="Calibri" w:hAnsi="Calibri" w:cs="Calibri"/>
        </w:rPr>
      </w:pPr>
      <w:r w:rsidRPr="00A042AA">
        <w:rPr>
          <w:rFonts w:ascii="Calibri" w:hAnsi="Calibri" w:cs="Calibri"/>
          <w:b/>
          <w:u w:val="single"/>
        </w:rPr>
        <w:t>PRESCHOOL STORYTIME</w:t>
      </w:r>
      <w:r w:rsidR="0000650C" w:rsidRPr="00A042AA">
        <w:rPr>
          <w:rFonts w:ascii="Calibri" w:hAnsi="Calibri" w:cs="Calibri"/>
        </w:rPr>
        <w:t xml:space="preserve"> (3-5 year olds) </w:t>
      </w:r>
      <w:r w:rsidR="00BE4092" w:rsidRPr="00A042AA">
        <w:rPr>
          <w:rFonts w:ascii="Calibri" w:hAnsi="Calibri" w:cs="Calibri"/>
        </w:rPr>
        <w:t>Wednesdays</w:t>
      </w:r>
      <w:r w:rsidRPr="00A042AA">
        <w:rPr>
          <w:rFonts w:ascii="Calibri" w:hAnsi="Calibri" w:cs="Calibri"/>
        </w:rPr>
        <w:t xml:space="preserve">, </w:t>
      </w:r>
      <w:r w:rsidR="009B7EDC" w:rsidRPr="00A042AA">
        <w:rPr>
          <w:rFonts w:ascii="Calibri" w:hAnsi="Calibri" w:cs="Calibri"/>
        </w:rPr>
        <w:t>February 6 – 27th</w:t>
      </w:r>
    </w:p>
    <w:p w:rsidR="0000650C" w:rsidRPr="00A042AA" w:rsidRDefault="0000650C" w:rsidP="009B7EDC">
      <w:pPr>
        <w:rPr>
          <w:rFonts w:ascii="Calibri" w:hAnsi="Calibri" w:cs="Calibri"/>
        </w:rPr>
      </w:pPr>
      <w:r w:rsidRPr="00A042AA">
        <w:rPr>
          <w:rFonts w:ascii="Calibri" w:hAnsi="Calibri" w:cs="Calibri"/>
        </w:rPr>
        <w:t xml:space="preserve">1:00 – </w:t>
      </w:r>
      <w:r w:rsidR="00BE4092" w:rsidRPr="00A042AA">
        <w:rPr>
          <w:rFonts w:ascii="Calibri" w:hAnsi="Calibri" w:cs="Calibri"/>
        </w:rPr>
        <w:t>2</w:t>
      </w:r>
      <w:r w:rsidRPr="00A042AA">
        <w:rPr>
          <w:rFonts w:ascii="Calibri" w:hAnsi="Calibri" w:cs="Calibri"/>
        </w:rPr>
        <w:t xml:space="preserve">:00 </w:t>
      </w:r>
      <w:r w:rsidR="00C81530" w:rsidRPr="00A042AA">
        <w:rPr>
          <w:rFonts w:ascii="Calibri" w:hAnsi="Calibri" w:cs="Calibri"/>
        </w:rPr>
        <w:t>PM</w:t>
      </w:r>
    </w:p>
    <w:p w:rsidR="00C81530" w:rsidRPr="00A042AA" w:rsidRDefault="00C81530" w:rsidP="009B7EDC">
      <w:pPr>
        <w:rPr>
          <w:rFonts w:ascii="Calibri" w:hAnsi="Calibri" w:cs="Calibri"/>
          <w:b/>
        </w:rPr>
      </w:pPr>
    </w:p>
    <w:p w:rsidR="005A2BCD" w:rsidRPr="00A042AA" w:rsidRDefault="00C81530" w:rsidP="009B7EDC">
      <w:pPr>
        <w:rPr>
          <w:rFonts w:asciiTheme="minorHAnsi" w:hAnsiTheme="minorHAnsi" w:cstheme="minorHAnsi"/>
          <w:lang w:eastAsia="en-US"/>
        </w:rPr>
      </w:pPr>
      <w:r w:rsidRPr="00A042AA">
        <w:rPr>
          <w:rFonts w:asciiTheme="minorHAnsi" w:hAnsiTheme="minorHAnsi" w:cstheme="minorHAnsi"/>
          <w:b/>
          <w:bCs/>
          <w:u w:val="single"/>
          <w:lang w:eastAsia="en-US"/>
        </w:rPr>
        <w:t>AFTERSCHOOL CHECKERS/CHESS</w:t>
      </w:r>
      <w:r w:rsidR="005A2BCD" w:rsidRPr="00A042AA">
        <w:rPr>
          <w:rFonts w:asciiTheme="minorHAnsi" w:hAnsiTheme="minorHAnsi" w:cstheme="minorHAnsi"/>
          <w:b/>
          <w:bCs/>
          <w:u w:val="single"/>
          <w:lang w:eastAsia="en-US"/>
        </w:rPr>
        <w:t xml:space="preserve"> </w:t>
      </w:r>
      <w:r w:rsidR="005A2BCD" w:rsidRPr="00A042AA">
        <w:rPr>
          <w:rFonts w:asciiTheme="minorHAnsi" w:hAnsiTheme="minorHAnsi" w:cstheme="minorHAnsi"/>
          <w:bCs/>
          <w:u w:val="single"/>
          <w:lang w:eastAsia="en-US"/>
        </w:rPr>
        <w:t>(Grades 3 and Up)</w:t>
      </w:r>
      <w:r w:rsidRPr="00A042AA">
        <w:rPr>
          <w:rFonts w:asciiTheme="minorHAnsi" w:hAnsiTheme="minorHAnsi" w:cstheme="minorHAnsi"/>
          <w:lang w:eastAsia="en-US"/>
        </w:rPr>
        <w:t xml:space="preserve"> Fridays</w:t>
      </w:r>
      <w:r w:rsidR="005A2BCD" w:rsidRPr="00A042AA">
        <w:rPr>
          <w:rFonts w:asciiTheme="minorHAnsi" w:hAnsiTheme="minorHAnsi" w:cstheme="minorHAnsi"/>
          <w:lang w:eastAsia="en-US"/>
        </w:rPr>
        <w:t xml:space="preserve">, </w:t>
      </w:r>
      <w:r w:rsidR="009B7EDC" w:rsidRPr="00A042AA">
        <w:rPr>
          <w:rFonts w:asciiTheme="minorHAnsi" w:hAnsiTheme="minorHAnsi" w:cstheme="minorHAnsi"/>
          <w:lang w:eastAsia="en-US"/>
        </w:rPr>
        <w:t>February 1</w:t>
      </w:r>
      <w:r w:rsidR="009B7EDC" w:rsidRPr="00A042AA">
        <w:rPr>
          <w:rFonts w:asciiTheme="minorHAnsi" w:hAnsiTheme="minorHAnsi" w:cstheme="minorHAnsi"/>
          <w:vertAlign w:val="superscript"/>
          <w:lang w:eastAsia="en-US"/>
        </w:rPr>
        <w:t>st</w:t>
      </w:r>
      <w:r w:rsidR="009B7EDC" w:rsidRPr="00A042AA">
        <w:rPr>
          <w:rFonts w:asciiTheme="minorHAnsi" w:hAnsiTheme="minorHAnsi" w:cstheme="minorHAnsi"/>
          <w:lang w:eastAsia="en-US"/>
        </w:rPr>
        <w:t xml:space="preserve"> – 22nd</w:t>
      </w:r>
    </w:p>
    <w:p w:rsidR="00C81530" w:rsidRPr="00A042AA" w:rsidRDefault="008061B8" w:rsidP="009B7EDC">
      <w:pPr>
        <w:rPr>
          <w:rFonts w:asciiTheme="minorHAnsi" w:hAnsiTheme="minorHAnsi" w:cstheme="minorHAnsi"/>
          <w:lang w:eastAsia="en-US"/>
        </w:rPr>
      </w:pPr>
      <w:r>
        <w:rPr>
          <w:rFonts w:asciiTheme="minorHAnsi" w:hAnsiTheme="minorHAnsi" w:cstheme="minorHAnsi"/>
          <w:lang w:eastAsia="en-US"/>
        </w:rPr>
        <w:t>3:00 – 4:3</w:t>
      </w:r>
      <w:r w:rsidR="009B7EDC" w:rsidRPr="00A042AA">
        <w:rPr>
          <w:rFonts w:asciiTheme="minorHAnsi" w:hAnsiTheme="minorHAnsi" w:cstheme="minorHAnsi"/>
          <w:lang w:eastAsia="en-US"/>
        </w:rPr>
        <w:t>0 PM</w:t>
      </w:r>
      <w:r w:rsidR="00C81530" w:rsidRPr="00A042AA">
        <w:rPr>
          <w:rFonts w:asciiTheme="minorHAnsi" w:hAnsiTheme="minorHAnsi" w:cstheme="minorHAnsi"/>
          <w:lang w:eastAsia="en-US"/>
        </w:rPr>
        <w:t xml:space="preserve"> </w:t>
      </w:r>
    </w:p>
    <w:p w:rsidR="00E404A9" w:rsidRPr="00A042AA" w:rsidRDefault="00E404A9" w:rsidP="009B7EDC">
      <w:pPr>
        <w:rPr>
          <w:rFonts w:asciiTheme="minorHAnsi" w:hAnsiTheme="minorHAnsi" w:cstheme="minorHAnsi"/>
          <w:lang w:eastAsia="en-US"/>
        </w:rPr>
      </w:pPr>
    </w:p>
    <w:p w:rsidR="00E404A9" w:rsidRPr="00A042AA" w:rsidRDefault="00E404A9" w:rsidP="009B7EDC">
      <w:pPr>
        <w:rPr>
          <w:rFonts w:asciiTheme="minorHAnsi" w:hAnsiTheme="minorHAnsi" w:cstheme="minorHAnsi"/>
          <w:lang w:eastAsia="en-US"/>
        </w:rPr>
      </w:pPr>
      <w:r w:rsidRPr="00A042AA">
        <w:rPr>
          <w:noProof/>
          <w:lang w:eastAsia="en-US"/>
        </w:rPr>
        <w:drawing>
          <wp:inline distT="0" distB="0" distL="0" distR="0" wp14:anchorId="6654F7B8" wp14:editId="64B033D2">
            <wp:extent cx="297888" cy="192721"/>
            <wp:effectExtent l="0" t="0" r="6985" b="0"/>
            <wp:docPr id="2" name="Picture 2" descr="Image result for l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e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7915" cy="192738"/>
                    </a:xfrm>
                    <a:prstGeom prst="rect">
                      <a:avLst/>
                    </a:prstGeom>
                    <a:noFill/>
                    <a:ln>
                      <a:noFill/>
                    </a:ln>
                  </pic:spPr>
                </pic:pic>
              </a:graphicData>
            </a:graphic>
          </wp:inline>
        </w:drawing>
      </w:r>
      <w:r w:rsidRPr="00A042AA">
        <w:rPr>
          <w:rFonts w:asciiTheme="minorHAnsi" w:hAnsiTheme="minorHAnsi" w:cstheme="minorHAnsi"/>
          <w:lang w:eastAsia="en-US"/>
        </w:rPr>
        <w:tab/>
      </w:r>
      <w:r w:rsidRPr="00A042AA">
        <w:rPr>
          <w:rFonts w:asciiTheme="minorHAnsi" w:hAnsiTheme="minorHAnsi" w:cstheme="minorHAnsi"/>
          <w:b/>
          <w:u w:val="single"/>
          <w:lang w:eastAsia="en-US"/>
        </w:rPr>
        <w:t>LEGO BUILDING</w:t>
      </w:r>
      <w:r w:rsidRPr="00A042AA">
        <w:rPr>
          <w:rFonts w:asciiTheme="minorHAnsi" w:hAnsiTheme="minorHAnsi" w:cstheme="minorHAnsi"/>
          <w:lang w:eastAsia="en-US"/>
        </w:rPr>
        <w:tab/>
      </w:r>
      <w:r w:rsidRPr="00A042AA">
        <w:rPr>
          <w:rFonts w:asciiTheme="minorHAnsi" w:hAnsiTheme="minorHAnsi" w:cstheme="minorHAnsi"/>
          <w:b/>
          <w:noProof/>
          <w:lang w:eastAsia="en-US"/>
        </w:rPr>
        <w:t>(All ages)</w:t>
      </w:r>
      <w:r w:rsidRPr="00A042AA">
        <w:rPr>
          <w:noProof/>
          <w:lang w:eastAsia="en-US"/>
        </w:rPr>
        <w:t xml:space="preserve"> </w:t>
      </w:r>
      <w:r w:rsidRPr="00A042AA">
        <w:rPr>
          <w:rFonts w:asciiTheme="minorHAnsi" w:hAnsiTheme="minorHAnsi" w:cstheme="minorHAnsi"/>
          <w:lang w:eastAsia="en-US"/>
        </w:rPr>
        <w:t>February 5</w:t>
      </w:r>
      <w:r w:rsidRPr="00A042AA">
        <w:rPr>
          <w:rFonts w:asciiTheme="minorHAnsi" w:hAnsiTheme="minorHAnsi" w:cstheme="minorHAnsi"/>
          <w:vertAlign w:val="superscript"/>
          <w:lang w:eastAsia="en-US"/>
        </w:rPr>
        <w:t>th</w:t>
      </w:r>
      <w:r w:rsidRPr="00A042AA">
        <w:rPr>
          <w:rFonts w:asciiTheme="minorHAnsi" w:hAnsiTheme="minorHAnsi" w:cstheme="minorHAnsi"/>
          <w:lang w:eastAsia="en-US"/>
        </w:rPr>
        <w:t xml:space="preserve"> – 26</w:t>
      </w:r>
      <w:r w:rsidRPr="00A042AA">
        <w:rPr>
          <w:rFonts w:asciiTheme="minorHAnsi" w:hAnsiTheme="minorHAnsi" w:cstheme="minorHAnsi"/>
          <w:vertAlign w:val="superscript"/>
          <w:lang w:eastAsia="en-US"/>
        </w:rPr>
        <w:t>th</w:t>
      </w:r>
      <w:r w:rsidRPr="00A042AA">
        <w:rPr>
          <w:rFonts w:asciiTheme="minorHAnsi" w:hAnsiTheme="minorHAnsi" w:cstheme="minorHAnsi"/>
          <w:lang w:eastAsia="en-US"/>
        </w:rPr>
        <w:t xml:space="preserve"> 2:00 – 5:00 PM</w:t>
      </w:r>
    </w:p>
    <w:p w:rsidR="006D0C1B" w:rsidRPr="00A042AA" w:rsidRDefault="006D0C1B" w:rsidP="009B7EDC">
      <w:pPr>
        <w:rPr>
          <w:rFonts w:asciiTheme="minorHAnsi" w:hAnsiTheme="minorHAnsi" w:cstheme="minorHAnsi"/>
          <w:b/>
          <w:u w:val="single"/>
          <w:lang w:eastAsia="en-US"/>
        </w:rPr>
      </w:pPr>
      <w:r w:rsidRPr="00A042AA">
        <w:rPr>
          <w:noProof/>
          <w:lang w:eastAsia="en-US"/>
        </w:rPr>
        <w:drawing>
          <wp:inline distT="0" distB="0" distL="0" distR="0" wp14:anchorId="56C0E14B" wp14:editId="408FEA90">
            <wp:extent cx="400811" cy="300709"/>
            <wp:effectExtent l="0" t="0" r="0" b="4445"/>
            <wp:docPr id="6" name="Picture 6" descr="Image result for valent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valentine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0814" cy="300712"/>
                    </a:xfrm>
                    <a:prstGeom prst="rect">
                      <a:avLst/>
                    </a:prstGeom>
                    <a:noFill/>
                    <a:ln>
                      <a:noFill/>
                    </a:ln>
                  </pic:spPr>
                </pic:pic>
              </a:graphicData>
            </a:graphic>
          </wp:inline>
        </w:drawing>
      </w:r>
      <w:r w:rsidR="00306CC9" w:rsidRPr="00A042AA">
        <w:rPr>
          <w:rFonts w:asciiTheme="minorHAnsi" w:hAnsiTheme="minorHAnsi" w:cstheme="minorHAnsi"/>
          <w:b/>
          <w:u w:val="single"/>
          <w:lang w:eastAsia="en-US"/>
        </w:rPr>
        <w:t>DROP IN MAKE &amp; TAKE VALENTINES</w:t>
      </w:r>
      <w:r w:rsidRPr="00A042AA">
        <w:rPr>
          <w:rFonts w:asciiTheme="minorHAnsi" w:hAnsiTheme="minorHAnsi" w:cstheme="minorHAnsi"/>
          <w:b/>
          <w:u w:val="single"/>
          <w:lang w:eastAsia="en-US"/>
        </w:rPr>
        <w:t xml:space="preserve"> (All Ages)</w:t>
      </w:r>
      <w:r w:rsidRPr="00A042AA">
        <w:rPr>
          <w:noProof/>
          <w:lang w:eastAsia="en-US"/>
        </w:rPr>
        <w:t xml:space="preserve"> </w:t>
      </w:r>
      <w:r w:rsidRPr="00A042AA">
        <w:rPr>
          <w:noProof/>
          <w:lang w:eastAsia="en-US"/>
        </w:rPr>
        <w:drawing>
          <wp:inline distT="0" distB="0" distL="0" distR="0" wp14:anchorId="6C267ADD" wp14:editId="1B446759">
            <wp:extent cx="398899" cy="398899"/>
            <wp:effectExtent l="0" t="0" r="1270" b="1270"/>
            <wp:docPr id="5" name="Picture 5" descr="Image result for valent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alentine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8855" cy="398855"/>
                    </a:xfrm>
                    <a:prstGeom prst="rect">
                      <a:avLst/>
                    </a:prstGeom>
                    <a:noFill/>
                    <a:ln>
                      <a:noFill/>
                    </a:ln>
                  </pic:spPr>
                </pic:pic>
              </a:graphicData>
            </a:graphic>
          </wp:inline>
        </w:drawing>
      </w:r>
    </w:p>
    <w:p w:rsidR="006D0C1B" w:rsidRPr="00A042AA" w:rsidRDefault="008C06D9" w:rsidP="009B7EDC">
      <w:pPr>
        <w:rPr>
          <w:rFonts w:asciiTheme="minorHAnsi" w:hAnsiTheme="minorHAnsi" w:cstheme="minorHAnsi"/>
          <w:lang w:eastAsia="en-US"/>
        </w:rPr>
      </w:pPr>
      <w:r>
        <w:rPr>
          <w:rFonts w:asciiTheme="minorHAnsi" w:hAnsiTheme="minorHAnsi" w:cstheme="minorHAnsi"/>
          <w:lang w:eastAsia="en-US"/>
        </w:rPr>
        <w:t>Tuesday, February 12</w:t>
      </w:r>
      <w:r w:rsidRPr="008C06D9">
        <w:rPr>
          <w:rFonts w:asciiTheme="minorHAnsi" w:hAnsiTheme="minorHAnsi" w:cstheme="minorHAnsi"/>
          <w:vertAlign w:val="superscript"/>
          <w:lang w:eastAsia="en-US"/>
        </w:rPr>
        <w:t>TH</w:t>
      </w:r>
      <w:r>
        <w:rPr>
          <w:rFonts w:asciiTheme="minorHAnsi" w:hAnsiTheme="minorHAnsi" w:cstheme="minorHAnsi"/>
          <w:lang w:eastAsia="en-US"/>
        </w:rPr>
        <w:t xml:space="preserve"> </w:t>
      </w:r>
      <w:r w:rsidR="006D0C1B" w:rsidRPr="00A042AA">
        <w:rPr>
          <w:rFonts w:asciiTheme="minorHAnsi" w:hAnsiTheme="minorHAnsi" w:cstheme="minorHAnsi"/>
          <w:lang w:eastAsia="en-US"/>
        </w:rPr>
        <w:t>11:00 AM – 5:00 PM</w:t>
      </w:r>
    </w:p>
    <w:p w:rsidR="00463980" w:rsidRPr="00C711E1" w:rsidRDefault="00463980" w:rsidP="009B7EDC">
      <w:pPr>
        <w:rPr>
          <w:rFonts w:asciiTheme="minorHAnsi" w:hAnsiTheme="minorHAnsi" w:cstheme="minorHAnsi"/>
          <w:sz w:val="28"/>
          <w:szCs w:val="28"/>
          <w:lang w:eastAsia="en-US"/>
        </w:rPr>
      </w:pPr>
    </w:p>
    <w:p w:rsidR="009B7EDC" w:rsidRPr="00C711E1" w:rsidRDefault="00213A01" w:rsidP="001906C8">
      <w:pPr>
        <w:rPr>
          <w:rFonts w:asciiTheme="minorHAnsi" w:hAnsiTheme="minorHAnsi" w:cstheme="minorHAnsi"/>
          <w:b/>
          <w:sz w:val="28"/>
          <w:szCs w:val="28"/>
          <w:vertAlign w:val="superscript"/>
          <w:lang w:eastAsia="en-US"/>
        </w:rPr>
      </w:pPr>
      <w:r w:rsidRPr="00C711E1">
        <w:rPr>
          <w:rFonts w:asciiTheme="minorHAnsi" w:hAnsiTheme="minorHAnsi" w:cstheme="minorHAnsi"/>
          <w:b/>
          <w:sz w:val="28"/>
          <w:szCs w:val="28"/>
          <w:vertAlign w:val="superscript"/>
          <w:lang w:eastAsia="en-US"/>
        </w:rPr>
        <w:t>PLEASE CALL AHEAD FOR WEATHER RELATED CLOSINGS AND DELAYS!</w:t>
      </w:r>
    </w:p>
    <w:p w:rsidR="00463980" w:rsidRDefault="00463980" w:rsidP="0052403E">
      <w:pPr>
        <w:rPr>
          <w:rFonts w:ascii="Calibri" w:hAnsi="Calibri" w:cs="Calibri"/>
          <w:b/>
          <w:color w:val="000000"/>
          <w:sz w:val="20"/>
          <w:szCs w:val="20"/>
          <w:highlight w:val="yellow"/>
        </w:rPr>
      </w:pPr>
      <w:r>
        <w:rPr>
          <w:noProof/>
          <w:lang w:eastAsia="en-US"/>
        </w:rPr>
        <w:drawing>
          <wp:inline distT="0" distB="0" distL="0" distR="0" wp14:anchorId="01932D40" wp14:editId="063BA527">
            <wp:extent cx="907160" cy="165696"/>
            <wp:effectExtent l="0" t="0" r="0" b="6350"/>
            <wp:docPr id="17"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08050" cy="165859"/>
                    </a:xfrm>
                    <a:prstGeom prst="rect">
                      <a:avLst/>
                    </a:prstGeom>
                    <a:noFill/>
                    <a:ln>
                      <a:noFill/>
                    </a:ln>
                  </pic:spPr>
                </pic:pic>
              </a:graphicData>
            </a:graphic>
          </wp:inline>
        </w:drawing>
      </w:r>
      <w:r>
        <w:rPr>
          <w:noProof/>
          <w:lang w:eastAsia="en-US"/>
        </w:rPr>
        <w:drawing>
          <wp:inline distT="0" distB="0" distL="0" distR="0" wp14:anchorId="3B885355" wp14:editId="77F1C043">
            <wp:extent cx="907160" cy="165696"/>
            <wp:effectExtent l="0" t="0" r="0" b="6350"/>
            <wp:docPr id="16"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08050" cy="165859"/>
                    </a:xfrm>
                    <a:prstGeom prst="rect">
                      <a:avLst/>
                    </a:prstGeom>
                    <a:noFill/>
                    <a:ln>
                      <a:noFill/>
                    </a:ln>
                  </pic:spPr>
                </pic:pic>
              </a:graphicData>
            </a:graphic>
          </wp:inline>
        </w:drawing>
      </w:r>
    </w:p>
    <w:p w:rsidR="00463980" w:rsidRDefault="00463980" w:rsidP="0052403E">
      <w:pPr>
        <w:rPr>
          <w:rFonts w:ascii="Calibri" w:hAnsi="Calibri" w:cs="Calibri"/>
          <w:b/>
          <w:color w:val="000000"/>
          <w:sz w:val="20"/>
          <w:szCs w:val="20"/>
          <w:highlight w:val="yellow"/>
        </w:rPr>
      </w:pPr>
    </w:p>
    <w:p w:rsidR="0052403E" w:rsidRPr="00A042AA" w:rsidRDefault="0052403E" w:rsidP="0052403E">
      <w:pPr>
        <w:rPr>
          <w:rFonts w:ascii="Calibri" w:hAnsi="Calibri" w:cs="Calibri"/>
          <w:b/>
          <w:color w:val="000000"/>
          <w:sz w:val="20"/>
          <w:szCs w:val="20"/>
          <w:highlight w:val="yellow"/>
        </w:rPr>
      </w:pPr>
      <w:r w:rsidRPr="00A042AA">
        <w:rPr>
          <w:rFonts w:ascii="Calibri" w:hAnsi="Calibri" w:cs="Calibri"/>
          <w:b/>
          <w:color w:val="000000"/>
          <w:sz w:val="20"/>
          <w:szCs w:val="20"/>
          <w:highlight w:val="yellow"/>
        </w:rPr>
        <w:t>Notes:</w:t>
      </w:r>
    </w:p>
    <w:p w:rsidR="0052403E" w:rsidRPr="00A042AA" w:rsidRDefault="0052403E" w:rsidP="0052403E">
      <w:pPr>
        <w:rPr>
          <w:rFonts w:ascii="Calibri" w:hAnsi="Calibri" w:cs="Calibri"/>
          <w:b/>
          <w:color w:val="000000"/>
          <w:sz w:val="20"/>
          <w:szCs w:val="20"/>
          <w:highlight w:val="yellow"/>
        </w:rPr>
      </w:pPr>
      <w:r w:rsidRPr="00A042AA">
        <w:rPr>
          <w:rFonts w:ascii="Calibri" w:hAnsi="Calibri" w:cs="Calibri"/>
          <w:b/>
          <w:color w:val="000000"/>
          <w:sz w:val="20"/>
          <w:szCs w:val="20"/>
          <w:highlight w:val="yellow"/>
        </w:rPr>
        <w:t xml:space="preserve">PLEASE MAKE SURE YOU REGISTER IN ADVANCE FOR ANY OF OUR PROGRAMS – YOU CAN DO THIS BY CALLING 845 744-4265 </w:t>
      </w:r>
    </w:p>
    <w:p w:rsidR="002D32EC" w:rsidRPr="00A042AA" w:rsidRDefault="002D32EC" w:rsidP="0052403E">
      <w:pPr>
        <w:rPr>
          <w:rFonts w:ascii="Calibri" w:hAnsi="Calibri" w:cs="Calibri"/>
          <w:b/>
          <w:color w:val="000000"/>
          <w:sz w:val="20"/>
          <w:szCs w:val="20"/>
          <w:highlight w:val="yellow"/>
        </w:rPr>
      </w:pPr>
      <w:r w:rsidRPr="00A042AA">
        <w:rPr>
          <w:rFonts w:ascii="Calibri" w:hAnsi="Calibri" w:cs="Calibri"/>
          <w:b/>
          <w:color w:val="000000"/>
          <w:sz w:val="20"/>
          <w:szCs w:val="20"/>
          <w:highlight w:val="yellow"/>
        </w:rPr>
        <w:t>Children’s Programs – please register by calling Ext. 3</w:t>
      </w:r>
    </w:p>
    <w:p w:rsidR="002D32EC" w:rsidRPr="00A042AA" w:rsidRDefault="002D32EC" w:rsidP="0052403E">
      <w:pPr>
        <w:rPr>
          <w:rFonts w:ascii="Calibri" w:hAnsi="Calibri" w:cs="Calibri"/>
          <w:b/>
          <w:color w:val="000000"/>
          <w:sz w:val="20"/>
          <w:szCs w:val="20"/>
          <w:highlight w:val="yellow"/>
        </w:rPr>
      </w:pPr>
      <w:r w:rsidRPr="00A042AA">
        <w:rPr>
          <w:rFonts w:ascii="Calibri" w:hAnsi="Calibri" w:cs="Calibri"/>
          <w:b/>
          <w:color w:val="000000"/>
          <w:sz w:val="20"/>
          <w:szCs w:val="20"/>
          <w:highlight w:val="yellow"/>
        </w:rPr>
        <w:t>Adult Programs – please register by calling Ext. 2</w:t>
      </w:r>
    </w:p>
    <w:p w:rsidR="0052403E" w:rsidRPr="00A042AA" w:rsidRDefault="0052403E" w:rsidP="0052403E">
      <w:pPr>
        <w:rPr>
          <w:rFonts w:ascii="Calibri" w:hAnsi="Calibri" w:cs="Calibri"/>
          <w:b/>
          <w:color w:val="000000"/>
          <w:sz w:val="20"/>
          <w:szCs w:val="20"/>
        </w:rPr>
      </w:pPr>
    </w:p>
    <w:p w:rsidR="00DF57BA" w:rsidRPr="00A042AA" w:rsidRDefault="0052403E" w:rsidP="0052403E">
      <w:pPr>
        <w:rPr>
          <w:rFonts w:ascii="Calibri" w:hAnsi="Calibri" w:cs="Calibri"/>
          <w:b/>
          <w:color w:val="000000"/>
          <w:sz w:val="20"/>
          <w:szCs w:val="20"/>
          <w:highlight w:val="yellow"/>
        </w:rPr>
      </w:pPr>
      <w:r w:rsidRPr="00A042AA">
        <w:rPr>
          <w:rFonts w:ascii="Calibri" w:hAnsi="Calibri" w:cs="Calibri"/>
          <w:b/>
          <w:color w:val="000000"/>
          <w:sz w:val="20"/>
          <w:szCs w:val="20"/>
          <w:highlight w:val="yellow"/>
          <w:u w:val="single"/>
        </w:rPr>
        <w:t>PLEASE NOTE</w:t>
      </w:r>
      <w:r w:rsidRPr="00A042AA">
        <w:rPr>
          <w:rFonts w:ascii="Calibri" w:hAnsi="Calibri" w:cs="Calibri"/>
          <w:b/>
          <w:color w:val="000000"/>
          <w:sz w:val="20"/>
          <w:szCs w:val="20"/>
          <w:highlight w:val="yellow"/>
        </w:rPr>
        <w:t xml:space="preserve">:  RENEWAL OF CIRCULATION ITEMS MUST BE DONE VIA THE WEBSITE </w:t>
      </w:r>
    </w:p>
    <w:p w:rsidR="0052403E" w:rsidRPr="00A042AA" w:rsidRDefault="0052403E" w:rsidP="0052403E">
      <w:pPr>
        <w:rPr>
          <w:rFonts w:ascii="Calibri" w:hAnsi="Calibri" w:cs="Calibri"/>
          <w:b/>
          <w:color w:val="000000"/>
          <w:sz w:val="20"/>
          <w:szCs w:val="20"/>
        </w:rPr>
      </w:pPr>
      <w:proofErr w:type="gramStart"/>
      <w:r w:rsidRPr="00A042AA">
        <w:rPr>
          <w:rFonts w:ascii="Calibri" w:hAnsi="Calibri" w:cs="Calibri"/>
          <w:b/>
          <w:color w:val="000000"/>
          <w:sz w:val="20"/>
          <w:szCs w:val="20"/>
          <w:highlight w:val="yellow"/>
        </w:rPr>
        <w:t>OR IN PERSON.</w:t>
      </w:r>
      <w:proofErr w:type="gramEnd"/>
      <w:r w:rsidRPr="00A042AA">
        <w:rPr>
          <w:rFonts w:ascii="Calibri" w:hAnsi="Calibri" w:cs="Calibri"/>
          <w:b/>
          <w:color w:val="000000"/>
          <w:sz w:val="20"/>
          <w:szCs w:val="20"/>
          <w:highlight w:val="yellow"/>
        </w:rPr>
        <w:t xml:space="preserve">  WE CANNOT ACCEPT VOICE MAIL MESSAGES TO RENEW YOUR ITEMS.</w:t>
      </w:r>
    </w:p>
    <w:p w:rsidR="00A643AD" w:rsidRPr="00C711E1" w:rsidRDefault="00860140" w:rsidP="00C711E1">
      <w:pPr>
        <w:jc w:val="left"/>
        <w:rPr>
          <w:rFonts w:ascii="Calibri" w:hAnsi="Calibri" w:cs="Calibri"/>
          <w:b/>
          <w:sz w:val="28"/>
          <w:szCs w:val="28"/>
        </w:rPr>
      </w:pPr>
      <w:r w:rsidRPr="00C711E1">
        <w:rPr>
          <w:noProof/>
          <w:sz w:val="28"/>
          <w:szCs w:val="28"/>
          <w:lang w:eastAsia="en-US"/>
        </w:rPr>
        <w:drawing>
          <wp:inline distT="0" distB="0" distL="0" distR="0" wp14:anchorId="077B119E" wp14:editId="175F8689">
            <wp:extent cx="1055370" cy="140970"/>
            <wp:effectExtent l="0" t="0" r="0" b="0"/>
            <wp:docPr id="95" name="Picture 95"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TMD_BigTopBirthdayBoy_StarBorder00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46B8E8B8" wp14:editId="3EC4C877">
            <wp:extent cx="1055370" cy="140970"/>
            <wp:effectExtent l="0" t="0" r="0" b="0"/>
            <wp:docPr id="96" name="Picture 96"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TMD_BigTopBirthdayBoy_StarBorder00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1E4B4D1B" wp14:editId="49D9D069">
            <wp:extent cx="1055370" cy="140970"/>
            <wp:effectExtent l="0" t="0" r="0" b="0"/>
            <wp:docPr id="97" name="Picture 97"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TMD_BigTopBirthdayBoy_StarBorder00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441D308C" wp14:editId="2EDC53FC">
            <wp:extent cx="1055370" cy="140970"/>
            <wp:effectExtent l="0" t="0" r="0" b="0"/>
            <wp:docPr id="98" name="Picture 98"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MD_BigTopBirthdayBoy_StarBorder00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558EBE51" wp14:editId="6028061C">
            <wp:extent cx="1055370" cy="140970"/>
            <wp:effectExtent l="0" t="0" r="0" b="0"/>
            <wp:docPr id="99" name="Picture 99"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TMD_BigTopBirthdayBoy_StarBorder00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r w:rsidRPr="00C711E1">
        <w:rPr>
          <w:noProof/>
          <w:sz w:val="28"/>
          <w:szCs w:val="28"/>
          <w:lang w:eastAsia="en-US"/>
        </w:rPr>
        <w:drawing>
          <wp:inline distT="0" distB="0" distL="0" distR="0" wp14:anchorId="7A7F5475" wp14:editId="01D8091D">
            <wp:extent cx="1055370" cy="140970"/>
            <wp:effectExtent l="0" t="0" r="0" b="0"/>
            <wp:docPr id="100" name="Picture 100" descr="TMD_BigTopBirthdayBoy_StarBorder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MD_BigTopBirthdayBoy_StarBorder00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55370" cy="140970"/>
                    </a:xfrm>
                    <a:prstGeom prst="rect">
                      <a:avLst/>
                    </a:prstGeom>
                    <a:noFill/>
                    <a:ln>
                      <a:noFill/>
                    </a:ln>
                  </pic:spPr>
                </pic:pic>
              </a:graphicData>
            </a:graphic>
          </wp:inline>
        </w:drawing>
      </w:r>
    </w:p>
    <w:p w:rsidR="0019174A" w:rsidRPr="00756B66" w:rsidRDefault="0019174A" w:rsidP="00C711E1">
      <w:pPr>
        <w:jc w:val="left"/>
        <w:rPr>
          <w:rFonts w:ascii="Calibri" w:hAnsi="Calibri" w:cs="Calibri"/>
          <w:sz w:val="20"/>
          <w:szCs w:val="20"/>
        </w:rPr>
      </w:pPr>
      <w:r w:rsidRPr="00756B66">
        <w:rPr>
          <w:rFonts w:ascii="Calibri" w:hAnsi="Calibri" w:cs="Calibri"/>
          <w:b/>
          <w:sz w:val="20"/>
          <w:szCs w:val="20"/>
        </w:rPr>
        <w:t>Used Books,</w:t>
      </w:r>
      <w:r w:rsidRPr="00756B66">
        <w:rPr>
          <w:rFonts w:ascii="Calibri" w:hAnsi="Calibri" w:cs="Calibri"/>
          <w:sz w:val="20"/>
          <w:szCs w:val="20"/>
        </w:rPr>
        <w:t xml:space="preserve"> DVDs’, audio tapes, puzzles, games, greeting cards and more are for sale </w:t>
      </w:r>
      <w:bookmarkStart w:id="0" w:name="_GoBack"/>
      <w:bookmarkEnd w:id="0"/>
      <w:r w:rsidRPr="00756B66">
        <w:rPr>
          <w:rFonts w:ascii="Calibri" w:hAnsi="Calibri" w:cs="Calibri"/>
          <w:sz w:val="20"/>
          <w:szCs w:val="20"/>
        </w:rPr>
        <w:t xml:space="preserve">in the Community Center.  Don’t forget to check out the books on the front porch. </w:t>
      </w:r>
      <w:r w:rsidR="00AC451F" w:rsidRPr="00756B66">
        <w:rPr>
          <w:rFonts w:ascii="Calibri" w:hAnsi="Calibri" w:cs="Calibri"/>
          <w:sz w:val="20"/>
          <w:szCs w:val="20"/>
        </w:rPr>
        <w:t>“Reading Garden”</w:t>
      </w:r>
      <w:r w:rsidRPr="00756B66">
        <w:rPr>
          <w:rFonts w:ascii="Calibri" w:hAnsi="Calibri" w:cs="Calibri"/>
          <w:sz w:val="20"/>
          <w:szCs w:val="20"/>
        </w:rPr>
        <w:t xml:space="preserve"> books are </w:t>
      </w:r>
      <w:r w:rsidRPr="00756B66">
        <w:rPr>
          <w:rFonts w:ascii="Calibri" w:hAnsi="Calibri" w:cs="Calibri"/>
          <w:b/>
          <w:sz w:val="20"/>
          <w:szCs w:val="20"/>
        </w:rPr>
        <w:t>FREE</w:t>
      </w:r>
      <w:r w:rsidRPr="00756B66">
        <w:rPr>
          <w:rFonts w:ascii="Calibri" w:hAnsi="Calibri" w:cs="Calibri"/>
          <w:sz w:val="20"/>
          <w:szCs w:val="20"/>
        </w:rPr>
        <w:t>!!</w:t>
      </w:r>
    </w:p>
    <w:p w:rsidR="0019174A" w:rsidRPr="00756B66" w:rsidRDefault="0019174A" w:rsidP="00C711E1">
      <w:pPr>
        <w:jc w:val="left"/>
        <w:rPr>
          <w:rFonts w:ascii="Calibri" w:hAnsi="Calibri" w:cs="Calibri"/>
          <w:sz w:val="20"/>
          <w:szCs w:val="20"/>
        </w:rPr>
      </w:pPr>
      <w:r w:rsidRPr="00756B66">
        <w:rPr>
          <w:rFonts w:ascii="Calibri" w:hAnsi="Calibri" w:cs="Calibri"/>
          <w:b/>
          <w:sz w:val="20"/>
          <w:szCs w:val="20"/>
        </w:rPr>
        <w:t>Free</w:t>
      </w:r>
      <w:r w:rsidRPr="00756B66">
        <w:rPr>
          <w:rFonts w:ascii="Calibri" w:hAnsi="Calibri" w:cs="Calibri"/>
          <w:sz w:val="20"/>
          <w:szCs w:val="20"/>
        </w:rPr>
        <w:t xml:space="preserve"> - computer</w:t>
      </w:r>
      <w:r w:rsidR="00C203B8" w:rsidRPr="00756B66">
        <w:rPr>
          <w:rFonts w:ascii="Calibri" w:hAnsi="Calibri" w:cs="Calibri"/>
          <w:sz w:val="20"/>
          <w:szCs w:val="20"/>
        </w:rPr>
        <w:t xml:space="preserve"> and electronic device help, resume writing help, </w:t>
      </w:r>
      <w:r w:rsidR="003968E5" w:rsidRPr="00756B66">
        <w:rPr>
          <w:rFonts w:ascii="Calibri" w:hAnsi="Calibri" w:cs="Calibri"/>
          <w:sz w:val="20"/>
          <w:szCs w:val="20"/>
        </w:rPr>
        <w:t>and a Notary</w:t>
      </w:r>
      <w:r w:rsidR="00C203B8" w:rsidRPr="00756B66">
        <w:rPr>
          <w:rFonts w:ascii="Calibri" w:hAnsi="Calibri" w:cs="Calibri"/>
          <w:sz w:val="20"/>
          <w:szCs w:val="20"/>
        </w:rPr>
        <w:t xml:space="preserve"> Pubic</w:t>
      </w:r>
      <w:r w:rsidR="003968E5" w:rsidRPr="00756B66">
        <w:rPr>
          <w:rFonts w:ascii="Calibri" w:hAnsi="Calibri" w:cs="Calibri"/>
          <w:sz w:val="20"/>
          <w:szCs w:val="20"/>
        </w:rPr>
        <w:t xml:space="preserve"> available</w:t>
      </w:r>
      <w:r w:rsidRPr="00756B66">
        <w:rPr>
          <w:rFonts w:ascii="Calibri" w:hAnsi="Calibri" w:cs="Calibri"/>
          <w:sz w:val="20"/>
          <w:szCs w:val="20"/>
        </w:rPr>
        <w:t xml:space="preserve"> </w:t>
      </w:r>
      <w:r w:rsidR="00F33A23" w:rsidRPr="00756B66">
        <w:rPr>
          <w:rFonts w:ascii="Calibri" w:hAnsi="Calibri" w:cs="Calibri"/>
          <w:sz w:val="20"/>
          <w:szCs w:val="20"/>
        </w:rPr>
        <w:t>every</w:t>
      </w:r>
      <w:r w:rsidR="00C02215" w:rsidRPr="00756B66">
        <w:rPr>
          <w:rFonts w:ascii="Calibri" w:hAnsi="Calibri" w:cs="Calibri"/>
          <w:sz w:val="20"/>
          <w:szCs w:val="20"/>
        </w:rPr>
        <w:t xml:space="preserve"> </w:t>
      </w:r>
      <w:r w:rsidR="00F33A23" w:rsidRPr="00756B66">
        <w:rPr>
          <w:rFonts w:ascii="Calibri" w:hAnsi="Calibri" w:cs="Calibri"/>
          <w:sz w:val="20"/>
          <w:szCs w:val="20"/>
        </w:rPr>
        <w:t>day</w:t>
      </w:r>
      <w:r w:rsidRPr="00756B66">
        <w:rPr>
          <w:rFonts w:ascii="Calibri" w:hAnsi="Calibri" w:cs="Calibri"/>
          <w:sz w:val="20"/>
          <w:szCs w:val="20"/>
        </w:rPr>
        <w:t xml:space="preserve"> in the Community Center.</w:t>
      </w:r>
    </w:p>
    <w:p w:rsidR="00741BAC" w:rsidRPr="00756B66" w:rsidRDefault="00E23E36" w:rsidP="00C711E1">
      <w:pPr>
        <w:rPr>
          <w:rFonts w:ascii="Calibri" w:hAnsi="Calibri" w:cs="Calibri"/>
          <w:b/>
          <w:sz w:val="20"/>
          <w:szCs w:val="20"/>
        </w:rPr>
      </w:pPr>
      <w:r w:rsidRPr="00756B66">
        <w:rPr>
          <w:rFonts w:ascii="Calibri" w:hAnsi="Calibri" w:cs="Calibri"/>
          <w:b/>
          <w:sz w:val="20"/>
          <w:szCs w:val="20"/>
          <w:highlight w:val="yellow"/>
        </w:rPr>
        <w:t>Please note:  A message on the Library’s phone will make you aware of library openings and closings for inclement weather.</w:t>
      </w:r>
    </w:p>
    <w:p w:rsidR="00A643AD" w:rsidRPr="00C711E1" w:rsidRDefault="0076311F" w:rsidP="00C711E1">
      <w:pPr>
        <w:jc w:val="left"/>
        <w:rPr>
          <w:rFonts w:ascii="Calibri" w:hAnsi="Calibri" w:cs="Calibri"/>
          <w:b/>
          <w:sz w:val="28"/>
          <w:szCs w:val="28"/>
        </w:rPr>
      </w:pPr>
      <w:r w:rsidRPr="00C711E1">
        <w:rPr>
          <w:rFonts w:ascii="Calibri" w:hAnsi="Calibri" w:cs="Calibri"/>
          <w:b/>
          <w:sz w:val="28"/>
          <w:szCs w:val="28"/>
        </w:rPr>
        <w:t>************************************</w:t>
      </w:r>
      <w:r w:rsidR="00C711E1">
        <w:rPr>
          <w:rFonts w:ascii="Calibri" w:hAnsi="Calibri" w:cs="Calibri"/>
          <w:b/>
          <w:sz w:val="28"/>
          <w:szCs w:val="28"/>
        </w:rPr>
        <w:t>*****************************************</w:t>
      </w:r>
    </w:p>
    <w:p w:rsidR="0019174A" w:rsidRPr="00756B66" w:rsidRDefault="0019174A" w:rsidP="00C711E1">
      <w:pPr>
        <w:pBdr>
          <w:bottom w:val="dotted" w:sz="24" w:space="1" w:color="auto"/>
        </w:pBdr>
        <w:jc w:val="left"/>
        <w:rPr>
          <w:rFonts w:ascii="Calibri" w:hAnsi="Calibri" w:cs="Calibri"/>
          <w:sz w:val="22"/>
          <w:szCs w:val="22"/>
        </w:rPr>
      </w:pPr>
      <w:r w:rsidRPr="00756B66">
        <w:rPr>
          <w:rFonts w:ascii="Calibri" w:hAnsi="Calibri" w:cs="Calibri"/>
          <w:sz w:val="22"/>
          <w:szCs w:val="22"/>
        </w:rPr>
        <w:t xml:space="preserve">If you miss seeing any program flyers, go to Facebook and </w:t>
      </w:r>
      <w:r w:rsidR="00124AD4" w:rsidRPr="00124AD4">
        <w:rPr>
          <w:rFonts w:ascii="Calibri" w:hAnsi="Calibri" w:cs="Calibri"/>
          <w:b/>
          <w:sz w:val="22"/>
          <w:szCs w:val="22"/>
        </w:rPr>
        <w:t>LIKE US</w:t>
      </w:r>
      <w:r w:rsidRPr="00756B66">
        <w:rPr>
          <w:rFonts w:ascii="Calibri" w:hAnsi="Calibri" w:cs="Calibri"/>
          <w:sz w:val="22"/>
          <w:szCs w:val="22"/>
        </w:rPr>
        <w:t xml:space="preserve"> </w:t>
      </w:r>
      <w:r w:rsidR="00BE21AC" w:rsidRPr="00756B66">
        <w:rPr>
          <w:rFonts w:ascii="Calibri" w:hAnsi="Calibri" w:cs="Calibri"/>
          <w:sz w:val="22"/>
          <w:szCs w:val="22"/>
        </w:rPr>
        <w:t xml:space="preserve">(and tell us why the Pine Bush Library is so great!) </w:t>
      </w:r>
      <w:r w:rsidRPr="00756B66">
        <w:rPr>
          <w:rFonts w:ascii="Calibri" w:hAnsi="Calibri" w:cs="Calibri"/>
          <w:sz w:val="22"/>
          <w:szCs w:val="22"/>
        </w:rPr>
        <w:t xml:space="preserve">or, visit our </w:t>
      </w:r>
      <w:r w:rsidRPr="00756B66">
        <w:rPr>
          <w:rFonts w:ascii="Calibri" w:hAnsi="Calibri" w:cs="Calibri"/>
          <w:b/>
          <w:sz w:val="22"/>
          <w:szCs w:val="22"/>
          <w:u w:val="single"/>
        </w:rPr>
        <w:t>webpage</w:t>
      </w:r>
      <w:r w:rsidRPr="00756B66">
        <w:rPr>
          <w:rFonts w:ascii="Calibri" w:hAnsi="Calibri" w:cs="Calibri"/>
          <w:sz w:val="22"/>
          <w:szCs w:val="22"/>
        </w:rPr>
        <w:t xml:space="preserve">, </w:t>
      </w:r>
      <w:hyperlink r:id="rId29" w:history="1">
        <w:r w:rsidRPr="00756B66">
          <w:rPr>
            <w:rStyle w:val="Hyperlink"/>
            <w:rFonts w:ascii="Calibri" w:hAnsi="Calibri" w:cs="Calibri"/>
            <w:b/>
            <w:sz w:val="22"/>
            <w:szCs w:val="22"/>
          </w:rPr>
          <w:t>www.pinebusharealibrary.org</w:t>
        </w:r>
      </w:hyperlink>
      <w:r w:rsidR="007C2374">
        <w:rPr>
          <w:rFonts w:ascii="Calibri" w:hAnsi="Calibri" w:cs="Calibri"/>
          <w:sz w:val="22"/>
          <w:szCs w:val="22"/>
        </w:rPr>
        <w:t>.  C</w:t>
      </w:r>
      <w:r w:rsidRPr="00756B66">
        <w:rPr>
          <w:rFonts w:ascii="Calibri" w:hAnsi="Calibri" w:cs="Calibri"/>
          <w:sz w:val="22"/>
          <w:szCs w:val="22"/>
        </w:rPr>
        <w:t>heck out your local papers</w:t>
      </w:r>
      <w:r w:rsidR="007C2374">
        <w:rPr>
          <w:rFonts w:ascii="Calibri" w:hAnsi="Calibri" w:cs="Calibri"/>
          <w:sz w:val="22"/>
          <w:szCs w:val="22"/>
        </w:rPr>
        <w:t>, bulletin boards in town, s</w:t>
      </w:r>
      <w:r w:rsidRPr="00756B66">
        <w:rPr>
          <w:rFonts w:ascii="Calibri" w:hAnsi="Calibri" w:cs="Calibri"/>
          <w:sz w:val="22"/>
          <w:szCs w:val="22"/>
        </w:rPr>
        <w:t>top into the library for</w:t>
      </w:r>
      <w:r w:rsidR="00AD1A71" w:rsidRPr="00756B66">
        <w:rPr>
          <w:rFonts w:ascii="Calibri" w:hAnsi="Calibri" w:cs="Calibri"/>
          <w:sz w:val="22"/>
          <w:szCs w:val="22"/>
        </w:rPr>
        <w:t xml:space="preserve"> </w:t>
      </w:r>
      <w:r w:rsidRPr="00756B66">
        <w:rPr>
          <w:rFonts w:ascii="Calibri" w:hAnsi="Calibri" w:cs="Calibri"/>
          <w:sz w:val="22"/>
          <w:szCs w:val="22"/>
        </w:rPr>
        <w:t>your</w:t>
      </w:r>
      <w:r w:rsidR="00AD1A71" w:rsidRPr="00756B66">
        <w:rPr>
          <w:rFonts w:ascii="Calibri" w:hAnsi="Calibri" w:cs="Calibri"/>
          <w:sz w:val="22"/>
          <w:szCs w:val="22"/>
        </w:rPr>
        <w:t xml:space="preserve"> </w:t>
      </w:r>
      <w:r w:rsidR="007C2374">
        <w:rPr>
          <w:rFonts w:ascii="Calibri" w:hAnsi="Calibri" w:cs="Calibri"/>
          <w:sz w:val="22"/>
          <w:szCs w:val="22"/>
        </w:rPr>
        <w:t>newsletter or provide us with your email address to receive it via email.</w:t>
      </w:r>
      <w:r w:rsidRPr="00756B66">
        <w:rPr>
          <w:rFonts w:ascii="Calibri" w:hAnsi="Calibri" w:cs="Calibri"/>
          <w:sz w:val="22"/>
          <w:szCs w:val="22"/>
        </w:rPr>
        <w:t xml:space="preserve"> </w:t>
      </w:r>
    </w:p>
    <w:p w:rsidR="00CE7889" w:rsidRDefault="00860140" w:rsidP="006C7AE2">
      <w:pPr>
        <w:rPr>
          <w:rFonts w:ascii="Calibri" w:hAnsi="Calibri" w:cs="Calibri"/>
          <w:b/>
          <w:color w:val="000000"/>
          <w:sz w:val="20"/>
          <w:szCs w:val="20"/>
        </w:rPr>
      </w:pPr>
      <w:r>
        <w:rPr>
          <w:rFonts w:ascii="Calibri" w:hAnsi="Calibri" w:cs="Calibri"/>
          <w:b/>
          <w:noProof/>
          <w:color w:val="000000"/>
          <w:sz w:val="20"/>
          <w:szCs w:val="20"/>
          <w:lang w:eastAsia="en-US"/>
        </w:rPr>
        <w:drawing>
          <wp:inline distT="0" distB="0" distL="0" distR="0">
            <wp:extent cx="969645" cy="484505"/>
            <wp:effectExtent l="0" t="0" r="1905" b="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69645" cy="484505"/>
                    </a:xfrm>
                    <a:prstGeom prst="rect">
                      <a:avLst/>
                    </a:prstGeom>
                    <a:noFill/>
                    <a:ln>
                      <a:noFill/>
                    </a:ln>
                  </pic:spPr>
                </pic:pic>
              </a:graphicData>
            </a:graphic>
          </wp:inline>
        </w:drawing>
      </w:r>
      <w:r w:rsidR="009B2430" w:rsidRPr="005E2A50">
        <w:rPr>
          <w:rFonts w:ascii="Calibri" w:hAnsi="Calibri" w:cs="Calibri"/>
          <w:b/>
          <w:color w:val="000000"/>
          <w:sz w:val="20"/>
          <w:szCs w:val="20"/>
        </w:rPr>
        <w:t xml:space="preserve">Want to attend an event but do not have transportation?  </w:t>
      </w:r>
    </w:p>
    <w:p w:rsidR="00B05B75" w:rsidRPr="005E2A50" w:rsidRDefault="009B2430" w:rsidP="006C7AE2">
      <w:pPr>
        <w:rPr>
          <w:rFonts w:ascii="Calibri" w:hAnsi="Calibri" w:cs="Calibri"/>
          <w:b/>
          <w:color w:val="000000"/>
          <w:sz w:val="20"/>
          <w:szCs w:val="20"/>
        </w:rPr>
      </w:pPr>
      <w:r w:rsidRPr="005E2A50">
        <w:rPr>
          <w:rFonts w:ascii="Calibri" w:hAnsi="Calibri" w:cs="Calibri"/>
          <w:b/>
          <w:color w:val="000000"/>
          <w:sz w:val="20"/>
          <w:szCs w:val="20"/>
        </w:rPr>
        <w:t>Call Dial-A-Bus</w:t>
      </w:r>
    </w:p>
    <w:p w:rsidR="009B2430" w:rsidRDefault="00666E50" w:rsidP="00CD0863">
      <w:pPr>
        <w:pBdr>
          <w:bottom w:val="dotted" w:sz="24" w:space="1" w:color="auto"/>
        </w:pBdr>
        <w:rPr>
          <w:rFonts w:ascii="Calibri" w:hAnsi="Calibri" w:cs="Calibri"/>
          <w:b/>
          <w:color w:val="000000"/>
          <w:sz w:val="20"/>
          <w:szCs w:val="20"/>
        </w:rPr>
      </w:pPr>
      <w:hyperlink r:id="rId31" w:history="1">
        <w:proofErr w:type="gramStart"/>
        <w:r w:rsidR="009B2430" w:rsidRPr="005E2A50">
          <w:rPr>
            <w:rFonts w:ascii="Calibri" w:hAnsi="Calibri" w:cs="Calibri"/>
            <w:b/>
            <w:bCs/>
            <w:color w:val="000000"/>
            <w:sz w:val="20"/>
            <w:szCs w:val="20"/>
            <w:u w:val="single"/>
          </w:rPr>
          <w:t>TOWNS OF MONTGOMERY &amp; CRAWFORD</w:t>
        </w:r>
      </w:hyperlink>
      <w:r w:rsidR="009B2430" w:rsidRPr="005E2A50">
        <w:rPr>
          <w:b/>
          <w:bCs/>
          <w:color w:val="000000"/>
          <w:sz w:val="20"/>
          <w:szCs w:val="20"/>
        </w:rPr>
        <w:t xml:space="preserve"> </w:t>
      </w:r>
      <w:r w:rsidR="009B2430" w:rsidRPr="005E2A50">
        <w:rPr>
          <w:color w:val="000000"/>
          <w:sz w:val="20"/>
          <w:szCs w:val="20"/>
        </w:rPr>
        <w:br/>
      </w:r>
      <w:r w:rsidR="009B2430" w:rsidRPr="005E2A50">
        <w:rPr>
          <w:rFonts w:ascii="Calibri" w:hAnsi="Calibri" w:cs="Calibri"/>
          <w:b/>
          <w:color w:val="000000"/>
          <w:sz w:val="20"/>
          <w:szCs w:val="20"/>
        </w:rPr>
        <w:t>Service provided Monday thru Friday.</w:t>
      </w:r>
      <w:proofErr w:type="gramEnd"/>
      <w:r w:rsidR="009B2430" w:rsidRPr="005E2A50">
        <w:rPr>
          <w:rFonts w:ascii="Calibri" w:hAnsi="Calibri" w:cs="Calibri"/>
          <w:b/>
          <w:color w:val="000000"/>
          <w:sz w:val="20"/>
          <w:szCs w:val="20"/>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sectPr w:rsidR="009B2430" w:rsidSect="004A0EAF">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Gill Sans Ultra Bold">
    <w:panose1 w:val="020B0A02020104020203"/>
    <w:charset w:val="00"/>
    <w:family w:val="swiss"/>
    <w:pitch w:val="variable"/>
    <w:sig w:usb0="00000007" w:usb1="00000000" w:usb2="00000000" w:usb3="00000000" w:csb0="00000003" w:csb1="00000000"/>
  </w:font>
  <w:font w:name="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i1026" type="#_x0000_t75" style="width:2in;height:2in;visibility:visible;mso-wrap-style:square" o:bullet="t">
        <v:imagedata r:id="rId1" o:title="j0285926"/>
      </v:shape>
    </w:pict>
  </w:numPicBullet>
  <w:numPicBullet w:numPicBulletId="1">
    <w:pict>
      <v:shape id="Picture 24" o:spid="_x0000_i1027" type="#_x0000_t75" style="width:18.35pt;height:18.7pt;visibility:visible;mso-wrap-style:square" o:bullet="t">
        <v:imagedata r:id="rId2" o:title="snowflake_1[1]"/>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3">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17">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18">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8"/>
  </w:num>
  <w:num w:numId="4">
    <w:abstractNumId w:val="12"/>
  </w:num>
  <w:num w:numId="5">
    <w:abstractNumId w:val="10"/>
  </w:num>
  <w:num w:numId="6">
    <w:abstractNumId w:val="9"/>
  </w:num>
  <w:num w:numId="7">
    <w:abstractNumId w:val="19"/>
  </w:num>
  <w:num w:numId="8">
    <w:abstractNumId w:val="11"/>
  </w:num>
  <w:num w:numId="9">
    <w:abstractNumId w:val="13"/>
  </w:num>
  <w:num w:numId="10">
    <w:abstractNumId w:val="20"/>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5"/>
  </w:num>
  <w:num w:numId="19">
    <w:abstractNumId w:val="16"/>
  </w:num>
  <w:num w:numId="20">
    <w:abstractNumId w:val="17"/>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3FDC"/>
    <w:rsid w:val="0000650C"/>
    <w:rsid w:val="00007A3C"/>
    <w:rsid w:val="00010C45"/>
    <w:rsid w:val="00012725"/>
    <w:rsid w:val="00012DEE"/>
    <w:rsid w:val="00013629"/>
    <w:rsid w:val="00016350"/>
    <w:rsid w:val="0001743D"/>
    <w:rsid w:val="00020165"/>
    <w:rsid w:val="000203B3"/>
    <w:rsid w:val="0002201F"/>
    <w:rsid w:val="0002662C"/>
    <w:rsid w:val="00026E94"/>
    <w:rsid w:val="00027B10"/>
    <w:rsid w:val="00030057"/>
    <w:rsid w:val="000315D8"/>
    <w:rsid w:val="00031747"/>
    <w:rsid w:val="00031DB3"/>
    <w:rsid w:val="0003273A"/>
    <w:rsid w:val="00034183"/>
    <w:rsid w:val="000344AC"/>
    <w:rsid w:val="00034BE9"/>
    <w:rsid w:val="000401F7"/>
    <w:rsid w:val="00043243"/>
    <w:rsid w:val="0004486B"/>
    <w:rsid w:val="000451E9"/>
    <w:rsid w:val="00050287"/>
    <w:rsid w:val="00051DD8"/>
    <w:rsid w:val="00052F6D"/>
    <w:rsid w:val="0005445A"/>
    <w:rsid w:val="000557ED"/>
    <w:rsid w:val="00056261"/>
    <w:rsid w:val="00056437"/>
    <w:rsid w:val="000566DA"/>
    <w:rsid w:val="00056C75"/>
    <w:rsid w:val="000613F1"/>
    <w:rsid w:val="000626A9"/>
    <w:rsid w:val="00063C42"/>
    <w:rsid w:val="00066C2E"/>
    <w:rsid w:val="00070714"/>
    <w:rsid w:val="00071005"/>
    <w:rsid w:val="000711D2"/>
    <w:rsid w:val="00072421"/>
    <w:rsid w:val="000769C5"/>
    <w:rsid w:val="000810CA"/>
    <w:rsid w:val="00083A22"/>
    <w:rsid w:val="00087299"/>
    <w:rsid w:val="00087810"/>
    <w:rsid w:val="00087CE0"/>
    <w:rsid w:val="000906A7"/>
    <w:rsid w:val="000956BE"/>
    <w:rsid w:val="00096C14"/>
    <w:rsid w:val="000971E0"/>
    <w:rsid w:val="0009777B"/>
    <w:rsid w:val="00097942"/>
    <w:rsid w:val="000A1645"/>
    <w:rsid w:val="000A2A8F"/>
    <w:rsid w:val="000A2F12"/>
    <w:rsid w:val="000A486F"/>
    <w:rsid w:val="000A62B5"/>
    <w:rsid w:val="000A643C"/>
    <w:rsid w:val="000B07CD"/>
    <w:rsid w:val="000B2697"/>
    <w:rsid w:val="000B38D8"/>
    <w:rsid w:val="000B5EA2"/>
    <w:rsid w:val="000B6D0E"/>
    <w:rsid w:val="000B7365"/>
    <w:rsid w:val="000C0635"/>
    <w:rsid w:val="000C1F6C"/>
    <w:rsid w:val="000C6C90"/>
    <w:rsid w:val="000C7559"/>
    <w:rsid w:val="000D109A"/>
    <w:rsid w:val="000D144E"/>
    <w:rsid w:val="000D2BC7"/>
    <w:rsid w:val="000D2E51"/>
    <w:rsid w:val="000D59E3"/>
    <w:rsid w:val="000D5E00"/>
    <w:rsid w:val="000D5E1D"/>
    <w:rsid w:val="000D688D"/>
    <w:rsid w:val="000D69BD"/>
    <w:rsid w:val="000E0798"/>
    <w:rsid w:val="000E28E5"/>
    <w:rsid w:val="000E5E75"/>
    <w:rsid w:val="000E7C41"/>
    <w:rsid w:val="000F2829"/>
    <w:rsid w:val="000F62E2"/>
    <w:rsid w:val="000F69BF"/>
    <w:rsid w:val="000F7D87"/>
    <w:rsid w:val="00103494"/>
    <w:rsid w:val="00103BC9"/>
    <w:rsid w:val="00105F71"/>
    <w:rsid w:val="0011118B"/>
    <w:rsid w:val="00111B77"/>
    <w:rsid w:val="00112779"/>
    <w:rsid w:val="001129CC"/>
    <w:rsid w:val="001142A6"/>
    <w:rsid w:val="00121CDE"/>
    <w:rsid w:val="00124AD4"/>
    <w:rsid w:val="001252F0"/>
    <w:rsid w:val="00126279"/>
    <w:rsid w:val="00126AE1"/>
    <w:rsid w:val="001272C6"/>
    <w:rsid w:val="0013062C"/>
    <w:rsid w:val="00130BF4"/>
    <w:rsid w:val="00131441"/>
    <w:rsid w:val="00131E06"/>
    <w:rsid w:val="00132E0A"/>
    <w:rsid w:val="0013476A"/>
    <w:rsid w:val="00134F44"/>
    <w:rsid w:val="001365D2"/>
    <w:rsid w:val="00137083"/>
    <w:rsid w:val="0014068A"/>
    <w:rsid w:val="00140EA9"/>
    <w:rsid w:val="00141273"/>
    <w:rsid w:val="00141409"/>
    <w:rsid w:val="00142B34"/>
    <w:rsid w:val="0015179D"/>
    <w:rsid w:val="00152E60"/>
    <w:rsid w:val="001537C8"/>
    <w:rsid w:val="0015382C"/>
    <w:rsid w:val="00155734"/>
    <w:rsid w:val="00156870"/>
    <w:rsid w:val="00156CA0"/>
    <w:rsid w:val="001570C4"/>
    <w:rsid w:val="001577CC"/>
    <w:rsid w:val="00160D4B"/>
    <w:rsid w:val="00161931"/>
    <w:rsid w:val="00164C74"/>
    <w:rsid w:val="0016574A"/>
    <w:rsid w:val="0016593F"/>
    <w:rsid w:val="00166CA4"/>
    <w:rsid w:val="00171162"/>
    <w:rsid w:val="00172D52"/>
    <w:rsid w:val="00173698"/>
    <w:rsid w:val="00174CFA"/>
    <w:rsid w:val="001774A8"/>
    <w:rsid w:val="00177532"/>
    <w:rsid w:val="00177FD2"/>
    <w:rsid w:val="0018222B"/>
    <w:rsid w:val="0018521C"/>
    <w:rsid w:val="00186149"/>
    <w:rsid w:val="001906C8"/>
    <w:rsid w:val="0019150E"/>
    <w:rsid w:val="0019174A"/>
    <w:rsid w:val="00192A57"/>
    <w:rsid w:val="001934F2"/>
    <w:rsid w:val="0019367E"/>
    <w:rsid w:val="00195E25"/>
    <w:rsid w:val="001A230C"/>
    <w:rsid w:val="001A2E2C"/>
    <w:rsid w:val="001A3A98"/>
    <w:rsid w:val="001A3F4A"/>
    <w:rsid w:val="001A4FC7"/>
    <w:rsid w:val="001A6173"/>
    <w:rsid w:val="001A63D5"/>
    <w:rsid w:val="001A7F19"/>
    <w:rsid w:val="001B1449"/>
    <w:rsid w:val="001B2F6D"/>
    <w:rsid w:val="001B3027"/>
    <w:rsid w:val="001B4B40"/>
    <w:rsid w:val="001B53EA"/>
    <w:rsid w:val="001B5797"/>
    <w:rsid w:val="001B7DFB"/>
    <w:rsid w:val="001C01FC"/>
    <w:rsid w:val="001C0E1C"/>
    <w:rsid w:val="001C0FD7"/>
    <w:rsid w:val="001C2EF9"/>
    <w:rsid w:val="001C453A"/>
    <w:rsid w:val="001C6A4D"/>
    <w:rsid w:val="001C717C"/>
    <w:rsid w:val="001D2300"/>
    <w:rsid w:val="001D44B5"/>
    <w:rsid w:val="001D47CA"/>
    <w:rsid w:val="001D4A90"/>
    <w:rsid w:val="001D5F5D"/>
    <w:rsid w:val="001E1FDB"/>
    <w:rsid w:val="001F0BEA"/>
    <w:rsid w:val="001F1643"/>
    <w:rsid w:val="001F38F8"/>
    <w:rsid w:val="001F3973"/>
    <w:rsid w:val="001F3D6C"/>
    <w:rsid w:val="001F4AC4"/>
    <w:rsid w:val="001F4FB8"/>
    <w:rsid w:val="002012FB"/>
    <w:rsid w:val="002029AE"/>
    <w:rsid w:val="00203075"/>
    <w:rsid w:val="002037AA"/>
    <w:rsid w:val="002038D0"/>
    <w:rsid w:val="00203D30"/>
    <w:rsid w:val="00204A9B"/>
    <w:rsid w:val="002052F1"/>
    <w:rsid w:val="002055D9"/>
    <w:rsid w:val="00205B97"/>
    <w:rsid w:val="002108FE"/>
    <w:rsid w:val="00212799"/>
    <w:rsid w:val="00213A01"/>
    <w:rsid w:val="00217536"/>
    <w:rsid w:val="00222719"/>
    <w:rsid w:val="00222BD9"/>
    <w:rsid w:val="00222E75"/>
    <w:rsid w:val="002230B3"/>
    <w:rsid w:val="00223268"/>
    <w:rsid w:val="0022417C"/>
    <w:rsid w:val="002269EE"/>
    <w:rsid w:val="00227056"/>
    <w:rsid w:val="0023102B"/>
    <w:rsid w:val="00232F9E"/>
    <w:rsid w:val="00234239"/>
    <w:rsid w:val="00234AD7"/>
    <w:rsid w:val="002364A9"/>
    <w:rsid w:val="00240B50"/>
    <w:rsid w:val="00240CC9"/>
    <w:rsid w:val="00241630"/>
    <w:rsid w:val="0024270E"/>
    <w:rsid w:val="00244B11"/>
    <w:rsid w:val="00246500"/>
    <w:rsid w:val="00246CB9"/>
    <w:rsid w:val="00247023"/>
    <w:rsid w:val="002470C8"/>
    <w:rsid w:val="00247436"/>
    <w:rsid w:val="002543A7"/>
    <w:rsid w:val="002543AD"/>
    <w:rsid w:val="002559E5"/>
    <w:rsid w:val="002567F1"/>
    <w:rsid w:val="00261B26"/>
    <w:rsid w:val="00263369"/>
    <w:rsid w:val="00265491"/>
    <w:rsid w:val="00273C6F"/>
    <w:rsid w:val="00273C89"/>
    <w:rsid w:val="00275B1E"/>
    <w:rsid w:val="00281B0F"/>
    <w:rsid w:val="0028532A"/>
    <w:rsid w:val="00290E91"/>
    <w:rsid w:val="002927F8"/>
    <w:rsid w:val="00294C9A"/>
    <w:rsid w:val="00295AC0"/>
    <w:rsid w:val="0029748C"/>
    <w:rsid w:val="002A1382"/>
    <w:rsid w:val="002A4058"/>
    <w:rsid w:val="002A4386"/>
    <w:rsid w:val="002A4738"/>
    <w:rsid w:val="002A6F63"/>
    <w:rsid w:val="002A72E2"/>
    <w:rsid w:val="002B32EF"/>
    <w:rsid w:val="002B52EA"/>
    <w:rsid w:val="002B7473"/>
    <w:rsid w:val="002B755C"/>
    <w:rsid w:val="002B7D11"/>
    <w:rsid w:val="002C129E"/>
    <w:rsid w:val="002C1700"/>
    <w:rsid w:val="002C3338"/>
    <w:rsid w:val="002C362D"/>
    <w:rsid w:val="002C3D84"/>
    <w:rsid w:val="002C4BC7"/>
    <w:rsid w:val="002C4CC0"/>
    <w:rsid w:val="002C4DA5"/>
    <w:rsid w:val="002C515E"/>
    <w:rsid w:val="002C62D9"/>
    <w:rsid w:val="002C7512"/>
    <w:rsid w:val="002C7832"/>
    <w:rsid w:val="002D1475"/>
    <w:rsid w:val="002D15D9"/>
    <w:rsid w:val="002D17B6"/>
    <w:rsid w:val="002D1F38"/>
    <w:rsid w:val="002D2EF1"/>
    <w:rsid w:val="002D32EC"/>
    <w:rsid w:val="002D35E7"/>
    <w:rsid w:val="002D42B3"/>
    <w:rsid w:val="002D53CD"/>
    <w:rsid w:val="002D57AC"/>
    <w:rsid w:val="002D71DA"/>
    <w:rsid w:val="002D7695"/>
    <w:rsid w:val="002E0312"/>
    <w:rsid w:val="002E1EE0"/>
    <w:rsid w:val="002E28AD"/>
    <w:rsid w:val="002E2EE0"/>
    <w:rsid w:val="002E3A98"/>
    <w:rsid w:val="002E51C2"/>
    <w:rsid w:val="002E622A"/>
    <w:rsid w:val="002F01D1"/>
    <w:rsid w:val="002F3E29"/>
    <w:rsid w:val="002F62AF"/>
    <w:rsid w:val="003004DB"/>
    <w:rsid w:val="00300A3B"/>
    <w:rsid w:val="00302B4E"/>
    <w:rsid w:val="003043B3"/>
    <w:rsid w:val="0030651A"/>
    <w:rsid w:val="00306CC9"/>
    <w:rsid w:val="0030780A"/>
    <w:rsid w:val="00310761"/>
    <w:rsid w:val="00310C01"/>
    <w:rsid w:val="00311CF6"/>
    <w:rsid w:val="003124D1"/>
    <w:rsid w:val="003124F9"/>
    <w:rsid w:val="003126BF"/>
    <w:rsid w:val="003160E2"/>
    <w:rsid w:val="00321323"/>
    <w:rsid w:val="00321FA4"/>
    <w:rsid w:val="003238E6"/>
    <w:rsid w:val="00326535"/>
    <w:rsid w:val="00326AEC"/>
    <w:rsid w:val="00327108"/>
    <w:rsid w:val="00331E79"/>
    <w:rsid w:val="00332B59"/>
    <w:rsid w:val="00332B5F"/>
    <w:rsid w:val="00337F27"/>
    <w:rsid w:val="003418C1"/>
    <w:rsid w:val="003418D8"/>
    <w:rsid w:val="00345B5E"/>
    <w:rsid w:val="003464BA"/>
    <w:rsid w:val="00346521"/>
    <w:rsid w:val="0034670D"/>
    <w:rsid w:val="00347D0E"/>
    <w:rsid w:val="003517DA"/>
    <w:rsid w:val="00351E64"/>
    <w:rsid w:val="00352CA4"/>
    <w:rsid w:val="003531DA"/>
    <w:rsid w:val="0035411B"/>
    <w:rsid w:val="00357113"/>
    <w:rsid w:val="003572AA"/>
    <w:rsid w:val="00357CEB"/>
    <w:rsid w:val="003631FA"/>
    <w:rsid w:val="003633C4"/>
    <w:rsid w:val="00363D85"/>
    <w:rsid w:val="00364DFD"/>
    <w:rsid w:val="00371841"/>
    <w:rsid w:val="0037256F"/>
    <w:rsid w:val="00376ECF"/>
    <w:rsid w:val="003801E2"/>
    <w:rsid w:val="003802E6"/>
    <w:rsid w:val="003805CC"/>
    <w:rsid w:val="00380602"/>
    <w:rsid w:val="00380848"/>
    <w:rsid w:val="00381880"/>
    <w:rsid w:val="00383F00"/>
    <w:rsid w:val="00384CF8"/>
    <w:rsid w:val="00385FAB"/>
    <w:rsid w:val="003869EA"/>
    <w:rsid w:val="00393D64"/>
    <w:rsid w:val="00393ED9"/>
    <w:rsid w:val="00394E4C"/>
    <w:rsid w:val="00395BE0"/>
    <w:rsid w:val="0039649D"/>
    <w:rsid w:val="003968E5"/>
    <w:rsid w:val="003A12FA"/>
    <w:rsid w:val="003A33DF"/>
    <w:rsid w:val="003A3E7D"/>
    <w:rsid w:val="003A482A"/>
    <w:rsid w:val="003A72EE"/>
    <w:rsid w:val="003B49A1"/>
    <w:rsid w:val="003B4E9E"/>
    <w:rsid w:val="003B5732"/>
    <w:rsid w:val="003B7D73"/>
    <w:rsid w:val="003C0426"/>
    <w:rsid w:val="003C13CB"/>
    <w:rsid w:val="003C1E35"/>
    <w:rsid w:val="003C1EBF"/>
    <w:rsid w:val="003C3CCD"/>
    <w:rsid w:val="003C75DF"/>
    <w:rsid w:val="003D0339"/>
    <w:rsid w:val="003D0979"/>
    <w:rsid w:val="003D23CC"/>
    <w:rsid w:val="003D264A"/>
    <w:rsid w:val="003D5362"/>
    <w:rsid w:val="003D5985"/>
    <w:rsid w:val="003D7DC0"/>
    <w:rsid w:val="003E0F25"/>
    <w:rsid w:val="003E15E3"/>
    <w:rsid w:val="003E29BC"/>
    <w:rsid w:val="003E6E7A"/>
    <w:rsid w:val="003F168E"/>
    <w:rsid w:val="003F26E6"/>
    <w:rsid w:val="003F6199"/>
    <w:rsid w:val="003F66B2"/>
    <w:rsid w:val="003F7331"/>
    <w:rsid w:val="0040063C"/>
    <w:rsid w:val="004036D9"/>
    <w:rsid w:val="004075A6"/>
    <w:rsid w:val="00407738"/>
    <w:rsid w:val="00407D9E"/>
    <w:rsid w:val="004108AA"/>
    <w:rsid w:val="00410C63"/>
    <w:rsid w:val="00411448"/>
    <w:rsid w:val="0041381E"/>
    <w:rsid w:val="00413B7F"/>
    <w:rsid w:val="0041786E"/>
    <w:rsid w:val="004204BD"/>
    <w:rsid w:val="004246A8"/>
    <w:rsid w:val="00426442"/>
    <w:rsid w:val="00426D0B"/>
    <w:rsid w:val="00430C06"/>
    <w:rsid w:val="00430FF0"/>
    <w:rsid w:val="004315A8"/>
    <w:rsid w:val="00432A8A"/>
    <w:rsid w:val="00433342"/>
    <w:rsid w:val="00435B2A"/>
    <w:rsid w:val="004376A2"/>
    <w:rsid w:val="0044164D"/>
    <w:rsid w:val="00445261"/>
    <w:rsid w:val="00445514"/>
    <w:rsid w:val="004473C5"/>
    <w:rsid w:val="00452A1C"/>
    <w:rsid w:val="00453D3E"/>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5EB4"/>
    <w:rsid w:val="00485F47"/>
    <w:rsid w:val="0048617D"/>
    <w:rsid w:val="00486B4F"/>
    <w:rsid w:val="00486C8A"/>
    <w:rsid w:val="00487E2F"/>
    <w:rsid w:val="004903E7"/>
    <w:rsid w:val="00491757"/>
    <w:rsid w:val="00491FB0"/>
    <w:rsid w:val="00494802"/>
    <w:rsid w:val="00495B84"/>
    <w:rsid w:val="00496A79"/>
    <w:rsid w:val="004975EA"/>
    <w:rsid w:val="004A0A3D"/>
    <w:rsid w:val="004A0D18"/>
    <w:rsid w:val="004A0EAF"/>
    <w:rsid w:val="004A3EB7"/>
    <w:rsid w:val="004A6864"/>
    <w:rsid w:val="004B26C3"/>
    <w:rsid w:val="004B27C1"/>
    <w:rsid w:val="004B39DC"/>
    <w:rsid w:val="004B42BB"/>
    <w:rsid w:val="004B49AB"/>
    <w:rsid w:val="004B54B2"/>
    <w:rsid w:val="004C080E"/>
    <w:rsid w:val="004C1F84"/>
    <w:rsid w:val="004C3979"/>
    <w:rsid w:val="004C4E32"/>
    <w:rsid w:val="004C5005"/>
    <w:rsid w:val="004C5948"/>
    <w:rsid w:val="004C7534"/>
    <w:rsid w:val="004D61B0"/>
    <w:rsid w:val="004E0C4B"/>
    <w:rsid w:val="004E152D"/>
    <w:rsid w:val="004E2330"/>
    <w:rsid w:val="004E67B1"/>
    <w:rsid w:val="004E72DA"/>
    <w:rsid w:val="004F00B9"/>
    <w:rsid w:val="004F035D"/>
    <w:rsid w:val="004F03C4"/>
    <w:rsid w:val="004F0E32"/>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1B3D"/>
    <w:rsid w:val="00512E2B"/>
    <w:rsid w:val="00513070"/>
    <w:rsid w:val="0051447E"/>
    <w:rsid w:val="00515F41"/>
    <w:rsid w:val="00516936"/>
    <w:rsid w:val="00521045"/>
    <w:rsid w:val="005225B6"/>
    <w:rsid w:val="0052403E"/>
    <w:rsid w:val="00526D7E"/>
    <w:rsid w:val="00527203"/>
    <w:rsid w:val="00527E24"/>
    <w:rsid w:val="005303B2"/>
    <w:rsid w:val="005309F4"/>
    <w:rsid w:val="00531734"/>
    <w:rsid w:val="005338A1"/>
    <w:rsid w:val="00534076"/>
    <w:rsid w:val="005344E4"/>
    <w:rsid w:val="005405E9"/>
    <w:rsid w:val="00540D33"/>
    <w:rsid w:val="0054169D"/>
    <w:rsid w:val="00542062"/>
    <w:rsid w:val="0054230F"/>
    <w:rsid w:val="00544479"/>
    <w:rsid w:val="00550341"/>
    <w:rsid w:val="00550B91"/>
    <w:rsid w:val="00550E58"/>
    <w:rsid w:val="00554998"/>
    <w:rsid w:val="00557478"/>
    <w:rsid w:val="0056265E"/>
    <w:rsid w:val="00565B11"/>
    <w:rsid w:val="0057174A"/>
    <w:rsid w:val="00572A7C"/>
    <w:rsid w:val="0057520D"/>
    <w:rsid w:val="0058019B"/>
    <w:rsid w:val="00585CCA"/>
    <w:rsid w:val="00585D29"/>
    <w:rsid w:val="00590D94"/>
    <w:rsid w:val="00591279"/>
    <w:rsid w:val="00593D28"/>
    <w:rsid w:val="00595261"/>
    <w:rsid w:val="005A0B8C"/>
    <w:rsid w:val="005A2BCD"/>
    <w:rsid w:val="005A7259"/>
    <w:rsid w:val="005B088B"/>
    <w:rsid w:val="005B16A1"/>
    <w:rsid w:val="005B2D3F"/>
    <w:rsid w:val="005B3887"/>
    <w:rsid w:val="005B43C6"/>
    <w:rsid w:val="005B4CDE"/>
    <w:rsid w:val="005B5DF1"/>
    <w:rsid w:val="005B6C19"/>
    <w:rsid w:val="005C08D5"/>
    <w:rsid w:val="005C137C"/>
    <w:rsid w:val="005C48D9"/>
    <w:rsid w:val="005C6D94"/>
    <w:rsid w:val="005C73EF"/>
    <w:rsid w:val="005D201E"/>
    <w:rsid w:val="005D34C8"/>
    <w:rsid w:val="005D5F46"/>
    <w:rsid w:val="005D78EA"/>
    <w:rsid w:val="005D7C7E"/>
    <w:rsid w:val="005E103A"/>
    <w:rsid w:val="005E23B2"/>
    <w:rsid w:val="005E2A50"/>
    <w:rsid w:val="005E54D6"/>
    <w:rsid w:val="005E734A"/>
    <w:rsid w:val="005F0A1E"/>
    <w:rsid w:val="005F3917"/>
    <w:rsid w:val="005F581A"/>
    <w:rsid w:val="005F71E5"/>
    <w:rsid w:val="00600D02"/>
    <w:rsid w:val="00603DE9"/>
    <w:rsid w:val="006051E2"/>
    <w:rsid w:val="006054D3"/>
    <w:rsid w:val="00605D28"/>
    <w:rsid w:val="00606E03"/>
    <w:rsid w:val="00607547"/>
    <w:rsid w:val="00611131"/>
    <w:rsid w:val="0061238A"/>
    <w:rsid w:val="00613971"/>
    <w:rsid w:val="00614991"/>
    <w:rsid w:val="006165A1"/>
    <w:rsid w:val="00617900"/>
    <w:rsid w:val="00617CAE"/>
    <w:rsid w:val="00621268"/>
    <w:rsid w:val="00623411"/>
    <w:rsid w:val="006244B2"/>
    <w:rsid w:val="00627914"/>
    <w:rsid w:val="00630041"/>
    <w:rsid w:val="00631F96"/>
    <w:rsid w:val="006332B1"/>
    <w:rsid w:val="00635D70"/>
    <w:rsid w:val="00636007"/>
    <w:rsid w:val="00640B73"/>
    <w:rsid w:val="00644EB2"/>
    <w:rsid w:val="00645FF2"/>
    <w:rsid w:val="00646A6F"/>
    <w:rsid w:val="00646D90"/>
    <w:rsid w:val="00654D8B"/>
    <w:rsid w:val="00657593"/>
    <w:rsid w:val="00657869"/>
    <w:rsid w:val="00661929"/>
    <w:rsid w:val="00663746"/>
    <w:rsid w:val="00665735"/>
    <w:rsid w:val="0066583B"/>
    <w:rsid w:val="00665AE9"/>
    <w:rsid w:val="00666E50"/>
    <w:rsid w:val="006677AF"/>
    <w:rsid w:val="0067010A"/>
    <w:rsid w:val="00670BAD"/>
    <w:rsid w:val="0067386C"/>
    <w:rsid w:val="006762D4"/>
    <w:rsid w:val="00676360"/>
    <w:rsid w:val="00677D49"/>
    <w:rsid w:val="0068078A"/>
    <w:rsid w:val="00681148"/>
    <w:rsid w:val="00681DCE"/>
    <w:rsid w:val="00682397"/>
    <w:rsid w:val="006829DB"/>
    <w:rsid w:val="00684A76"/>
    <w:rsid w:val="00684B50"/>
    <w:rsid w:val="00684BED"/>
    <w:rsid w:val="00690460"/>
    <w:rsid w:val="006924D1"/>
    <w:rsid w:val="00693F04"/>
    <w:rsid w:val="006945A0"/>
    <w:rsid w:val="00695604"/>
    <w:rsid w:val="00696485"/>
    <w:rsid w:val="0069669C"/>
    <w:rsid w:val="00696EDD"/>
    <w:rsid w:val="00697C5D"/>
    <w:rsid w:val="006A06E9"/>
    <w:rsid w:val="006A19AC"/>
    <w:rsid w:val="006A1EE7"/>
    <w:rsid w:val="006A463C"/>
    <w:rsid w:val="006A69C3"/>
    <w:rsid w:val="006A7779"/>
    <w:rsid w:val="006B0C1B"/>
    <w:rsid w:val="006B1ED7"/>
    <w:rsid w:val="006B508D"/>
    <w:rsid w:val="006B7C83"/>
    <w:rsid w:val="006C001E"/>
    <w:rsid w:val="006C032E"/>
    <w:rsid w:val="006C0683"/>
    <w:rsid w:val="006C0CAD"/>
    <w:rsid w:val="006C1498"/>
    <w:rsid w:val="006C76CC"/>
    <w:rsid w:val="006C7AE2"/>
    <w:rsid w:val="006C7D73"/>
    <w:rsid w:val="006D03E2"/>
    <w:rsid w:val="006D0B86"/>
    <w:rsid w:val="006D0C1B"/>
    <w:rsid w:val="006D4437"/>
    <w:rsid w:val="006D532A"/>
    <w:rsid w:val="006D6DAC"/>
    <w:rsid w:val="006D749D"/>
    <w:rsid w:val="006E25AC"/>
    <w:rsid w:val="006E2AA0"/>
    <w:rsid w:val="006E4445"/>
    <w:rsid w:val="006E44DC"/>
    <w:rsid w:val="006E673A"/>
    <w:rsid w:val="006F054E"/>
    <w:rsid w:val="006F457F"/>
    <w:rsid w:val="006F6938"/>
    <w:rsid w:val="00700155"/>
    <w:rsid w:val="007005D8"/>
    <w:rsid w:val="00700B61"/>
    <w:rsid w:val="0070254C"/>
    <w:rsid w:val="0070549F"/>
    <w:rsid w:val="00707E8F"/>
    <w:rsid w:val="00710180"/>
    <w:rsid w:val="007110CF"/>
    <w:rsid w:val="0071299B"/>
    <w:rsid w:val="0071366C"/>
    <w:rsid w:val="00714DF5"/>
    <w:rsid w:val="00715910"/>
    <w:rsid w:val="00715ADF"/>
    <w:rsid w:val="007163AE"/>
    <w:rsid w:val="007177A2"/>
    <w:rsid w:val="007202E2"/>
    <w:rsid w:val="00725121"/>
    <w:rsid w:val="00725D4F"/>
    <w:rsid w:val="00731A6F"/>
    <w:rsid w:val="00735A44"/>
    <w:rsid w:val="007418B0"/>
    <w:rsid w:val="00741BAC"/>
    <w:rsid w:val="00745AE1"/>
    <w:rsid w:val="00745C08"/>
    <w:rsid w:val="00746601"/>
    <w:rsid w:val="00746E90"/>
    <w:rsid w:val="00747159"/>
    <w:rsid w:val="00747DD1"/>
    <w:rsid w:val="007526B7"/>
    <w:rsid w:val="007541B8"/>
    <w:rsid w:val="00755AE4"/>
    <w:rsid w:val="00756B66"/>
    <w:rsid w:val="00756D16"/>
    <w:rsid w:val="00757024"/>
    <w:rsid w:val="00757FBA"/>
    <w:rsid w:val="007611BB"/>
    <w:rsid w:val="00762390"/>
    <w:rsid w:val="007629C9"/>
    <w:rsid w:val="0076311F"/>
    <w:rsid w:val="0076374F"/>
    <w:rsid w:val="00763890"/>
    <w:rsid w:val="00763A54"/>
    <w:rsid w:val="00763F38"/>
    <w:rsid w:val="00767237"/>
    <w:rsid w:val="00771953"/>
    <w:rsid w:val="00772ECF"/>
    <w:rsid w:val="0077439A"/>
    <w:rsid w:val="00774F35"/>
    <w:rsid w:val="00775244"/>
    <w:rsid w:val="00775473"/>
    <w:rsid w:val="00781665"/>
    <w:rsid w:val="0078201D"/>
    <w:rsid w:val="00782E07"/>
    <w:rsid w:val="00790FE8"/>
    <w:rsid w:val="007919E0"/>
    <w:rsid w:val="00793CAC"/>
    <w:rsid w:val="00793D28"/>
    <w:rsid w:val="00794BAC"/>
    <w:rsid w:val="00796035"/>
    <w:rsid w:val="007A12AD"/>
    <w:rsid w:val="007A1CAF"/>
    <w:rsid w:val="007A2280"/>
    <w:rsid w:val="007A2C08"/>
    <w:rsid w:val="007A3287"/>
    <w:rsid w:val="007A3BFD"/>
    <w:rsid w:val="007A41A2"/>
    <w:rsid w:val="007A41B9"/>
    <w:rsid w:val="007A4635"/>
    <w:rsid w:val="007A651F"/>
    <w:rsid w:val="007A7543"/>
    <w:rsid w:val="007A7737"/>
    <w:rsid w:val="007B3DD4"/>
    <w:rsid w:val="007B5930"/>
    <w:rsid w:val="007B5C7F"/>
    <w:rsid w:val="007C2374"/>
    <w:rsid w:val="007C2E8F"/>
    <w:rsid w:val="007C6BCD"/>
    <w:rsid w:val="007C782B"/>
    <w:rsid w:val="007D3389"/>
    <w:rsid w:val="007D5495"/>
    <w:rsid w:val="007D5954"/>
    <w:rsid w:val="007D6B9A"/>
    <w:rsid w:val="007F1519"/>
    <w:rsid w:val="007F41B5"/>
    <w:rsid w:val="007F470C"/>
    <w:rsid w:val="007F4DDA"/>
    <w:rsid w:val="007F5A41"/>
    <w:rsid w:val="007F6ABA"/>
    <w:rsid w:val="00801577"/>
    <w:rsid w:val="00802044"/>
    <w:rsid w:val="0080215A"/>
    <w:rsid w:val="0080290F"/>
    <w:rsid w:val="00803391"/>
    <w:rsid w:val="00803C3C"/>
    <w:rsid w:val="0080411E"/>
    <w:rsid w:val="008043D5"/>
    <w:rsid w:val="00804DC2"/>
    <w:rsid w:val="008053D4"/>
    <w:rsid w:val="0080542F"/>
    <w:rsid w:val="008061B8"/>
    <w:rsid w:val="0080781B"/>
    <w:rsid w:val="0081127A"/>
    <w:rsid w:val="00811FE7"/>
    <w:rsid w:val="008134C9"/>
    <w:rsid w:val="00814E6E"/>
    <w:rsid w:val="0081530B"/>
    <w:rsid w:val="00816E11"/>
    <w:rsid w:val="008171BB"/>
    <w:rsid w:val="00821216"/>
    <w:rsid w:val="008219DC"/>
    <w:rsid w:val="008223BF"/>
    <w:rsid w:val="00823AC9"/>
    <w:rsid w:val="00826A9B"/>
    <w:rsid w:val="00830B0C"/>
    <w:rsid w:val="0083220C"/>
    <w:rsid w:val="00833293"/>
    <w:rsid w:val="00833BDE"/>
    <w:rsid w:val="00837999"/>
    <w:rsid w:val="00840F82"/>
    <w:rsid w:val="008410F3"/>
    <w:rsid w:val="008426FF"/>
    <w:rsid w:val="00842905"/>
    <w:rsid w:val="00847F82"/>
    <w:rsid w:val="00850B85"/>
    <w:rsid w:val="00850CEC"/>
    <w:rsid w:val="00851D56"/>
    <w:rsid w:val="00851E8D"/>
    <w:rsid w:val="00852BC8"/>
    <w:rsid w:val="00852D25"/>
    <w:rsid w:val="00854CF8"/>
    <w:rsid w:val="00860140"/>
    <w:rsid w:val="00862B50"/>
    <w:rsid w:val="00865C5F"/>
    <w:rsid w:val="00866069"/>
    <w:rsid w:val="00866490"/>
    <w:rsid w:val="008673DD"/>
    <w:rsid w:val="008723ED"/>
    <w:rsid w:val="00872882"/>
    <w:rsid w:val="00873FCE"/>
    <w:rsid w:val="00877A19"/>
    <w:rsid w:val="0088222B"/>
    <w:rsid w:val="00882E23"/>
    <w:rsid w:val="00885786"/>
    <w:rsid w:val="00885CC4"/>
    <w:rsid w:val="00892E4D"/>
    <w:rsid w:val="00893F8F"/>
    <w:rsid w:val="008940A1"/>
    <w:rsid w:val="008948CC"/>
    <w:rsid w:val="00897A63"/>
    <w:rsid w:val="008A019C"/>
    <w:rsid w:val="008A15BB"/>
    <w:rsid w:val="008A2B7A"/>
    <w:rsid w:val="008A2C59"/>
    <w:rsid w:val="008A5C80"/>
    <w:rsid w:val="008A6028"/>
    <w:rsid w:val="008B2C6C"/>
    <w:rsid w:val="008B7CB5"/>
    <w:rsid w:val="008C06D9"/>
    <w:rsid w:val="008C1DFB"/>
    <w:rsid w:val="008C4935"/>
    <w:rsid w:val="008C493A"/>
    <w:rsid w:val="008C4B4C"/>
    <w:rsid w:val="008C50F2"/>
    <w:rsid w:val="008C55F8"/>
    <w:rsid w:val="008C5D96"/>
    <w:rsid w:val="008D4D5A"/>
    <w:rsid w:val="008D6D29"/>
    <w:rsid w:val="008E0123"/>
    <w:rsid w:val="008E140D"/>
    <w:rsid w:val="008E1D2B"/>
    <w:rsid w:val="008E384C"/>
    <w:rsid w:val="008E5CD1"/>
    <w:rsid w:val="008E5E79"/>
    <w:rsid w:val="008E79C7"/>
    <w:rsid w:val="008F0148"/>
    <w:rsid w:val="008F3886"/>
    <w:rsid w:val="008F39D4"/>
    <w:rsid w:val="008F46FB"/>
    <w:rsid w:val="008F51BB"/>
    <w:rsid w:val="008F589F"/>
    <w:rsid w:val="008F68E2"/>
    <w:rsid w:val="008F69C0"/>
    <w:rsid w:val="0090030D"/>
    <w:rsid w:val="009004FB"/>
    <w:rsid w:val="009005E4"/>
    <w:rsid w:val="00901209"/>
    <w:rsid w:val="00907CC0"/>
    <w:rsid w:val="009110C6"/>
    <w:rsid w:val="00911459"/>
    <w:rsid w:val="00911DBC"/>
    <w:rsid w:val="00915221"/>
    <w:rsid w:val="00916B30"/>
    <w:rsid w:val="009178EA"/>
    <w:rsid w:val="0092587E"/>
    <w:rsid w:val="009258DE"/>
    <w:rsid w:val="009267D2"/>
    <w:rsid w:val="0093182B"/>
    <w:rsid w:val="00931ADD"/>
    <w:rsid w:val="00932B47"/>
    <w:rsid w:val="00933D88"/>
    <w:rsid w:val="00934AE2"/>
    <w:rsid w:val="00935A0B"/>
    <w:rsid w:val="00936E20"/>
    <w:rsid w:val="00940909"/>
    <w:rsid w:val="009419ED"/>
    <w:rsid w:val="00942F32"/>
    <w:rsid w:val="0094507B"/>
    <w:rsid w:val="00947ED6"/>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401F"/>
    <w:rsid w:val="009746AE"/>
    <w:rsid w:val="00975613"/>
    <w:rsid w:val="00975D4F"/>
    <w:rsid w:val="00976A18"/>
    <w:rsid w:val="009813D6"/>
    <w:rsid w:val="00982928"/>
    <w:rsid w:val="009845D0"/>
    <w:rsid w:val="00991755"/>
    <w:rsid w:val="00992A81"/>
    <w:rsid w:val="00994C18"/>
    <w:rsid w:val="00996F1B"/>
    <w:rsid w:val="009A02B7"/>
    <w:rsid w:val="009A05F6"/>
    <w:rsid w:val="009A5133"/>
    <w:rsid w:val="009A62E3"/>
    <w:rsid w:val="009A6BB2"/>
    <w:rsid w:val="009B03B3"/>
    <w:rsid w:val="009B0630"/>
    <w:rsid w:val="009B2430"/>
    <w:rsid w:val="009B2C4A"/>
    <w:rsid w:val="009B45FD"/>
    <w:rsid w:val="009B7EDC"/>
    <w:rsid w:val="009C0290"/>
    <w:rsid w:val="009C3404"/>
    <w:rsid w:val="009C3A74"/>
    <w:rsid w:val="009C698D"/>
    <w:rsid w:val="009C71CD"/>
    <w:rsid w:val="009C79E6"/>
    <w:rsid w:val="009C7B05"/>
    <w:rsid w:val="009D117D"/>
    <w:rsid w:val="009D1A3A"/>
    <w:rsid w:val="009D2C21"/>
    <w:rsid w:val="009D44D0"/>
    <w:rsid w:val="009D4625"/>
    <w:rsid w:val="009D4EFE"/>
    <w:rsid w:val="009D6B79"/>
    <w:rsid w:val="009E7F0F"/>
    <w:rsid w:val="009F08A1"/>
    <w:rsid w:val="009F0C8C"/>
    <w:rsid w:val="009F1707"/>
    <w:rsid w:val="009F1A05"/>
    <w:rsid w:val="009F1BA0"/>
    <w:rsid w:val="009F49F3"/>
    <w:rsid w:val="009F4ED4"/>
    <w:rsid w:val="009F57FA"/>
    <w:rsid w:val="009F5B8F"/>
    <w:rsid w:val="009F6375"/>
    <w:rsid w:val="009F7773"/>
    <w:rsid w:val="00A012D4"/>
    <w:rsid w:val="00A01E3F"/>
    <w:rsid w:val="00A02744"/>
    <w:rsid w:val="00A03106"/>
    <w:rsid w:val="00A03ADC"/>
    <w:rsid w:val="00A042AA"/>
    <w:rsid w:val="00A053A5"/>
    <w:rsid w:val="00A06F85"/>
    <w:rsid w:val="00A10BD3"/>
    <w:rsid w:val="00A10E6D"/>
    <w:rsid w:val="00A11F30"/>
    <w:rsid w:val="00A12020"/>
    <w:rsid w:val="00A1268A"/>
    <w:rsid w:val="00A17CF7"/>
    <w:rsid w:val="00A217E4"/>
    <w:rsid w:val="00A2254A"/>
    <w:rsid w:val="00A22C27"/>
    <w:rsid w:val="00A23BB7"/>
    <w:rsid w:val="00A241BD"/>
    <w:rsid w:val="00A24B4B"/>
    <w:rsid w:val="00A2642B"/>
    <w:rsid w:val="00A301A5"/>
    <w:rsid w:val="00A33549"/>
    <w:rsid w:val="00A3460A"/>
    <w:rsid w:val="00A36E43"/>
    <w:rsid w:val="00A43A61"/>
    <w:rsid w:val="00A44376"/>
    <w:rsid w:val="00A509FB"/>
    <w:rsid w:val="00A50C00"/>
    <w:rsid w:val="00A51655"/>
    <w:rsid w:val="00A530A7"/>
    <w:rsid w:val="00A540E8"/>
    <w:rsid w:val="00A561DE"/>
    <w:rsid w:val="00A571A6"/>
    <w:rsid w:val="00A602B1"/>
    <w:rsid w:val="00A62B37"/>
    <w:rsid w:val="00A643AD"/>
    <w:rsid w:val="00A64E01"/>
    <w:rsid w:val="00A6617B"/>
    <w:rsid w:val="00A66EC1"/>
    <w:rsid w:val="00A754D3"/>
    <w:rsid w:val="00A7657C"/>
    <w:rsid w:val="00A80D5E"/>
    <w:rsid w:val="00A82A5A"/>
    <w:rsid w:val="00A845F0"/>
    <w:rsid w:val="00A84A8C"/>
    <w:rsid w:val="00A8514C"/>
    <w:rsid w:val="00A871FF"/>
    <w:rsid w:val="00A87BDC"/>
    <w:rsid w:val="00A90BC4"/>
    <w:rsid w:val="00A91740"/>
    <w:rsid w:val="00A93F9B"/>
    <w:rsid w:val="00A973C1"/>
    <w:rsid w:val="00AA3C28"/>
    <w:rsid w:val="00AB1832"/>
    <w:rsid w:val="00AB2BF9"/>
    <w:rsid w:val="00AB3543"/>
    <w:rsid w:val="00AB3915"/>
    <w:rsid w:val="00AB7DE5"/>
    <w:rsid w:val="00AC4444"/>
    <w:rsid w:val="00AC451F"/>
    <w:rsid w:val="00AC6CAB"/>
    <w:rsid w:val="00AC7BDA"/>
    <w:rsid w:val="00AD1A71"/>
    <w:rsid w:val="00AD3B53"/>
    <w:rsid w:val="00AD61A8"/>
    <w:rsid w:val="00AD78E1"/>
    <w:rsid w:val="00AE10C4"/>
    <w:rsid w:val="00AE4EA2"/>
    <w:rsid w:val="00AE4EDD"/>
    <w:rsid w:val="00AE5244"/>
    <w:rsid w:val="00AE6B9D"/>
    <w:rsid w:val="00AF21F9"/>
    <w:rsid w:val="00AF28EA"/>
    <w:rsid w:val="00AF42E0"/>
    <w:rsid w:val="00AF7D8D"/>
    <w:rsid w:val="00AF7DB2"/>
    <w:rsid w:val="00B00626"/>
    <w:rsid w:val="00B00959"/>
    <w:rsid w:val="00B00C7C"/>
    <w:rsid w:val="00B01F69"/>
    <w:rsid w:val="00B0383C"/>
    <w:rsid w:val="00B05B75"/>
    <w:rsid w:val="00B06185"/>
    <w:rsid w:val="00B0670E"/>
    <w:rsid w:val="00B0717A"/>
    <w:rsid w:val="00B075E4"/>
    <w:rsid w:val="00B12B32"/>
    <w:rsid w:val="00B145FD"/>
    <w:rsid w:val="00B16946"/>
    <w:rsid w:val="00B215DF"/>
    <w:rsid w:val="00B23248"/>
    <w:rsid w:val="00B233AB"/>
    <w:rsid w:val="00B2461E"/>
    <w:rsid w:val="00B25777"/>
    <w:rsid w:val="00B25E0F"/>
    <w:rsid w:val="00B263BB"/>
    <w:rsid w:val="00B26C5F"/>
    <w:rsid w:val="00B26E71"/>
    <w:rsid w:val="00B27861"/>
    <w:rsid w:val="00B3094E"/>
    <w:rsid w:val="00B30B91"/>
    <w:rsid w:val="00B32C3C"/>
    <w:rsid w:val="00B35F52"/>
    <w:rsid w:val="00B3769A"/>
    <w:rsid w:val="00B403BC"/>
    <w:rsid w:val="00B45E09"/>
    <w:rsid w:val="00B4616A"/>
    <w:rsid w:val="00B468AA"/>
    <w:rsid w:val="00B47F69"/>
    <w:rsid w:val="00B504F2"/>
    <w:rsid w:val="00B52ABD"/>
    <w:rsid w:val="00B53690"/>
    <w:rsid w:val="00B53C5A"/>
    <w:rsid w:val="00B57F8C"/>
    <w:rsid w:val="00B60C00"/>
    <w:rsid w:val="00B6255C"/>
    <w:rsid w:val="00B634DC"/>
    <w:rsid w:val="00B6451A"/>
    <w:rsid w:val="00B65083"/>
    <w:rsid w:val="00B65117"/>
    <w:rsid w:val="00B67A0C"/>
    <w:rsid w:val="00B7189F"/>
    <w:rsid w:val="00B75A13"/>
    <w:rsid w:val="00B7638B"/>
    <w:rsid w:val="00B77797"/>
    <w:rsid w:val="00B844C3"/>
    <w:rsid w:val="00B8563C"/>
    <w:rsid w:val="00B8686F"/>
    <w:rsid w:val="00B87020"/>
    <w:rsid w:val="00B872DB"/>
    <w:rsid w:val="00B87A8D"/>
    <w:rsid w:val="00B92FB0"/>
    <w:rsid w:val="00B93A2A"/>
    <w:rsid w:val="00B94134"/>
    <w:rsid w:val="00B94DE3"/>
    <w:rsid w:val="00B95D11"/>
    <w:rsid w:val="00BB43F1"/>
    <w:rsid w:val="00BC0148"/>
    <w:rsid w:val="00BC0917"/>
    <w:rsid w:val="00BC1C73"/>
    <w:rsid w:val="00BC2AC9"/>
    <w:rsid w:val="00BC4C60"/>
    <w:rsid w:val="00BD46AF"/>
    <w:rsid w:val="00BD5E3E"/>
    <w:rsid w:val="00BD6F37"/>
    <w:rsid w:val="00BE0415"/>
    <w:rsid w:val="00BE055B"/>
    <w:rsid w:val="00BE0694"/>
    <w:rsid w:val="00BE0E8C"/>
    <w:rsid w:val="00BE13C7"/>
    <w:rsid w:val="00BE1945"/>
    <w:rsid w:val="00BE1F15"/>
    <w:rsid w:val="00BE21AC"/>
    <w:rsid w:val="00BE27DA"/>
    <w:rsid w:val="00BE4092"/>
    <w:rsid w:val="00BE479E"/>
    <w:rsid w:val="00BE486B"/>
    <w:rsid w:val="00BE5751"/>
    <w:rsid w:val="00BF1EFE"/>
    <w:rsid w:val="00BF3B4E"/>
    <w:rsid w:val="00BF7C01"/>
    <w:rsid w:val="00C00FCF"/>
    <w:rsid w:val="00C01654"/>
    <w:rsid w:val="00C01F2D"/>
    <w:rsid w:val="00C02215"/>
    <w:rsid w:val="00C026FD"/>
    <w:rsid w:val="00C02E4D"/>
    <w:rsid w:val="00C05D61"/>
    <w:rsid w:val="00C10C40"/>
    <w:rsid w:val="00C12496"/>
    <w:rsid w:val="00C12B8E"/>
    <w:rsid w:val="00C136AD"/>
    <w:rsid w:val="00C154B8"/>
    <w:rsid w:val="00C15722"/>
    <w:rsid w:val="00C16F12"/>
    <w:rsid w:val="00C203B8"/>
    <w:rsid w:val="00C21FCA"/>
    <w:rsid w:val="00C23598"/>
    <w:rsid w:val="00C23B10"/>
    <w:rsid w:val="00C23BD6"/>
    <w:rsid w:val="00C26180"/>
    <w:rsid w:val="00C2724C"/>
    <w:rsid w:val="00C279EB"/>
    <w:rsid w:val="00C31BE6"/>
    <w:rsid w:val="00C32447"/>
    <w:rsid w:val="00C34805"/>
    <w:rsid w:val="00C41834"/>
    <w:rsid w:val="00C41CA1"/>
    <w:rsid w:val="00C421E8"/>
    <w:rsid w:val="00C42270"/>
    <w:rsid w:val="00C43602"/>
    <w:rsid w:val="00C43DBC"/>
    <w:rsid w:val="00C4730F"/>
    <w:rsid w:val="00C50F61"/>
    <w:rsid w:val="00C524F2"/>
    <w:rsid w:val="00C54F31"/>
    <w:rsid w:val="00C55DAB"/>
    <w:rsid w:val="00C560ED"/>
    <w:rsid w:val="00C5781D"/>
    <w:rsid w:val="00C57CCF"/>
    <w:rsid w:val="00C62C26"/>
    <w:rsid w:val="00C62D5C"/>
    <w:rsid w:val="00C659EE"/>
    <w:rsid w:val="00C66EE1"/>
    <w:rsid w:val="00C66F87"/>
    <w:rsid w:val="00C70390"/>
    <w:rsid w:val="00C7074B"/>
    <w:rsid w:val="00C711E1"/>
    <w:rsid w:val="00C72500"/>
    <w:rsid w:val="00C75F39"/>
    <w:rsid w:val="00C77ABC"/>
    <w:rsid w:val="00C77E82"/>
    <w:rsid w:val="00C80933"/>
    <w:rsid w:val="00C80A4B"/>
    <w:rsid w:val="00C80F7E"/>
    <w:rsid w:val="00C81530"/>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E14"/>
    <w:rsid w:val="00CA5614"/>
    <w:rsid w:val="00CA5E48"/>
    <w:rsid w:val="00CA6613"/>
    <w:rsid w:val="00CB04B6"/>
    <w:rsid w:val="00CB26E9"/>
    <w:rsid w:val="00CB3551"/>
    <w:rsid w:val="00CB50B9"/>
    <w:rsid w:val="00CB5194"/>
    <w:rsid w:val="00CB6228"/>
    <w:rsid w:val="00CB67C4"/>
    <w:rsid w:val="00CC0B87"/>
    <w:rsid w:val="00CC273D"/>
    <w:rsid w:val="00CC386B"/>
    <w:rsid w:val="00CC3B49"/>
    <w:rsid w:val="00CC52EC"/>
    <w:rsid w:val="00CC63CC"/>
    <w:rsid w:val="00CC6664"/>
    <w:rsid w:val="00CD0678"/>
    <w:rsid w:val="00CD0863"/>
    <w:rsid w:val="00CD2A8F"/>
    <w:rsid w:val="00CD2CBE"/>
    <w:rsid w:val="00CD37A1"/>
    <w:rsid w:val="00CD429E"/>
    <w:rsid w:val="00CE2371"/>
    <w:rsid w:val="00CE3579"/>
    <w:rsid w:val="00CE4C85"/>
    <w:rsid w:val="00CE60ED"/>
    <w:rsid w:val="00CE6B6B"/>
    <w:rsid w:val="00CE7889"/>
    <w:rsid w:val="00CF0183"/>
    <w:rsid w:val="00CF08BE"/>
    <w:rsid w:val="00CF1972"/>
    <w:rsid w:val="00CF3C05"/>
    <w:rsid w:val="00CF5E77"/>
    <w:rsid w:val="00CF6458"/>
    <w:rsid w:val="00D0015E"/>
    <w:rsid w:val="00D02123"/>
    <w:rsid w:val="00D0426E"/>
    <w:rsid w:val="00D044D6"/>
    <w:rsid w:val="00D05301"/>
    <w:rsid w:val="00D055EB"/>
    <w:rsid w:val="00D07215"/>
    <w:rsid w:val="00D079A7"/>
    <w:rsid w:val="00D07DCA"/>
    <w:rsid w:val="00D108B0"/>
    <w:rsid w:val="00D14802"/>
    <w:rsid w:val="00D17062"/>
    <w:rsid w:val="00D20B85"/>
    <w:rsid w:val="00D2141D"/>
    <w:rsid w:val="00D21CCB"/>
    <w:rsid w:val="00D23FB3"/>
    <w:rsid w:val="00D25841"/>
    <w:rsid w:val="00D26667"/>
    <w:rsid w:val="00D30286"/>
    <w:rsid w:val="00D306F5"/>
    <w:rsid w:val="00D317D3"/>
    <w:rsid w:val="00D31F6E"/>
    <w:rsid w:val="00D322AC"/>
    <w:rsid w:val="00D324B9"/>
    <w:rsid w:val="00D35A5F"/>
    <w:rsid w:val="00D35BDE"/>
    <w:rsid w:val="00D37C2B"/>
    <w:rsid w:val="00D41A0D"/>
    <w:rsid w:val="00D41AA7"/>
    <w:rsid w:val="00D44786"/>
    <w:rsid w:val="00D455F5"/>
    <w:rsid w:val="00D45B84"/>
    <w:rsid w:val="00D51414"/>
    <w:rsid w:val="00D52459"/>
    <w:rsid w:val="00D532F8"/>
    <w:rsid w:val="00D57103"/>
    <w:rsid w:val="00D57502"/>
    <w:rsid w:val="00D605B9"/>
    <w:rsid w:val="00D623B2"/>
    <w:rsid w:val="00D63A39"/>
    <w:rsid w:val="00D644B8"/>
    <w:rsid w:val="00D65356"/>
    <w:rsid w:val="00D665C4"/>
    <w:rsid w:val="00D67DA2"/>
    <w:rsid w:val="00D71917"/>
    <w:rsid w:val="00D720BA"/>
    <w:rsid w:val="00D73641"/>
    <w:rsid w:val="00D739C3"/>
    <w:rsid w:val="00D75DE5"/>
    <w:rsid w:val="00D760DF"/>
    <w:rsid w:val="00D76198"/>
    <w:rsid w:val="00D81C91"/>
    <w:rsid w:val="00D8259F"/>
    <w:rsid w:val="00D83360"/>
    <w:rsid w:val="00D83C2B"/>
    <w:rsid w:val="00D903AC"/>
    <w:rsid w:val="00D912C3"/>
    <w:rsid w:val="00D91A62"/>
    <w:rsid w:val="00D948DE"/>
    <w:rsid w:val="00DA0708"/>
    <w:rsid w:val="00DA194B"/>
    <w:rsid w:val="00DA200C"/>
    <w:rsid w:val="00DA409D"/>
    <w:rsid w:val="00DA58D5"/>
    <w:rsid w:val="00DA7E59"/>
    <w:rsid w:val="00DB056C"/>
    <w:rsid w:val="00DB162A"/>
    <w:rsid w:val="00DB26C5"/>
    <w:rsid w:val="00DB2CD7"/>
    <w:rsid w:val="00DB2EE1"/>
    <w:rsid w:val="00DB465E"/>
    <w:rsid w:val="00DB48BE"/>
    <w:rsid w:val="00DB51C9"/>
    <w:rsid w:val="00DB6BE9"/>
    <w:rsid w:val="00DB7644"/>
    <w:rsid w:val="00DC132A"/>
    <w:rsid w:val="00DC312E"/>
    <w:rsid w:val="00DC3342"/>
    <w:rsid w:val="00DC5F77"/>
    <w:rsid w:val="00DC6941"/>
    <w:rsid w:val="00DC776C"/>
    <w:rsid w:val="00DD23F2"/>
    <w:rsid w:val="00DD363A"/>
    <w:rsid w:val="00DD4A8E"/>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E006EC"/>
    <w:rsid w:val="00E00706"/>
    <w:rsid w:val="00E039A4"/>
    <w:rsid w:val="00E06893"/>
    <w:rsid w:val="00E0701C"/>
    <w:rsid w:val="00E073F3"/>
    <w:rsid w:val="00E10AEB"/>
    <w:rsid w:val="00E10DFC"/>
    <w:rsid w:val="00E12008"/>
    <w:rsid w:val="00E141A1"/>
    <w:rsid w:val="00E14B3E"/>
    <w:rsid w:val="00E14B58"/>
    <w:rsid w:val="00E14CB3"/>
    <w:rsid w:val="00E20156"/>
    <w:rsid w:val="00E20643"/>
    <w:rsid w:val="00E23C97"/>
    <w:rsid w:val="00E23E36"/>
    <w:rsid w:val="00E25BFE"/>
    <w:rsid w:val="00E27725"/>
    <w:rsid w:val="00E30ABB"/>
    <w:rsid w:val="00E323EA"/>
    <w:rsid w:val="00E34072"/>
    <w:rsid w:val="00E3622E"/>
    <w:rsid w:val="00E36EC7"/>
    <w:rsid w:val="00E404A9"/>
    <w:rsid w:val="00E40D47"/>
    <w:rsid w:val="00E41C2F"/>
    <w:rsid w:val="00E41C7E"/>
    <w:rsid w:val="00E42343"/>
    <w:rsid w:val="00E425A1"/>
    <w:rsid w:val="00E44372"/>
    <w:rsid w:val="00E4486D"/>
    <w:rsid w:val="00E45A2B"/>
    <w:rsid w:val="00E51146"/>
    <w:rsid w:val="00E51846"/>
    <w:rsid w:val="00E5262D"/>
    <w:rsid w:val="00E531F4"/>
    <w:rsid w:val="00E5482E"/>
    <w:rsid w:val="00E554BB"/>
    <w:rsid w:val="00E56AFA"/>
    <w:rsid w:val="00E57700"/>
    <w:rsid w:val="00E61133"/>
    <w:rsid w:val="00E63261"/>
    <w:rsid w:val="00E65B84"/>
    <w:rsid w:val="00E66C5E"/>
    <w:rsid w:val="00E744EC"/>
    <w:rsid w:val="00E75817"/>
    <w:rsid w:val="00E7760F"/>
    <w:rsid w:val="00E80C6C"/>
    <w:rsid w:val="00E825B1"/>
    <w:rsid w:val="00E87E95"/>
    <w:rsid w:val="00E941FB"/>
    <w:rsid w:val="00E947FC"/>
    <w:rsid w:val="00E95139"/>
    <w:rsid w:val="00E95449"/>
    <w:rsid w:val="00E96E30"/>
    <w:rsid w:val="00E971F6"/>
    <w:rsid w:val="00EA018A"/>
    <w:rsid w:val="00EA1D59"/>
    <w:rsid w:val="00EA2C94"/>
    <w:rsid w:val="00EA4384"/>
    <w:rsid w:val="00EA7B5A"/>
    <w:rsid w:val="00EB19B2"/>
    <w:rsid w:val="00EB299B"/>
    <w:rsid w:val="00EB2F99"/>
    <w:rsid w:val="00EB36BF"/>
    <w:rsid w:val="00EB38D5"/>
    <w:rsid w:val="00EB6B17"/>
    <w:rsid w:val="00EC03C3"/>
    <w:rsid w:val="00EC1EB5"/>
    <w:rsid w:val="00EC4C84"/>
    <w:rsid w:val="00EC5B85"/>
    <w:rsid w:val="00ED0736"/>
    <w:rsid w:val="00ED193F"/>
    <w:rsid w:val="00ED648C"/>
    <w:rsid w:val="00EE02F4"/>
    <w:rsid w:val="00EE0ADE"/>
    <w:rsid w:val="00EE6256"/>
    <w:rsid w:val="00EE691E"/>
    <w:rsid w:val="00EE6F6F"/>
    <w:rsid w:val="00EF01D8"/>
    <w:rsid w:val="00EF10B5"/>
    <w:rsid w:val="00EF2329"/>
    <w:rsid w:val="00EF3F68"/>
    <w:rsid w:val="00EF42AA"/>
    <w:rsid w:val="00EF506C"/>
    <w:rsid w:val="00F0043C"/>
    <w:rsid w:val="00F01F1A"/>
    <w:rsid w:val="00F02D0C"/>
    <w:rsid w:val="00F03015"/>
    <w:rsid w:val="00F0343D"/>
    <w:rsid w:val="00F039F5"/>
    <w:rsid w:val="00F043CD"/>
    <w:rsid w:val="00F04B99"/>
    <w:rsid w:val="00F0650D"/>
    <w:rsid w:val="00F127D3"/>
    <w:rsid w:val="00F155BD"/>
    <w:rsid w:val="00F15A41"/>
    <w:rsid w:val="00F15ECB"/>
    <w:rsid w:val="00F16067"/>
    <w:rsid w:val="00F1705F"/>
    <w:rsid w:val="00F216BF"/>
    <w:rsid w:val="00F23591"/>
    <w:rsid w:val="00F250A5"/>
    <w:rsid w:val="00F25281"/>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54BA"/>
    <w:rsid w:val="00F4569F"/>
    <w:rsid w:val="00F45794"/>
    <w:rsid w:val="00F45B72"/>
    <w:rsid w:val="00F5022C"/>
    <w:rsid w:val="00F506C0"/>
    <w:rsid w:val="00F51F45"/>
    <w:rsid w:val="00F53F41"/>
    <w:rsid w:val="00F54753"/>
    <w:rsid w:val="00F55CC3"/>
    <w:rsid w:val="00F56B77"/>
    <w:rsid w:val="00F60EB9"/>
    <w:rsid w:val="00F61125"/>
    <w:rsid w:val="00F61452"/>
    <w:rsid w:val="00F61467"/>
    <w:rsid w:val="00F61FED"/>
    <w:rsid w:val="00F62070"/>
    <w:rsid w:val="00F63C12"/>
    <w:rsid w:val="00F65ACB"/>
    <w:rsid w:val="00F6731D"/>
    <w:rsid w:val="00F70F5F"/>
    <w:rsid w:val="00F72493"/>
    <w:rsid w:val="00F735BD"/>
    <w:rsid w:val="00F740A7"/>
    <w:rsid w:val="00F7440B"/>
    <w:rsid w:val="00F76938"/>
    <w:rsid w:val="00F8472F"/>
    <w:rsid w:val="00F86864"/>
    <w:rsid w:val="00F901BE"/>
    <w:rsid w:val="00F93C84"/>
    <w:rsid w:val="00F961A1"/>
    <w:rsid w:val="00F969E1"/>
    <w:rsid w:val="00FA0764"/>
    <w:rsid w:val="00FA0846"/>
    <w:rsid w:val="00FA1F08"/>
    <w:rsid w:val="00FA33A4"/>
    <w:rsid w:val="00FA515E"/>
    <w:rsid w:val="00FA584C"/>
    <w:rsid w:val="00FA5F41"/>
    <w:rsid w:val="00FA7F2E"/>
    <w:rsid w:val="00FB4DE6"/>
    <w:rsid w:val="00FB4E87"/>
    <w:rsid w:val="00FB53D8"/>
    <w:rsid w:val="00FB7DAF"/>
    <w:rsid w:val="00FC3F83"/>
    <w:rsid w:val="00FC4A62"/>
    <w:rsid w:val="00FC5BFE"/>
    <w:rsid w:val="00FC614B"/>
    <w:rsid w:val="00FD0446"/>
    <w:rsid w:val="00FD0CC4"/>
    <w:rsid w:val="00FD1DA6"/>
    <w:rsid w:val="00FD277E"/>
    <w:rsid w:val="00FD3876"/>
    <w:rsid w:val="00FD4712"/>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ind w:left="1440" w:hanging="1440"/>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ind w:left="1440" w:hanging="1440"/>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pinebusharealibrary.org" TargetMode="External"/><Relationship Id="rId13" Type="http://schemas.openxmlformats.org/officeDocument/2006/relationships/image" Target="media/image7.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canglers@gmail.com" TargetMode="External"/><Relationship Id="rId20" Type="http://schemas.openxmlformats.org/officeDocument/2006/relationships/image" Target="media/image12.jpeg"/><Relationship Id="rId29" Type="http://schemas.openxmlformats.org/officeDocument/2006/relationships/hyperlink" Target="http://www.pinebusharealibrary.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inebusharealibrary.org" TargetMode="External"/><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scanglers@gmail.com" TargetMode="External"/><Relationship Id="rId23" Type="http://schemas.openxmlformats.org/officeDocument/2006/relationships/image" Target="media/image15.jpeg"/><Relationship Id="rId28" Type="http://schemas.openxmlformats.org/officeDocument/2006/relationships/image" Target="media/image20.png"/><Relationship Id="rId10" Type="http://schemas.openxmlformats.org/officeDocument/2006/relationships/image" Target="media/image5.jpeg"/><Relationship Id="rId19" Type="http://schemas.openxmlformats.org/officeDocument/2006/relationships/image" Target="media/image11.jpeg"/><Relationship Id="rId31" Type="http://schemas.openxmlformats.org/officeDocument/2006/relationships/hyperlink" Target="http://nwdnn5.gear.host/DepartmentsBoards/Transportation.aspx" TargetMode="External"/><Relationship Id="rId4" Type="http://schemas.microsoft.com/office/2007/relationships/stylesWithEffects" Target="stylesWithEffect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1.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EA8C0-57E9-46A0-A740-C2023BB7E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6</Pages>
  <Words>1242</Words>
  <Characters>7080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8306</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Dell</cp:lastModifiedBy>
  <cp:revision>45</cp:revision>
  <cp:lastPrinted>2019-01-30T18:55:00Z</cp:lastPrinted>
  <dcterms:created xsi:type="dcterms:W3CDTF">2019-01-22T18:21:00Z</dcterms:created>
  <dcterms:modified xsi:type="dcterms:W3CDTF">2019-01-30T20:03:00Z</dcterms:modified>
</cp:coreProperties>
</file>